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CAC52" w14:textId="77777777" w:rsidR="006334A0" w:rsidRPr="001157DB" w:rsidRDefault="006334A0" w:rsidP="00E266E0">
      <w:pPr>
        <w:jc w:val="center"/>
        <w:rPr>
          <w:rFonts w:ascii="Arial" w:hAnsi="Arial" w:cs="Arial"/>
          <w:b/>
        </w:rPr>
      </w:pPr>
    </w:p>
    <w:p w14:paraId="3D4B9271" w14:textId="77777777" w:rsidR="00E266E0" w:rsidRPr="00C61876" w:rsidRDefault="00E266E0" w:rsidP="00E266E0">
      <w:pPr>
        <w:jc w:val="center"/>
        <w:rPr>
          <w:rFonts w:ascii="Arial" w:hAnsi="Arial" w:cs="Arial"/>
          <w:b/>
          <w:sz w:val="28"/>
          <w:szCs w:val="28"/>
          <w:lang w:val="ru-RU"/>
        </w:rPr>
      </w:pPr>
      <w:r w:rsidRPr="00C61876">
        <w:rPr>
          <w:rFonts w:ascii="Arial" w:hAnsi="Arial" w:cs="Arial"/>
          <w:b/>
          <w:sz w:val="28"/>
          <w:szCs w:val="28"/>
          <w:lang w:val="en-US"/>
        </w:rPr>
        <w:t>O</w:t>
      </w:r>
      <w:r w:rsidRPr="00C61876">
        <w:rPr>
          <w:rFonts w:ascii="Arial" w:hAnsi="Arial" w:cs="Arial"/>
          <w:b/>
          <w:sz w:val="28"/>
          <w:szCs w:val="28"/>
          <w:lang w:val="ru-RU"/>
        </w:rPr>
        <w:t>ОУ „ГОЦЕ ДЕЛЧЕВ”</w:t>
      </w:r>
      <w:r w:rsidR="00575219" w:rsidRPr="00C61876">
        <w:rPr>
          <w:rFonts w:ascii="Arial" w:hAnsi="Arial" w:cs="Arial"/>
          <w:b/>
          <w:sz w:val="28"/>
          <w:szCs w:val="28"/>
          <w:lang w:val="en-US"/>
        </w:rPr>
        <w:t xml:space="preserve"> -</w:t>
      </w:r>
      <w:r w:rsidRPr="00C61876">
        <w:rPr>
          <w:rFonts w:ascii="Arial" w:hAnsi="Arial" w:cs="Arial"/>
          <w:b/>
          <w:sz w:val="28"/>
          <w:szCs w:val="28"/>
          <w:lang w:val="ru-RU"/>
        </w:rPr>
        <w:t xml:space="preserve"> </w:t>
      </w:r>
      <w:r w:rsidR="00575219" w:rsidRPr="00C61876">
        <w:rPr>
          <w:rFonts w:ascii="Arial" w:hAnsi="Arial" w:cs="Arial"/>
          <w:b/>
          <w:sz w:val="28"/>
          <w:szCs w:val="28"/>
        </w:rPr>
        <w:t xml:space="preserve">ОПШТИНА </w:t>
      </w:r>
      <w:proofErr w:type="gramStart"/>
      <w:r w:rsidR="00575219" w:rsidRPr="00C61876">
        <w:rPr>
          <w:rFonts w:ascii="Arial" w:hAnsi="Arial" w:cs="Arial"/>
          <w:b/>
          <w:sz w:val="28"/>
          <w:szCs w:val="28"/>
        </w:rPr>
        <w:t>АЕРОДРОМ</w:t>
      </w:r>
      <w:r w:rsidR="00575219" w:rsidRPr="00C61876">
        <w:rPr>
          <w:rFonts w:ascii="Arial" w:hAnsi="Arial" w:cs="Arial"/>
          <w:b/>
          <w:sz w:val="28"/>
          <w:szCs w:val="28"/>
          <w:lang w:val="en-US"/>
        </w:rPr>
        <w:t xml:space="preserve">, </w:t>
      </w:r>
      <w:r w:rsidRPr="00C61876">
        <w:rPr>
          <w:rFonts w:ascii="Arial" w:hAnsi="Arial" w:cs="Arial"/>
          <w:b/>
          <w:sz w:val="28"/>
          <w:szCs w:val="28"/>
          <w:lang w:val="ru-RU"/>
        </w:rPr>
        <w:t xml:space="preserve"> СКОПЈЕ</w:t>
      </w:r>
      <w:proofErr w:type="gramEnd"/>
    </w:p>
    <w:p w14:paraId="173DCBED" w14:textId="77777777" w:rsidR="00E266E0" w:rsidRPr="00C61876" w:rsidRDefault="00E266E0" w:rsidP="00E266E0">
      <w:pPr>
        <w:jc w:val="center"/>
        <w:rPr>
          <w:rFonts w:ascii="Arial" w:hAnsi="Arial" w:cs="Arial"/>
          <w:b/>
          <w:sz w:val="28"/>
          <w:szCs w:val="28"/>
          <w:lang w:val="ru-RU"/>
        </w:rPr>
      </w:pPr>
    </w:p>
    <w:p w14:paraId="38C4F287" w14:textId="77777777" w:rsidR="00E266E0" w:rsidRPr="00A70E8C" w:rsidRDefault="00E266E0" w:rsidP="00E266E0">
      <w:pPr>
        <w:jc w:val="center"/>
        <w:rPr>
          <w:rFonts w:ascii="Arial" w:hAnsi="Arial" w:cs="Arial"/>
          <w:b/>
          <w:lang w:val="ru-RU"/>
        </w:rPr>
      </w:pPr>
    </w:p>
    <w:p w14:paraId="7698FE0E" w14:textId="77777777" w:rsidR="00E266E0" w:rsidRDefault="00E266E0" w:rsidP="00E266E0">
      <w:pPr>
        <w:jc w:val="center"/>
        <w:rPr>
          <w:rFonts w:ascii="Arial" w:hAnsi="Arial" w:cs="Arial"/>
          <w:lang w:val="ru-RU"/>
        </w:rPr>
      </w:pPr>
    </w:p>
    <w:p w14:paraId="66575732" w14:textId="77777777" w:rsidR="00E266E0" w:rsidRDefault="00E266E0" w:rsidP="00E266E0">
      <w:pPr>
        <w:jc w:val="center"/>
        <w:rPr>
          <w:rFonts w:ascii="Arial" w:hAnsi="Arial" w:cs="Arial"/>
          <w:sz w:val="32"/>
          <w:szCs w:val="32"/>
          <w:lang w:val="ru-RU"/>
        </w:rPr>
      </w:pPr>
    </w:p>
    <w:p w14:paraId="3FB8F999" w14:textId="77777777" w:rsidR="00E266E0" w:rsidRDefault="00E266E0" w:rsidP="00575219">
      <w:pPr>
        <w:jc w:val="center"/>
        <w:rPr>
          <w:rFonts w:ascii="Arial" w:hAnsi="Arial" w:cs="Arial"/>
          <w:sz w:val="32"/>
          <w:szCs w:val="32"/>
          <w:lang w:val="ru-RU"/>
        </w:rPr>
      </w:pPr>
      <w:r>
        <w:rPr>
          <w:rFonts w:ascii="Arial" w:hAnsi="Arial" w:cs="Arial"/>
          <w:noProof/>
          <w:sz w:val="32"/>
          <w:szCs w:val="32"/>
          <w:lang w:val="en-GB" w:eastAsia="en-GB" w:bidi="ar-SA"/>
        </w:rPr>
        <w:drawing>
          <wp:inline distT="0" distB="0" distL="0" distR="0" wp14:anchorId="37EFE4CF" wp14:editId="09299C57">
            <wp:extent cx="1748266" cy="1962150"/>
            <wp:effectExtent l="19050" t="0" r="4334" b="0"/>
            <wp:docPr id="1" name="Picture 1" descr="logogocedelcev-e1504286382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gocedelcev-e1504286382744"/>
                    <pic:cNvPicPr>
                      <a:picLocks noChangeAspect="1" noChangeArrowheads="1"/>
                    </pic:cNvPicPr>
                  </pic:nvPicPr>
                  <pic:blipFill>
                    <a:blip r:embed="rId8" cstate="print"/>
                    <a:srcRect/>
                    <a:stretch>
                      <a:fillRect/>
                    </a:stretch>
                  </pic:blipFill>
                  <pic:spPr bwMode="auto">
                    <a:xfrm>
                      <a:off x="0" y="0"/>
                      <a:ext cx="1748266" cy="1962150"/>
                    </a:xfrm>
                    <a:prstGeom prst="rect">
                      <a:avLst/>
                    </a:prstGeom>
                    <a:noFill/>
                    <a:ln w="9525">
                      <a:noFill/>
                      <a:miter lim="800000"/>
                      <a:headEnd/>
                      <a:tailEnd/>
                    </a:ln>
                  </pic:spPr>
                </pic:pic>
              </a:graphicData>
            </a:graphic>
          </wp:inline>
        </w:drawing>
      </w:r>
    </w:p>
    <w:p w14:paraId="364C33A8" w14:textId="77777777" w:rsidR="00E266E0" w:rsidRDefault="00E266E0" w:rsidP="00206940">
      <w:pPr>
        <w:rPr>
          <w:rFonts w:ascii="Arial" w:eastAsia="CAAAAA+Arial-BoldItalicMT" w:hAnsi="Arial" w:cs="CAAAAA+Arial-BoldItalicMT"/>
          <w:b/>
          <w:lang w:val="ru-RU"/>
        </w:rPr>
      </w:pPr>
    </w:p>
    <w:p w14:paraId="24667C0A" w14:textId="77777777" w:rsidR="00E266E0" w:rsidRDefault="00E266E0" w:rsidP="00E266E0">
      <w:pPr>
        <w:jc w:val="center"/>
        <w:rPr>
          <w:rFonts w:ascii="Arial" w:eastAsia="CAAAAA+Arial-BoldItalicMT" w:hAnsi="Arial" w:cs="CAAAAA+Arial-BoldItalicMT"/>
          <w:b/>
          <w:lang w:val="en-US"/>
        </w:rPr>
      </w:pPr>
    </w:p>
    <w:p w14:paraId="0AB15477" w14:textId="77777777" w:rsidR="00575219" w:rsidRPr="00575219" w:rsidRDefault="00575219" w:rsidP="00E266E0">
      <w:pPr>
        <w:jc w:val="center"/>
        <w:rPr>
          <w:rFonts w:ascii="Arial" w:eastAsia="CAAAAA+Arial-BoldItalicMT" w:hAnsi="Arial" w:cs="CAAAAA+Arial-BoldItalicMT"/>
          <w:b/>
          <w:lang w:val="en-US"/>
        </w:rPr>
      </w:pPr>
    </w:p>
    <w:p w14:paraId="500221FC" w14:textId="77777777" w:rsidR="00206940" w:rsidRPr="00575219" w:rsidRDefault="00E266E0" w:rsidP="00575219">
      <w:pPr>
        <w:ind w:left="709"/>
        <w:jc w:val="center"/>
        <w:rPr>
          <w:rFonts w:ascii="Arial" w:eastAsia="CAAAAA+Arial-BoldItalicMT" w:hAnsi="Arial" w:cs="CAAAAA+Arial-BoldItalicMT"/>
          <w:b/>
          <w:sz w:val="48"/>
          <w:szCs w:val="48"/>
          <w:lang w:val="ru-RU"/>
        </w:rPr>
      </w:pPr>
      <w:r w:rsidRPr="00575219">
        <w:rPr>
          <w:rFonts w:ascii="Arial" w:eastAsia="CAAAAA+Arial-BoldItalicMT" w:hAnsi="Arial" w:cs="CAAAAA+Arial-BoldItalicMT"/>
          <w:b/>
          <w:sz w:val="48"/>
          <w:szCs w:val="48"/>
          <w:lang w:val="ru-RU"/>
        </w:rPr>
        <w:t>ПРОГРАМА</w:t>
      </w:r>
    </w:p>
    <w:p w14:paraId="7CDEA8B2" w14:textId="77777777" w:rsidR="00206940" w:rsidRDefault="00206940" w:rsidP="00575219">
      <w:pPr>
        <w:ind w:left="709"/>
        <w:jc w:val="center"/>
        <w:rPr>
          <w:rFonts w:ascii="Arial" w:eastAsia="CAAAAA+Arial-BoldItalicMT" w:hAnsi="Arial" w:cs="CAAAAA+Arial-BoldItalicMT"/>
          <w:b/>
          <w:sz w:val="44"/>
          <w:szCs w:val="44"/>
          <w:lang w:val="ru-RU"/>
        </w:rPr>
      </w:pPr>
    </w:p>
    <w:p w14:paraId="04FAA0F0" w14:textId="77777777" w:rsidR="00575219" w:rsidRDefault="00E266E0" w:rsidP="00575219">
      <w:pPr>
        <w:jc w:val="center"/>
        <w:rPr>
          <w:rFonts w:ascii="Arial" w:eastAsia="CAAAAA+Arial-BoldItalicMT" w:hAnsi="Arial" w:cs="CAAAAA+Arial-BoldItalicMT"/>
          <w:b/>
          <w:sz w:val="32"/>
          <w:szCs w:val="32"/>
          <w:lang w:val="en-US"/>
        </w:rPr>
      </w:pPr>
      <w:r w:rsidRPr="00206940">
        <w:rPr>
          <w:rFonts w:ascii="Arial" w:eastAsia="CAAAAA+Arial-BoldItalicMT" w:hAnsi="Arial" w:cs="CAAAAA+Arial-BoldItalicMT"/>
          <w:b/>
          <w:sz w:val="32"/>
          <w:szCs w:val="32"/>
          <w:lang w:val="ru-RU"/>
        </w:rPr>
        <w:t>ЗА ОРГАНИЗИРАЊЕ Е</w:t>
      </w:r>
      <w:r w:rsidRPr="00206940">
        <w:rPr>
          <w:rFonts w:ascii="Arial" w:eastAsia="CAAAAA+Arial-BoldItalicMT" w:hAnsi="Arial" w:cs="CAAAAA+Arial-BoldItalicMT"/>
          <w:b/>
          <w:sz w:val="32"/>
          <w:szCs w:val="32"/>
          <w:lang w:val="en-US"/>
        </w:rPr>
        <w:t>K</w:t>
      </w:r>
      <w:r w:rsidRPr="00206940">
        <w:rPr>
          <w:rFonts w:ascii="Arial" w:eastAsia="CAAAAA+Arial-BoldItalicMT" w:hAnsi="Arial" w:cs="CAAAAA+Arial-BoldItalicMT"/>
          <w:b/>
          <w:sz w:val="32"/>
          <w:szCs w:val="32"/>
          <w:lang w:val="ru-RU"/>
        </w:rPr>
        <w:t>СКУРЗИИ</w:t>
      </w:r>
      <w:r w:rsidR="009E17A3" w:rsidRPr="00206940">
        <w:rPr>
          <w:rFonts w:ascii="Arial" w:eastAsia="CAAAAA+Arial-BoldItalicMT" w:hAnsi="Arial" w:cs="CAAAAA+Arial-BoldItalicMT"/>
          <w:b/>
          <w:sz w:val="32"/>
          <w:szCs w:val="32"/>
          <w:lang w:val="ru-RU"/>
        </w:rPr>
        <w:t>,</w:t>
      </w:r>
      <w:r w:rsidR="00575219">
        <w:rPr>
          <w:rFonts w:ascii="Arial" w:eastAsia="CAAAAA+Arial-BoldItalicMT" w:hAnsi="Arial" w:cs="CAAAAA+Arial-BoldItalicMT"/>
          <w:b/>
          <w:sz w:val="32"/>
          <w:szCs w:val="32"/>
          <w:lang w:val="en-US"/>
        </w:rPr>
        <w:t xml:space="preserve"> </w:t>
      </w:r>
      <w:r w:rsidR="009E17A3" w:rsidRPr="00206940">
        <w:rPr>
          <w:rFonts w:ascii="Arial" w:eastAsia="CAAAAA+Arial-BoldItalicMT" w:hAnsi="Arial" w:cs="CAAAAA+Arial-BoldItalicMT"/>
          <w:b/>
          <w:sz w:val="32"/>
          <w:szCs w:val="32"/>
          <w:lang w:val="ru-RU"/>
        </w:rPr>
        <w:t xml:space="preserve">ИЗЛЕТИ </w:t>
      </w:r>
      <w:r w:rsidR="00206940" w:rsidRPr="00206940">
        <w:rPr>
          <w:rFonts w:ascii="Arial" w:eastAsia="CAAAAA+Arial-BoldItalicMT" w:hAnsi="Arial" w:cs="CAAAAA+Arial-BoldItalicMT"/>
          <w:b/>
          <w:sz w:val="32"/>
          <w:szCs w:val="32"/>
          <w:lang w:val="ru-RU"/>
        </w:rPr>
        <w:t xml:space="preserve">И ДРУГИ ВОНУЧИЛИШНИ АКТИВНОСТИ НА УЧЕНИЦИТЕ </w:t>
      </w:r>
    </w:p>
    <w:p w14:paraId="1DFCDCCC" w14:textId="77777777" w:rsidR="00206940" w:rsidRPr="00575219" w:rsidRDefault="00206940" w:rsidP="00575219">
      <w:pPr>
        <w:jc w:val="center"/>
        <w:rPr>
          <w:rFonts w:ascii="Arial" w:eastAsia="CAAAAA+Arial-BoldItalicMT" w:hAnsi="Arial" w:cs="CAAAAA+Arial-BoldItalicMT"/>
          <w:b/>
          <w:sz w:val="32"/>
          <w:szCs w:val="32"/>
          <w:lang w:val="en-US"/>
        </w:rPr>
      </w:pPr>
      <w:r w:rsidRPr="00206940">
        <w:rPr>
          <w:rFonts w:ascii="Arial" w:eastAsia="CAAAAA+Arial-BoldItalicMT" w:hAnsi="Arial" w:cs="CAAAAA+Arial-BoldItalicMT"/>
          <w:b/>
          <w:sz w:val="32"/>
          <w:szCs w:val="32"/>
          <w:lang w:val="ru-RU"/>
        </w:rPr>
        <w:t>ОД</w:t>
      </w:r>
      <w:r w:rsidRPr="00206940">
        <w:rPr>
          <w:rFonts w:ascii="Arial" w:eastAsia="CAAAAA+Arial-BoldItalicMT" w:hAnsi="Arial" w:cs="CAAAAA+Arial-BoldItalicMT"/>
          <w:b/>
          <w:sz w:val="32"/>
          <w:szCs w:val="32"/>
          <w:lang w:val="en-US"/>
        </w:rPr>
        <w:t xml:space="preserve"> I</w:t>
      </w:r>
      <w:r w:rsidRPr="00206940">
        <w:rPr>
          <w:rFonts w:ascii="Arial" w:eastAsia="CAAAAA+Arial-BoldItalicMT" w:hAnsi="Arial" w:cs="CAAAAA+Arial-BoldItalicMT"/>
          <w:b/>
          <w:sz w:val="32"/>
          <w:szCs w:val="32"/>
        </w:rPr>
        <w:t xml:space="preserve"> ДО</w:t>
      </w:r>
      <w:r w:rsidRPr="00206940">
        <w:rPr>
          <w:rFonts w:ascii="Arial" w:eastAsia="CAAAAA+Arial-BoldItalicMT" w:hAnsi="Arial" w:cs="CAAAAA+Arial-BoldItalicMT"/>
          <w:b/>
          <w:sz w:val="32"/>
          <w:szCs w:val="32"/>
          <w:lang w:val="en-US"/>
        </w:rPr>
        <w:t xml:space="preserve">  IX</w:t>
      </w:r>
      <w:r w:rsidRPr="00206940">
        <w:rPr>
          <w:rFonts w:ascii="Arial" w:eastAsia="CAAAAA+Arial-BoldItalicMT" w:hAnsi="Arial" w:cs="CAAAAA+Arial-BoldItalicMT"/>
          <w:b/>
          <w:sz w:val="32"/>
          <w:szCs w:val="32"/>
          <w:lang w:val="ru-RU"/>
        </w:rPr>
        <w:t xml:space="preserve"> ОДДЕЛЕНИЕ</w:t>
      </w:r>
    </w:p>
    <w:p w14:paraId="08AF4E23" w14:textId="77777777" w:rsidR="00E266E0" w:rsidRPr="00206940" w:rsidRDefault="00E266E0" w:rsidP="00575219">
      <w:pPr>
        <w:jc w:val="center"/>
        <w:rPr>
          <w:rFonts w:ascii="Arial" w:eastAsia="CAAAAA+Arial-BoldItalicMT" w:hAnsi="Arial" w:cs="CAAAAA+Arial-BoldItalicMT"/>
          <w:b/>
          <w:sz w:val="36"/>
          <w:szCs w:val="36"/>
          <w:lang w:val="ru-RU"/>
        </w:rPr>
      </w:pPr>
    </w:p>
    <w:p w14:paraId="7976EAB6" w14:textId="77777777" w:rsidR="00205264" w:rsidRDefault="00205264" w:rsidP="00575219">
      <w:pPr>
        <w:autoSpaceDE w:val="0"/>
        <w:jc w:val="center"/>
        <w:rPr>
          <w:rFonts w:ascii="Arial" w:eastAsia="EAAAAA+Arial-ItalicMT" w:hAnsi="Arial" w:cs="Arial"/>
          <w:b/>
          <w:sz w:val="32"/>
          <w:szCs w:val="32"/>
          <w:lang w:val="en-US"/>
        </w:rPr>
      </w:pPr>
    </w:p>
    <w:p w14:paraId="485547E4" w14:textId="6F3C5ADE" w:rsidR="00206940" w:rsidRPr="00206940" w:rsidRDefault="00206940" w:rsidP="00575219">
      <w:pPr>
        <w:autoSpaceDE w:val="0"/>
        <w:jc w:val="center"/>
        <w:rPr>
          <w:rFonts w:ascii="Arial" w:eastAsia="EAAAAA+Arial-ItalicMT" w:hAnsi="Arial" w:cs="Arial"/>
          <w:b/>
          <w:sz w:val="32"/>
          <w:szCs w:val="32"/>
        </w:rPr>
      </w:pPr>
      <w:r w:rsidRPr="00206940">
        <w:rPr>
          <w:rFonts w:ascii="Arial" w:eastAsia="EAAAAA+Arial-ItalicMT" w:hAnsi="Arial" w:cs="Arial"/>
          <w:b/>
          <w:sz w:val="32"/>
          <w:szCs w:val="32"/>
        </w:rPr>
        <w:t>во учебната 202</w:t>
      </w:r>
      <w:r w:rsidR="00060149">
        <w:rPr>
          <w:rFonts w:ascii="Arial" w:eastAsia="EAAAAA+Arial-ItalicMT" w:hAnsi="Arial" w:cs="Arial"/>
          <w:b/>
          <w:sz w:val="32"/>
          <w:szCs w:val="32"/>
        </w:rPr>
        <w:t>5</w:t>
      </w:r>
      <w:r w:rsidRPr="00206940">
        <w:rPr>
          <w:rFonts w:ascii="Arial" w:eastAsia="EAAAAA+Arial-ItalicMT" w:hAnsi="Arial" w:cs="Arial"/>
          <w:b/>
          <w:sz w:val="32"/>
          <w:szCs w:val="32"/>
        </w:rPr>
        <w:t>/</w:t>
      </w:r>
      <w:r w:rsidR="00060149">
        <w:rPr>
          <w:rFonts w:ascii="Arial" w:eastAsia="EAAAAA+Arial-ItalicMT" w:hAnsi="Arial" w:cs="Arial"/>
          <w:b/>
          <w:sz w:val="32"/>
          <w:szCs w:val="32"/>
          <w:lang w:val="en-US"/>
        </w:rPr>
        <w:t>202</w:t>
      </w:r>
      <w:r w:rsidR="00060149">
        <w:rPr>
          <w:rFonts w:ascii="Arial" w:eastAsia="EAAAAA+Arial-ItalicMT" w:hAnsi="Arial" w:cs="Arial"/>
          <w:b/>
          <w:sz w:val="32"/>
          <w:szCs w:val="32"/>
        </w:rPr>
        <w:t>6</w:t>
      </w:r>
      <w:r w:rsidRPr="00206940">
        <w:rPr>
          <w:rFonts w:ascii="Arial" w:eastAsia="EAAAAA+Arial-ItalicMT" w:hAnsi="Arial" w:cs="Arial"/>
          <w:b/>
          <w:sz w:val="32"/>
          <w:szCs w:val="32"/>
        </w:rPr>
        <w:t xml:space="preserve"> година</w:t>
      </w:r>
    </w:p>
    <w:p w14:paraId="0AB3D1FE" w14:textId="77777777" w:rsidR="00E266E0" w:rsidRDefault="00E266E0" w:rsidP="00575219">
      <w:pPr>
        <w:ind w:left="709" w:firstLine="11"/>
        <w:jc w:val="center"/>
        <w:rPr>
          <w:rFonts w:ascii="Arial" w:eastAsia="CAAAAA+Arial-BoldItalicMT" w:hAnsi="Arial" w:cs="CAAAAA+Arial-BoldItalicMT"/>
          <w:b/>
          <w:sz w:val="44"/>
          <w:szCs w:val="44"/>
          <w:lang w:val="en-US"/>
        </w:rPr>
      </w:pPr>
    </w:p>
    <w:p w14:paraId="2F8BC0C9" w14:textId="77777777" w:rsidR="00E266E0" w:rsidRPr="00FC3B90" w:rsidRDefault="00E266E0" w:rsidP="00575219">
      <w:pPr>
        <w:autoSpaceDE w:val="0"/>
        <w:jc w:val="center"/>
        <w:rPr>
          <w:rFonts w:ascii="Arial" w:eastAsia="CAAAAA+Arial-BoldItalicMT" w:hAnsi="Arial" w:cs="CAAAAA+Arial-BoldItalicMT"/>
          <w:sz w:val="32"/>
          <w:szCs w:val="32"/>
        </w:rPr>
      </w:pPr>
      <w:r w:rsidRPr="00FC3B90">
        <w:rPr>
          <w:rFonts w:ascii="Arial" w:eastAsia="CAAAAA+Arial-BoldItalicMT" w:hAnsi="Arial" w:cs="CAAAAA+Arial-BoldItalicMT"/>
          <w:sz w:val="32"/>
          <w:szCs w:val="32"/>
        </w:rPr>
        <w:t>(еднодневни излети, настава во природа, наставно-научна</w:t>
      </w:r>
    </w:p>
    <w:p w14:paraId="1F6FABC0" w14:textId="77777777" w:rsidR="00E266E0" w:rsidRPr="00FC3B90" w:rsidRDefault="00FC3B90" w:rsidP="00575219">
      <w:pPr>
        <w:autoSpaceDE w:val="0"/>
        <w:jc w:val="center"/>
        <w:rPr>
          <w:rFonts w:ascii="Arial" w:eastAsia="CAAAAA+Arial-BoldItalicMT" w:hAnsi="Arial" w:cs="CAAAAA+Arial-BoldItalicMT"/>
          <w:sz w:val="32"/>
          <w:szCs w:val="32"/>
        </w:rPr>
      </w:pPr>
      <w:r w:rsidRPr="00FC3B90">
        <w:rPr>
          <w:rFonts w:ascii="Arial" w:eastAsia="CAAAAA+Arial-BoldItalicMT" w:hAnsi="Arial" w:cs="CAAAAA+Arial-BoldItalicMT"/>
          <w:sz w:val="32"/>
          <w:szCs w:val="32"/>
        </w:rPr>
        <w:t xml:space="preserve">еднодневна </w:t>
      </w:r>
      <w:r>
        <w:rPr>
          <w:rFonts w:ascii="Arial" w:eastAsia="CAAAAA+Arial-BoldItalicMT" w:hAnsi="Arial" w:cs="CAAAAA+Arial-BoldItalicMT"/>
          <w:sz w:val="32"/>
          <w:szCs w:val="32"/>
        </w:rPr>
        <w:t>е</w:t>
      </w:r>
      <w:r w:rsidRPr="00FC3B90">
        <w:rPr>
          <w:rFonts w:ascii="Arial" w:eastAsia="CAAAAA+Arial-BoldItalicMT" w:hAnsi="Arial" w:cs="CAAAAA+Arial-BoldItalicMT"/>
          <w:sz w:val="32"/>
          <w:szCs w:val="32"/>
        </w:rPr>
        <w:t>к</w:t>
      </w:r>
      <w:r>
        <w:rPr>
          <w:rFonts w:ascii="Arial" w:eastAsia="CAAAAA+Arial-BoldItalicMT" w:hAnsi="Arial" w:cs="CAAAAA+Arial-BoldItalicMT"/>
          <w:sz w:val="32"/>
          <w:szCs w:val="32"/>
        </w:rPr>
        <w:t>ск</w:t>
      </w:r>
      <w:r w:rsidRPr="00FC3B90">
        <w:rPr>
          <w:rFonts w:ascii="Arial" w:eastAsia="CAAAAA+Arial-BoldItalicMT" w:hAnsi="Arial" w:cs="CAAAAA+Arial-BoldItalicMT"/>
          <w:sz w:val="32"/>
          <w:szCs w:val="32"/>
        </w:rPr>
        <w:t>урзија</w:t>
      </w:r>
      <w:r w:rsidR="00E266E0" w:rsidRPr="00FC3B90">
        <w:rPr>
          <w:rFonts w:ascii="Arial" w:eastAsia="CAAAAA+Arial-BoldItalicMT" w:hAnsi="Arial" w:cs="CAAAAA+Arial-BoldItalicMT"/>
          <w:sz w:val="32"/>
          <w:szCs w:val="32"/>
        </w:rPr>
        <w:t xml:space="preserve">, дводневна и </w:t>
      </w:r>
      <w:r>
        <w:rPr>
          <w:rFonts w:ascii="Arial" w:eastAsia="CAAAAA+Arial-BoldItalicMT" w:hAnsi="Arial" w:cs="CAAAAA+Arial-BoldItalicMT"/>
          <w:sz w:val="32"/>
          <w:szCs w:val="32"/>
        </w:rPr>
        <w:t>т</w:t>
      </w:r>
      <w:r w:rsidRPr="00FC3B90">
        <w:rPr>
          <w:rFonts w:ascii="Arial" w:eastAsia="CAAAAA+Arial-BoldItalicMT" w:hAnsi="Arial" w:cs="CAAAAA+Arial-BoldItalicMT"/>
          <w:sz w:val="32"/>
          <w:szCs w:val="32"/>
        </w:rPr>
        <w:t>ридневна</w:t>
      </w:r>
      <w:r w:rsidR="00C61876">
        <w:rPr>
          <w:rFonts w:ascii="Arial" w:eastAsia="CAAAAA+Arial-BoldItalicMT" w:hAnsi="Arial" w:cs="CAAAAA+Arial-BoldItalicMT"/>
          <w:sz w:val="32"/>
          <w:szCs w:val="32"/>
          <w:lang w:val="en-US"/>
        </w:rPr>
        <w:t xml:space="preserve"> </w:t>
      </w:r>
      <w:r>
        <w:rPr>
          <w:rFonts w:ascii="Arial" w:eastAsia="CAAAAA+Arial-BoldItalicMT" w:hAnsi="Arial" w:cs="CAAAAA+Arial-BoldItalicMT"/>
          <w:sz w:val="32"/>
          <w:szCs w:val="32"/>
        </w:rPr>
        <w:t>е</w:t>
      </w:r>
      <w:r w:rsidR="00E266E0" w:rsidRPr="00FC3B90">
        <w:rPr>
          <w:rFonts w:ascii="Arial" w:eastAsia="CAAAAA+Arial-BoldItalicMT" w:hAnsi="Arial" w:cs="CAAAAA+Arial-BoldItalicMT"/>
          <w:sz w:val="32"/>
          <w:szCs w:val="32"/>
        </w:rPr>
        <w:t>к</w:t>
      </w:r>
      <w:r>
        <w:rPr>
          <w:rFonts w:ascii="Arial" w:eastAsia="CAAAAA+Arial-BoldItalicMT" w:hAnsi="Arial" w:cs="CAAAAA+Arial-BoldItalicMT"/>
          <w:sz w:val="32"/>
          <w:szCs w:val="32"/>
        </w:rPr>
        <w:t>с</w:t>
      </w:r>
      <w:r w:rsidR="00047D4E">
        <w:rPr>
          <w:rFonts w:ascii="Arial" w:eastAsia="CAAAAA+Arial-BoldItalicMT" w:hAnsi="Arial" w:cs="CAAAAA+Arial-BoldItalicMT"/>
          <w:sz w:val="32"/>
          <w:szCs w:val="32"/>
        </w:rPr>
        <w:t>к</w:t>
      </w:r>
      <w:r w:rsidR="00E266E0" w:rsidRPr="00FC3B90">
        <w:rPr>
          <w:rFonts w:ascii="Arial" w:eastAsia="CAAAAA+Arial-BoldItalicMT" w:hAnsi="Arial" w:cs="CAAAAA+Arial-BoldItalicMT"/>
          <w:sz w:val="32"/>
          <w:szCs w:val="32"/>
        </w:rPr>
        <w:t>урзија)</w:t>
      </w:r>
    </w:p>
    <w:p w14:paraId="1A1C983A" w14:textId="77777777" w:rsidR="00E266E0" w:rsidRPr="00FC3B90" w:rsidRDefault="00E266E0" w:rsidP="00575219">
      <w:pPr>
        <w:autoSpaceDE w:val="0"/>
        <w:jc w:val="center"/>
        <w:rPr>
          <w:rFonts w:ascii="Arial" w:hAnsi="Arial" w:cs="Arial"/>
          <w:sz w:val="32"/>
          <w:szCs w:val="32"/>
        </w:rPr>
      </w:pPr>
    </w:p>
    <w:p w14:paraId="5608BABE" w14:textId="77777777" w:rsidR="00E266E0" w:rsidRDefault="00E266E0" w:rsidP="00E266E0">
      <w:pPr>
        <w:autoSpaceDE w:val="0"/>
        <w:jc w:val="center"/>
        <w:rPr>
          <w:rFonts w:ascii="Arial" w:eastAsia="EAAAAA+Arial-ItalicMT" w:hAnsi="Arial" w:cs="Arial"/>
          <w:lang w:val="en-US"/>
        </w:rPr>
      </w:pPr>
    </w:p>
    <w:p w14:paraId="27F0E46A" w14:textId="77777777" w:rsidR="00E266E0" w:rsidRDefault="00E266E0" w:rsidP="00E266E0">
      <w:pPr>
        <w:autoSpaceDE w:val="0"/>
        <w:rPr>
          <w:rFonts w:ascii="Arial" w:eastAsia="EAAAAA+Arial-ItalicMT" w:hAnsi="Arial" w:cs="Arial"/>
          <w:b/>
          <w:sz w:val="40"/>
          <w:szCs w:val="40"/>
          <w:lang w:val="en-US"/>
        </w:rPr>
      </w:pPr>
    </w:p>
    <w:p w14:paraId="5F7784BB" w14:textId="77777777" w:rsidR="00575219" w:rsidRDefault="00575219" w:rsidP="00E266E0">
      <w:pPr>
        <w:autoSpaceDE w:val="0"/>
        <w:rPr>
          <w:rFonts w:ascii="Arial" w:eastAsia="EAAAAA+Arial-ItalicMT" w:hAnsi="Arial" w:cs="Arial"/>
          <w:b/>
          <w:sz w:val="40"/>
          <w:szCs w:val="40"/>
          <w:lang w:val="en-US"/>
        </w:rPr>
      </w:pPr>
    </w:p>
    <w:p w14:paraId="072BEC0E" w14:textId="77777777" w:rsidR="00575219" w:rsidRDefault="00575219" w:rsidP="00E266E0">
      <w:pPr>
        <w:autoSpaceDE w:val="0"/>
        <w:rPr>
          <w:rFonts w:ascii="Arial" w:eastAsia="EAAAAA+Arial-ItalicMT" w:hAnsi="Arial" w:cs="Arial"/>
          <w:b/>
          <w:sz w:val="40"/>
          <w:szCs w:val="40"/>
          <w:lang w:val="en-US"/>
        </w:rPr>
      </w:pPr>
    </w:p>
    <w:p w14:paraId="3B0B7AB3" w14:textId="77777777" w:rsidR="005D1615" w:rsidRPr="00205264" w:rsidRDefault="005D1615" w:rsidP="00E266E0">
      <w:pPr>
        <w:autoSpaceDE w:val="0"/>
        <w:rPr>
          <w:rFonts w:ascii="Arial" w:eastAsia="EAAAAA+Arial-ItalicMT" w:hAnsi="Arial" w:cs="Arial"/>
          <w:b/>
          <w:sz w:val="40"/>
          <w:szCs w:val="40"/>
          <w:lang w:val="en-US"/>
        </w:rPr>
      </w:pPr>
    </w:p>
    <w:p w14:paraId="426F05E9" w14:textId="77777777" w:rsidR="00575219" w:rsidRDefault="00575219" w:rsidP="00E266E0">
      <w:pPr>
        <w:autoSpaceDE w:val="0"/>
        <w:rPr>
          <w:rFonts w:ascii="Arial" w:eastAsia="EAAAAA+Arial-ItalicMT" w:hAnsi="Arial" w:cs="Arial"/>
          <w:b/>
          <w:sz w:val="40"/>
          <w:szCs w:val="40"/>
          <w:lang w:val="en-US"/>
        </w:rPr>
      </w:pPr>
    </w:p>
    <w:p w14:paraId="3842902A" w14:textId="77777777" w:rsidR="00575219" w:rsidRDefault="00575219" w:rsidP="00E266E0">
      <w:pPr>
        <w:autoSpaceDE w:val="0"/>
        <w:rPr>
          <w:rFonts w:ascii="Arial" w:eastAsia="EAAAAA+Arial-ItalicMT" w:hAnsi="Arial" w:cs="Arial"/>
          <w:b/>
          <w:sz w:val="40"/>
          <w:szCs w:val="40"/>
          <w:lang w:val="en-US"/>
        </w:rPr>
      </w:pPr>
    </w:p>
    <w:p w14:paraId="6CA170E6" w14:textId="3EF238FB" w:rsidR="009B6467" w:rsidRPr="00205264" w:rsidRDefault="007F613D" w:rsidP="007F613D">
      <w:pPr>
        <w:widowControl/>
        <w:suppressAutoHyphens w:val="0"/>
        <w:spacing w:after="200" w:line="276" w:lineRule="auto"/>
        <w:rPr>
          <w:b/>
          <w:bCs/>
          <w:i/>
          <w:iCs/>
          <w:sz w:val="22"/>
          <w:szCs w:val="22"/>
        </w:rPr>
      </w:pPr>
      <w:r w:rsidRPr="007F613D">
        <w:rPr>
          <w:rFonts w:ascii="Arial" w:hAnsi="Arial" w:cs="Arial"/>
          <w:i/>
          <w:iCs/>
          <w:sz w:val="22"/>
          <w:szCs w:val="22"/>
        </w:rPr>
        <w:t xml:space="preserve">                                                 </w:t>
      </w:r>
      <w:proofErr w:type="spellStart"/>
      <w:r w:rsidR="009B6467" w:rsidRPr="00205264">
        <w:rPr>
          <w:rFonts w:ascii="Arial" w:hAnsi="Arial" w:cs="Arial"/>
          <w:b/>
          <w:bCs/>
          <w:i/>
          <w:iCs/>
          <w:sz w:val="22"/>
          <w:szCs w:val="22"/>
          <w:lang w:val="en-US"/>
        </w:rPr>
        <w:t>Скопје</w:t>
      </w:r>
      <w:proofErr w:type="spellEnd"/>
      <w:r w:rsidR="009B6467" w:rsidRPr="00205264">
        <w:rPr>
          <w:rFonts w:ascii="Arial" w:hAnsi="Arial" w:cs="Arial"/>
          <w:b/>
          <w:bCs/>
          <w:i/>
          <w:iCs/>
          <w:sz w:val="22"/>
          <w:szCs w:val="22"/>
          <w:lang w:val="en-US"/>
        </w:rPr>
        <w:t>,</w:t>
      </w:r>
      <w:r w:rsidR="009B6467" w:rsidRPr="00205264">
        <w:rPr>
          <w:rFonts w:ascii="Arial" w:hAnsi="Arial" w:cs="Arial"/>
          <w:b/>
          <w:bCs/>
          <w:i/>
          <w:iCs/>
          <w:sz w:val="22"/>
          <w:szCs w:val="22"/>
        </w:rPr>
        <w:t xml:space="preserve"> Мај</w:t>
      </w:r>
      <w:r w:rsidR="009B6467" w:rsidRPr="00205264">
        <w:rPr>
          <w:rFonts w:ascii="Arial" w:hAnsi="Arial" w:cs="Arial"/>
          <w:b/>
          <w:bCs/>
          <w:i/>
          <w:iCs/>
          <w:sz w:val="22"/>
          <w:szCs w:val="22"/>
          <w:lang w:val="en-US"/>
        </w:rPr>
        <w:t xml:space="preserve"> 202</w:t>
      </w:r>
      <w:r w:rsidR="00060149" w:rsidRPr="00205264">
        <w:rPr>
          <w:rFonts w:ascii="Arial" w:hAnsi="Arial" w:cs="Arial"/>
          <w:b/>
          <w:bCs/>
          <w:i/>
          <w:iCs/>
          <w:sz w:val="22"/>
          <w:szCs w:val="22"/>
        </w:rPr>
        <w:t>5</w:t>
      </w:r>
      <w:r w:rsidR="009B6467" w:rsidRPr="00205264">
        <w:rPr>
          <w:rFonts w:ascii="Arial" w:hAnsi="Arial" w:cs="Arial"/>
          <w:b/>
          <w:bCs/>
          <w:i/>
          <w:iCs/>
          <w:sz w:val="22"/>
          <w:szCs w:val="22"/>
          <w:lang w:val="en-US"/>
        </w:rPr>
        <w:t xml:space="preserve"> </w:t>
      </w:r>
      <w:proofErr w:type="spellStart"/>
      <w:r w:rsidR="009B6467" w:rsidRPr="00205264">
        <w:rPr>
          <w:rFonts w:ascii="Arial" w:hAnsi="Arial" w:cs="Arial"/>
          <w:b/>
          <w:bCs/>
          <w:i/>
          <w:iCs/>
          <w:sz w:val="22"/>
          <w:szCs w:val="22"/>
          <w:lang w:val="en-US"/>
        </w:rPr>
        <w:t>год</w:t>
      </w:r>
      <w:proofErr w:type="spellEnd"/>
      <w:r w:rsidR="009B6467" w:rsidRPr="00205264">
        <w:rPr>
          <w:rFonts w:ascii="Arial" w:hAnsi="Arial" w:cs="Arial"/>
          <w:b/>
          <w:bCs/>
          <w:i/>
          <w:iCs/>
          <w:sz w:val="22"/>
          <w:szCs w:val="22"/>
        </w:rPr>
        <w:t>ина</w:t>
      </w:r>
    </w:p>
    <w:p w14:paraId="08751900" w14:textId="77777777" w:rsidR="00144E4E" w:rsidRDefault="00144E4E" w:rsidP="006334A0">
      <w:pPr>
        <w:rPr>
          <w:rFonts w:ascii="Arial" w:hAnsi="Arial" w:cs="Arial"/>
          <w:b/>
          <w:bCs/>
          <w:color w:val="000000"/>
          <w:lang w:val="ru-RU"/>
        </w:rPr>
      </w:pPr>
    </w:p>
    <w:p w14:paraId="2E952DB3" w14:textId="77777777" w:rsidR="00205264" w:rsidRDefault="00205264" w:rsidP="00575219">
      <w:pPr>
        <w:ind w:firstLine="720"/>
        <w:rPr>
          <w:rFonts w:ascii="Arial" w:hAnsi="Arial" w:cs="Arial"/>
          <w:lang w:val="en-US"/>
        </w:rPr>
      </w:pPr>
    </w:p>
    <w:p w14:paraId="0F4CC8C7" w14:textId="62172FE4" w:rsidR="00144E4E" w:rsidRPr="0027650B" w:rsidRDefault="00144E4E" w:rsidP="00575219">
      <w:pPr>
        <w:ind w:firstLine="720"/>
        <w:rPr>
          <w:rFonts w:ascii="Arial" w:hAnsi="Arial" w:cs="Arial"/>
        </w:rPr>
      </w:pPr>
      <w:r w:rsidRPr="0027650B">
        <w:rPr>
          <w:rFonts w:ascii="Arial" w:hAnsi="Arial" w:cs="Arial"/>
        </w:rPr>
        <w:lastRenderedPageBreak/>
        <w:t xml:space="preserve">Со Годишната програма за работа на училиштето е регулирана активноста организирање на екскурзии и излети со воспитно-образовен карактер, чија цел е кај учениците да се развива другарство, почитување, интерес за природните богатства и културно-историското наследство, како и љубов кон природата. </w:t>
      </w:r>
    </w:p>
    <w:p w14:paraId="0FBF417A" w14:textId="77777777" w:rsidR="00144E4E" w:rsidRPr="0027650B" w:rsidRDefault="00144E4E" w:rsidP="006334A0">
      <w:pPr>
        <w:rPr>
          <w:rFonts w:ascii="Arial" w:hAnsi="Arial" w:cs="Arial"/>
          <w:bCs/>
          <w:color w:val="000000"/>
        </w:rPr>
      </w:pPr>
      <w:r w:rsidRPr="0027650B">
        <w:rPr>
          <w:rFonts w:ascii="Arial" w:hAnsi="Arial" w:cs="Arial"/>
        </w:rPr>
        <w:t>Во текот на учебната година за учениците од I дo IX ќе бидат</w:t>
      </w:r>
      <w:r w:rsidR="00934D2B" w:rsidRPr="0027650B">
        <w:rPr>
          <w:rFonts w:ascii="Arial" w:hAnsi="Arial" w:cs="Arial"/>
        </w:rPr>
        <w:t xml:space="preserve"> организирани излети ,</w:t>
      </w:r>
      <w:r w:rsidRPr="0027650B">
        <w:rPr>
          <w:rFonts w:ascii="Arial" w:hAnsi="Arial" w:cs="Arial"/>
        </w:rPr>
        <w:t>еднодневна наставно-научна екскурзија за учениците од III одделение, настава во природа за учениците од V одделение, дводневна наставно-научна екскурзија за</w:t>
      </w:r>
      <w:r w:rsidR="005C39A9">
        <w:rPr>
          <w:rFonts w:ascii="Arial" w:hAnsi="Arial" w:cs="Arial"/>
        </w:rPr>
        <w:t xml:space="preserve"> учениците од VI одделение и три</w:t>
      </w:r>
      <w:r w:rsidRPr="0027650B">
        <w:rPr>
          <w:rFonts w:ascii="Arial" w:hAnsi="Arial" w:cs="Arial"/>
        </w:rPr>
        <w:t xml:space="preserve">дневна наставно-научна екскурзија со учениците од IX одделение. </w:t>
      </w:r>
    </w:p>
    <w:p w14:paraId="373FAE3A" w14:textId="77777777" w:rsidR="00144E4E" w:rsidRPr="00144E4E" w:rsidRDefault="00144E4E" w:rsidP="00C5230B">
      <w:pPr>
        <w:ind w:right="-279"/>
        <w:rPr>
          <w:rFonts w:ascii="Arial" w:hAnsi="Arial" w:cs="Arial"/>
          <w:b/>
          <w:bCs/>
          <w:color w:val="000000"/>
        </w:rPr>
      </w:pPr>
    </w:p>
    <w:p w14:paraId="210BB6CC" w14:textId="77777777" w:rsidR="00144E4E" w:rsidRPr="007F613D" w:rsidRDefault="00144E4E" w:rsidP="00C5230B">
      <w:pPr>
        <w:jc w:val="center"/>
        <w:rPr>
          <w:rFonts w:ascii="Arial" w:hAnsi="Arial" w:cs="Arial"/>
          <w:b/>
          <w:bCs/>
          <w:sz w:val="28"/>
          <w:szCs w:val="28"/>
          <w:lang w:val="en-US"/>
        </w:rPr>
      </w:pPr>
      <w:r w:rsidRPr="007F613D">
        <w:rPr>
          <w:rFonts w:ascii="Arial" w:hAnsi="Arial" w:cs="Arial"/>
          <w:b/>
          <w:bCs/>
          <w:sz w:val="28"/>
          <w:szCs w:val="28"/>
        </w:rPr>
        <w:t xml:space="preserve">План на ученичките екскурзии/излети на </w:t>
      </w:r>
      <w:r w:rsidR="00575219" w:rsidRPr="007F613D">
        <w:rPr>
          <w:rFonts w:ascii="Arial" w:hAnsi="Arial" w:cs="Arial"/>
          <w:b/>
          <w:bCs/>
          <w:sz w:val="28"/>
          <w:szCs w:val="28"/>
          <w:lang w:val="en-US"/>
        </w:rPr>
        <w:t xml:space="preserve"> </w:t>
      </w:r>
      <w:r w:rsidRPr="007F613D">
        <w:rPr>
          <w:rFonts w:ascii="Arial" w:hAnsi="Arial" w:cs="Arial"/>
          <w:b/>
          <w:bCs/>
          <w:sz w:val="28"/>
          <w:szCs w:val="28"/>
        </w:rPr>
        <w:t>ООУ</w:t>
      </w:r>
      <w:r w:rsidR="00575219" w:rsidRPr="007F613D">
        <w:rPr>
          <w:rFonts w:ascii="Arial" w:hAnsi="Arial" w:cs="Arial"/>
          <w:b/>
          <w:bCs/>
          <w:sz w:val="28"/>
          <w:szCs w:val="28"/>
          <w:lang w:val="en-US"/>
        </w:rPr>
        <w:t xml:space="preserve"> </w:t>
      </w:r>
      <w:r w:rsidRPr="007F613D">
        <w:rPr>
          <w:rFonts w:ascii="Arial" w:hAnsi="Arial" w:cs="Arial"/>
          <w:b/>
          <w:bCs/>
          <w:sz w:val="28"/>
          <w:szCs w:val="28"/>
        </w:rPr>
        <w:t>„Гоце</w:t>
      </w:r>
      <w:r w:rsidR="00575219" w:rsidRPr="007F613D">
        <w:rPr>
          <w:rFonts w:ascii="Arial" w:hAnsi="Arial" w:cs="Arial"/>
          <w:b/>
          <w:bCs/>
          <w:sz w:val="28"/>
          <w:szCs w:val="28"/>
          <w:lang w:val="en-US"/>
        </w:rPr>
        <w:t xml:space="preserve"> </w:t>
      </w:r>
      <w:r w:rsidR="00575219" w:rsidRPr="007F613D">
        <w:rPr>
          <w:rFonts w:ascii="Arial" w:hAnsi="Arial" w:cs="Arial"/>
          <w:b/>
          <w:bCs/>
          <w:sz w:val="28"/>
          <w:szCs w:val="28"/>
        </w:rPr>
        <w:t>Делчев“ - Општина</w:t>
      </w:r>
      <w:r w:rsidR="00575219" w:rsidRPr="007F613D">
        <w:rPr>
          <w:rFonts w:ascii="Arial" w:hAnsi="Arial" w:cs="Arial"/>
          <w:b/>
          <w:bCs/>
          <w:sz w:val="28"/>
          <w:szCs w:val="28"/>
          <w:lang w:val="en-US"/>
        </w:rPr>
        <w:t xml:space="preserve"> </w:t>
      </w:r>
      <w:r w:rsidR="003F62B9" w:rsidRPr="007F613D">
        <w:rPr>
          <w:rFonts w:ascii="Arial" w:hAnsi="Arial" w:cs="Arial"/>
          <w:b/>
          <w:bCs/>
          <w:sz w:val="28"/>
          <w:szCs w:val="28"/>
        </w:rPr>
        <w:t>Аеродром во учебната 202</w:t>
      </w:r>
      <w:r w:rsidR="00D53825" w:rsidRPr="007F613D">
        <w:rPr>
          <w:rFonts w:ascii="Arial" w:hAnsi="Arial" w:cs="Arial"/>
          <w:b/>
          <w:bCs/>
          <w:sz w:val="28"/>
          <w:szCs w:val="28"/>
        </w:rPr>
        <w:t>5</w:t>
      </w:r>
      <w:r w:rsidR="003F62B9" w:rsidRPr="007F613D">
        <w:rPr>
          <w:rFonts w:ascii="Arial" w:hAnsi="Arial" w:cs="Arial"/>
          <w:b/>
          <w:bCs/>
          <w:sz w:val="28"/>
          <w:szCs w:val="28"/>
        </w:rPr>
        <w:t>/2</w:t>
      </w:r>
      <w:r w:rsidR="00D53825" w:rsidRPr="007F613D">
        <w:rPr>
          <w:rFonts w:ascii="Arial" w:hAnsi="Arial" w:cs="Arial"/>
          <w:b/>
          <w:bCs/>
          <w:sz w:val="28"/>
          <w:szCs w:val="28"/>
        </w:rPr>
        <w:t>6</w:t>
      </w:r>
      <w:r w:rsidR="00C5230B" w:rsidRPr="007F613D">
        <w:rPr>
          <w:rFonts w:ascii="Arial" w:hAnsi="Arial" w:cs="Arial"/>
          <w:b/>
          <w:bCs/>
          <w:sz w:val="28"/>
          <w:szCs w:val="28"/>
        </w:rPr>
        <w:t xml:space="preserve"> година </w:t>
      </w:r>
    </w:p>
    <w:p w14:paraId="59706DC6" w14:textId="77777777" w:rsidR="00C5230B" w:rsidRPr="007F613D" w:rsidRDefault="00C5230B" w:rsidP="00C5230B">
      <w:pPr>
        <w:jc w:val="center"/>
        <w:rPr>
          <w:rFonts w:ascii="Arial" w:hAnsi="Arial" w:cs="Arial"/>
          <w:b/>
          <w:bCs/>
          <w:sz w:val="28"/>
          <w:szCs w:val="28"/>
          <w:lang w:val="en-US"/>
        </w:rPr>
      </w:pPr>
    </w:p>
    <w:tbl>
      <w:tblPr>
        <w:tblStyle w:val="TableGrid"/>
        <w:tblW w:w="9655" w:type="dxa"/>
        <w:jc w:val="center"/>
        <w:tblLook w:val="04A0" w:firstRow="1" w:lastRow="0" w:firstColumn="1" w:lastColumn="0" w:noHBand="0" w:noVBand="1"/>
      </w:tblPr>
      <w:tblGrid>
        <w:gridCol w:w="2052"/>
        <w:gridCol w:w="1558"/>
        <w:gridCol w:w="1834"/>
        <w:gridCol w:w="1210"/>
        <w:gridCol w:w="3001"/>
      </w:tblGrid>
      <w:tr w:rsidR="00C042B8" w:rsidRPr="00575219" w14:paraId="60AAB6E6" w14:textId="77777777" w:rsidTr="009B6467">
        <w:trPr>
          <w:trHeight w:val="708"/>
          <w:jc w:val="center"/>
        </w:trPr>
        <w:tc>
          <w:tcPr>
            <w:tcW w:w="2075" w:type="dxa"/>
            <w:shd w:val="clear" w:color="auto" w:fill="DDD9C3" w:themeFill="background2" w:themeFillShade="E6"/>
          </w:tcPr>
          <w:p w14:paraId="49303193" w14:textId="77777777" w:rsidR="00C042B8" w:rsidRPr="00575219" w:rsidRDefault="00CF0623" w:rsidP="006334A0">
            <w:pPr>
              <w:rPr>
                <w:rFonts w:ascii="Arial" w:hAnsi="Arial" w:cs="Arial"/>
                <w:b/>
                <w:bCs/>
              </w:rPr>
            </w:pPr>
            <w:r w:rsidRPr="00575219">
              <w:rPr>
                <w:rFonts w:ascii="Arial" w:hAnsi="Arial" w:cs="Arial"/>
                <w:b/>
                <w:bCs/>
              </w:rPr>
              <w:t xml:space="preserve">        </w:t>
            </w:r>
            <w:r w:rsidR="00C042B8" w:rsidRPr="00575219">
              <w:rPr>
                <w:rFonts w:ascii="Arial" w:hAnsi="Arial" w:cs="Arial"/>
                <w:b/>
                <w:bCs/>
              </w:rPr>
              <w:t xml:space="preserve">Реализација </w:t>
            </w:r>
          </w:p>
        </w:tc>
        <w:tc>
          <w:tcPr>
            <w:tcW w:w="1559" w:type="dxa"/>
            <w:shd w:val="clear" w:color="auto" w:fill="DDD9C3" w:themeFill="background2" w:themeFillShade="E6"/>
          </w:tcPr>
          <w:p w14:paraId="58EABCC7" w14:textId="77777777" w:rsidR="00C042B8" w:rsidRPr="00575219" w:rsidRDefault="00C042B8" w:rsidP="006334A0">
            <w:pPr>
              <w:rPr>
                <w:rFonts w:ascii="Arial" w:hAnsi="Arial" w:cs="Arial"/>
                <w:b/>
                <w:bCs/>
              </w:rPr>
            </w:pPr>
            <w:r w:rsidRPr="00575219">
              <w:rPr>
                <w:rFonts w:ascii="Arial" w:hAnsi="Arial" w:cs="Arial"/>
                <w:b/>
                <w:bCs/>
              </w:rPr>
              <w:t>Одделение</w:t>
            </w:r>
          </w:p>
        </w:tc>
        <w:tc>
          <w:tcPr>
            <w:tcW w:w="1843" w:type="dxa"/>
            <w:shd w:val="clear" w:color="auto" w:fill="DDD9C3" w:themeFill="background2" w:themeFillShade="E6"/>
          </w:tcPr>
          <w:p w14:paraId="4058F91B" w14:textId="77777777" w:rsidR="00C042B8" w:rsidRPr="00575219" w:rsidRDefault="00C042B8" w:rsidP="006334A0">
            <w:pPr>
              <w:rPr>
                <w:rFonts w:ascii="Arial" w:hAnsi="Arial" w:cs="Arial"/>
                <w:b/>
                <w:bCs/>
              </w:rPr>
            </w:pPr>
            <w:r w:rsidRPr="00575219">
              <w:rPr>
                <w:rFonts w:ascii="Arial" w:hAnsi="Arial" w:cs="Arial"/>
                <w:b/>
                <w:bCs/>
              </w:rPr>
              <w:t>Време на изведување</w:t>
            </w:r>
          </w:p>
        </w:tc>
        <w:tc>
          <w:tcPr>
            <w:tcW w:w="1159" w:type="dxa"/>
            <w:shd w:val="clear" w:color="auto" w:fill="DDD9C3" w:themeFill="background2" w:themeFillShade="E6"/>
          </w:tcPr>
          <w:p w14:paraId="30596058" w14:textId="77777777" w:rsidR="00C042B8" w:rsidRPr="00575219" w:rsidRDefault="00C042B8" w:rsidP="006334A0">
            <w:pPr>
              <w:rPr>
                <w:rFonts w:ascii="Arial" w:hAnsi="Arial" w:cs="Arial"/>
                <w:b/>
                <w:bCs/>
              </w:rPr>
            </w:pPr>
            <w:r w:rsidRPr="00575219">
              <w:rPr>
                <w:rFonts w:ascii="Arial" w:hAnsi="Arial" w:cs="Arial"/>
                <w:b/>
                <w:bCs/>
              </w:rPr>
              <w:t>Број на ученици</w:t>
            </w:r>
          </w:p>
        </w:tc>
        <w:tc>
          <w:tcPr>
            <w:tcW w:w="3019" w:type="dxa"/>
            <w:shd w:val="clear" w:color="auto" w:fill="DDD9C3" w:themeFill="background2" w:themeFillShade="E6"/>
          </w:tcPr>
          <w:p w14:paraId="6FD1DA25" w14:textId="77777777" w:rsidR="00C042B8" w:rsidRPr="00575219" w:rsidRDefault="00935534" w:rsidP="006334A0">
            <w:pPr>
              <w:rPr>
                <w:rFonts w:ascii="Arial" w:hAnsi="Arial" w:cs="Arial"/>
                <w:b/>
                <w:bCs/>
              </w:rPr>
            </w:pPr>
            <w:r w:rsidRPr="00575219">
              <w:rPr>
                <w:rFonts w:ascii="Arial" w:hAnsi="Arial" w:cs="Arial"/>
                <w:b/>
                <w:bCs/>
              </w:rPr>
              <w:t>Раководител</w:t>
            </w:r>
            <w:r w:rsidR="006E1444" w:rsidRPr="00575219">
              <w:rPr>
                <w:rFonts w:ascii="Arial" w:hAnsi="Arial" w:cs="Arial"/>
                <w:b/>
                <w:bCs/>
              </w:rPr>
              <w:t xml:space="preserve"> на излетот/екскурзијата </w:t>
            </w:r>
            <w:r w:rsidR="00C042B8" w:rsidRPr="00575219">
              <w:rPr>
                <w:rFonts w:ascii="Arial" w:hAnsi="Arial" w:cs="Arial"/>
                <w:b/>
                <w:bCs/>
              </w:rPr>
              <w:t>:</w:t>
            </w:r>
          </w:p>
        </w:tc>
      </w:tr>
      <w:tr w:rsidR="00C042B8" w:rsidRPr="00575219" w14:paraId="5C477B43" w14:textId="77777777" w:rsidTr="009B6467">
        <w:trPr>
          <w:trHeight w:val="1042"/>
          <w:jc w:val="center"/>
        </w:trPr>
        <w:tc>
          <w:tcPr>
            <w:tcW w:w="2075" w:type="dxa"/>
          </w:tcPr>
          <w:p w14:paraId="10378055" w14:textId="77777777" w:rsidR="00C042B8" w:rsidRPr="00575219" w:rsidRDefault="00C042B8" w:rsidP="006334A0">
            <w:pPr>
              <w:rPr>
                <w:rFonts w:ascii="Arial" w:hAnsi="Arial" w:cs="Arial"/>
                <w:bCs/>
              </w:rPr>
            </w:pPr>
            <w:r w:rsidRPr="00575219">
              <w:rPr>
                <w:rFonts w:ascii="Arial" w:hAnsi="Arial" w:cs="Arial"/>
                <w:bCs/>
              </w:rPr>
              <w:t xml:space="preserve">Еднодневен есенски излет </w:t>
            </w:r>
          </w:p>
          <w:p w14:paraId="3C42EA23" w14:textId="77777777" w:rsidR="00C042B8" w:rsidRPr="00060149" w:rsidRDefault="00060149" w:rsidP="006334A0">
            <w:pPr>
              <w:rPr>
                <w:rFonts w:ascii="Arial" w:hAnsi="Arial" w:cs="Arial"/>
                <w:bCs/>
                <w:lang w:val="en-US"/>
              </w:rPr>
            </w:pPr>
            <w:r>
              <w:rPr>
                <w:rFonts w:ascii="Arial" w:hAnsi="Arial" w:cs="Arial"/>
                <w:bCs/>
              </w:rPr>
              <w:t>Средно Водно</w:t>
            </w:r>
          </w:p>
          <w:p w14:paraId="6E1D0F76" w14:textId="77777777" w:rsidR="00C042B8" w:rsidRPr="00575219" w:rsidRDefault="00C042B8" w:rsidP="006334A0">
            <w:pPr>
              <w:rPr>
                <w:rFonts w:ascii="Arial" w:hAnsi="Arial" w:cs="Arial"/>
                <w:bCs/>
              </w:rPr>
            </w:pPr>
          </w:p>
        </w:tc>
        <w:tc>
          <w:tcPr>
            <w:tcW w:w="1559" w:type="dxa"/>
          </w:tcPr>
          <w:p w14:paraId="6BE71E65" w14:textId="77777777" w:rsidR="00C042B8" w:rsidRPr="00575219" w:rsidRDefault="00C042B8" w:rsidP="006334A0">
            <w:pPr>
              <w:rPr>
                <w:rFonts w:ascii="Arial" w:hAnsi="Arial" w:cs="Arial"/>
                <w:bCs/>
              </w:rPr>
            </w:pPr>
          </w:p>
          <w:p w14:paraId="1C8604B3" w14:textId="77777777" w:rsidR="00C042B8" w:rsidRPr="00575219" w:rsidRDefault="00C042B8" w:rsidP="006334A0">
            <w:pPr>
              <w:rPr>
                <w:rFonts w:ascii="Arial" w:hAnsi="Arial" w:cs="Arial"/>
                <w:bCs/>
                <w:lang w:val="en-US"/>
              </w:rPr>
            </w:pPr>
            <w:r w:rsidRPr="00575219">
              <w:rPr>
                <w:rFonts w:ascii="Arial" w:hAnsi="Arial" w:cs="Arial"/>
                <w:bCs/>
                <w:lang w:val="en-US"/>
              </w:rPr>
              <w:t xml:space="preserve"> I- IX</w:t>
            </w:r>
          </w:p>
        </w:tc>
        <w:tc>
          <w:tcPr>
            <w:tcW w:w="1843" w:type="dxa"/>
          </w:tcPr>
          <w:p w14:paraId="5C6F122E" w14:textId="77777777" w:rsidR="00C911AC" w:rsidRDefault="00C911AC" w:rsidP="006334A0">
            <w:pPr>
              <w:rPr>
                <w:rFonts w:ascii="Arial" w:hAnsi="Arial" w:cs="Arial"/>
                <w:bCs/>
              </w:rPr>
            </w:pPr>
          </w:p>
          <w:p w14:paraId="2C194FAB" w14:textId="77777777" w:rsidR="009B6467" w:rsidRDefault="00C042B8" w:rsidP="009B6467">
            <w:pPr>
              <w:rPr>
                <w:rFonts w:ascii="Arial" w:hAnsi="Arial" w:cs="Arial"/>
                <w:bCs/>
              </w:rPr>
            </w:pPr>
            <w:r w:rsidRPr="00575219">
              <w:rPr>
                <w:rFonts w:ascii="Arial" w:hAnsi="Arial" w:cs="Arial"/>
                <w:bCs/>
              </w:rPr>
              <w:t>Септември/</w:t>
            </w:r>
          </w:p>
          <w:p w14:paraId="62122E9B" w14:textId="77777777" w:rsidR="00C042B8" w:rsidRPr="00D53825" w:rsidRDefault="00C042B8" w:rsidP="009B6467">
            <w:pPr>
              <w:rPr>
                <w:rFonts w:ascii="Arial" w:hAnsi="Arial" w:cs="Arial"/>
                <w:bCs/>
              </w:rPr>
            </w:pPr>
            <w:r w:rsidRPr="00575219">
              <w:rPr>
                <w:rFonts w:ascii="Arial" w:hAnsi="Arial" w:cs="Arial"/>
                <w:bCs/>
              </w:rPr>
              <w:t>Октомври 202</w:t>
            </w:r>
            <w:r w:rsidR="00D53825">
              <w:rPr>
                <w:rFonts w:ascii="Arial" w:hAnsi="Arial" w:cs="Arial"/>
                <w:bCs/>
              </w:rPr>
              <w:t>5</w:t>
            </w:r>
          </w:p>
        </w:tc>
        <w:tc>
          <w:tcPr>
            <w:tcW w:w="1159" w:type="dxa"/>
          </w:tcPr>
          <w:p w14:paraId="6E92E831" w14:textId="77777777" w:rsidR="00C042B8" w:rsidRPr="00575219" w:rsidRDefault="00C042B8" w:rsidP="006334A0">
            <w:pPr>
              <w:rPr>
                <w:rFonts w:ascii="Arial" w:hAnsi="Arial" w:cs="Arial"/>
                <w:bCs/>
              </w:rPr>
            </w:pPr>
          </w:p>
          <w:p w14:paraId="14E2919F" w14:textId="77777777" w:rsidR="00C042B8" w:rsidRPr="00575219" w:rsidRDefault="00C042B8" w:rsidP="006334A0">
            <w:pPr>
              <w:rPr>
                <w:rFonts w:ascii="Arial" w:hAnsi="Arial" w:cs="Arial"/>
                <w:bCs/>
              </w:rPr>
            </w:pPr>
          </w:p>
          <w:p w14:paraId="52F930F1" w14:textId="090D1E15" w:rsidR="00C042B8" w:rsidRPr="00673890" w:rsidRDefault="005D1615" w:rsidP="006334A0">
            <w:pPr>
              <w:rPr>
                <w:rFonts w:ascii="Arial" w:hAnsi="Arial" w:cs="Arial"/>
                <w:bCs/>
                <w:lang w:val="en-US"/>
              </w:rPr>
            </w:pPr>
            <w:r>
              <w:rPr>
                <w:rFonts w:ascii="Arial" w:hAnsi="Arial" w:cs="Arial"/>
                <w:bCs/>
              </w:rPr>
              <w:t>6</w:t>
            </w:r>
            <w:r w:rsidR="00673890">
              <w:rPr>
                <w:rFonts w:ascii="Arial" w:hAnsi="Arial" w:cs="Arial"/>
                <w:bCs/>
                <w:lang w:val="en-US"/>
              </w:rPr>
              <w:t>67</w:t>
            </w:r>
          </w:p>
        </w:tc>
        <w:tc>
          <w:tcPr>
            <w:tcW w:w="3019" w:type="dxa"/>
          </w:tcPr>
          <w:p w14:paraId="3CD75F86" w14:textId="77777777" w:rsidR="006E1444" w:rsidRPr="00575219" w:rsidRDefault="006E1444" w:rsidP="00C911AC">
            <w:pPr>
              <w:widowControl/>
              <w:suppressAutoHyphens w:val="0"/>
              <w:spacing w:line="276" w:lineRule="auto"/>
              <w:rPr>
                <w:rFonts w:ascii="Arial" w:hAnsi="Arial" w:cs="Arial"/>
                <w:bCs/>
              </w:rPr>
            </w:pPr>
            <w:r w:rsidRPr="00575219">
              <w:rPr>
                <w:rFonts w:ascii="Arial" w:hAnsi="Arial" w:cs="Arial"/>
                <w:bCs/>
              </w:rPr>
              <w:t>Предметен наставник:</w:t>
            </w:r>
          </w:p>
          <w:p w14:paraId="2D786695" w14:textId="77777777" w:rsidR="00C042B8" w:rsidRPr="00575219" w:rsidRDefault="00060149">
            <w:pPr>
              <w:widowControl/>
              <w:suppressAutoHyphens w:val="0"/>
              <w:spacing w:after="200" w:line="276" w:lineRule="auto"/>
              <w:rPr>
                <w:rFonts w:ascii="Arial" w:hAnsi="Arial" w:cs="Arial"/>
                <w:bCs/>
              </w:rPr>
            </w:pPr>
            <w:r>
              <w:rPr>
                <w:rFonts w:ascii="Arial" w:hAnsi="Arial" w:cs="Arial"/>
                <w:bCs/>
              </w:rPr>
              <w:t>Мартина Боглева</w:t>
            </w:r>
          </w:p>
          <w:p w14:paraId="7F041FDE" w14:textId="77777777" w:rsidR="00C042B8" w:rsidRPr="00575219" w:rsidRDefault="00C042B8" w:rsidP="00C042B8">
            <w:pPr>
              <w:rPr>
                <w:rFonts w:ascii="Arial" w:hAnsi="Arial" w:cs="Arial"/>
                <w:bCs/>
              </w:rPr>
            </w:pPr>
          </w:p>
        </w:tc>
      </w:tr>
      <w:tr w:rsidR="00C042B8" w:rsidRPr="00575219" w14:paraId="41011B6B" w14:textId="77777777" w:rsidTr="009B6467">
        <w:trPr>
          <w:trHeight w:val="924"/>
          <w:jc w:val="center"/>
        </w:trPr>
        <w:tc>
          <w:tcPr>
            <w:tcW w:w="2075" w:type="dxa"/>
          </w:tcPr>
          <w:p w14:paraId="3D509DAB" w14:textId="77777777" w:rsidR="00C042B8" w:rsidRPr="00575219" w:rsidRDefault="00C042B8" w:rsidP="006334A0">
            <w:pPr>
              <w:rPr>
                <w:rFonts w:ascii="Arial" w:hAnsi="Arial" w:cs="Arial"/>
                <w:bCs/>
              </w:rPr>
            </w:pPr>
            <w:r w:rsidRPr="00575219">
              <w:rPr>
                <w:rFonts w:ascii="Arial" w:hAnsi="Arial" w:cs="Arial"/>
                <w:bCs/>
              </w:rPr>
              <w:t>Еднодневен пролетен излет</w:t>
            </w:r>
          </w:p>
          <w:p w14:paraId="58BD8B47" w14:textId="77777777" w:rsidR="00C042B8" w:rsidRPr="00575219" w:rsidRDefault="00D53825" w:rsidP="006334A0">
            <w:pPr>
              <w:rPr>
                <w:rFonts w:ascii="Arial" w:hAnsi="Arial" w:cs="Arial"/>
                <w:bCs/>
              </w:rPr>
            </w:pPr>
            <w:r>
              <w:rPr>
                <w:rFonts w:ascii="Arial" w:hAnsi="Arial" w:cs="Arial"/>
                <w:bCs/>
              </w:rPr>
              <w:t>Кучково</w:t>
            </w:r>
          </w:p>
          <w:p w14:paraId="7A94FAAE" w14:textId="77777777" w:rsidR="00C042B8" w:rsidRPr="00575219" w:rsidRDefault="00C042B8" w:rsidP="006334A0">
            <w:pPr>
              <w:rPr>
                <w:rFonts w:ascii="Arial" w:hAnsi="Arial" w:cs="Arial"/>
                <w:bCs/>
              </w:rPr>
            </w:pPr>
          </w:p>
        </w:tc>
        <w:tc>
          <w:tcPr>
            <w:tcW w:w="1559" w:type="dxa"/>
          </w:tcPr>
          <w:p w14:paraId="4061E7E3" w14:textId="77777777" w:rsidR="00C042B8" w:rsidRPr="00575219" w:rsidRDefault="00C042B8" w:rsidP="006334A0">
            <w:pPr>
              <w:rPr>
                <w:rFonts w:ascii="Arial" w:hAnsi="Arial" w:cs="Arial"/>
                <w:bCs/>
              </w:rPr>
            </w:pPr>
          </w:p>
          <w:p w14:paraId="0709C0EA" w14:textId="77777777" w:rsidR="00C042B8" w:rsidRPr="00575219" w:rsidRDefault="00C042B8" w:rsidP="006334A0">
            <w:pPr>
              <w:rPr>
                <w:rFonts w:ascii="Arial" w:hAnsi="Arial" w:cs="Arial"/>
                <w:bCs/>
                <w:lang w:val="en-US"/>
              </w:rPr>
            </w:pPr>
            <w:r w:rsidRPr="00575219">
              <w:rPr>
                <w:rFonts w:ascii="Arial" w:hAnsi="Arial" w:cs="Arial"/>
                <w:bCs/>
                <w:lang w:val="en-US"/>
              </w:rPr>
              <w:t>I-IX</w:t>
            </w:r>
          </w:p>
        </w:tc>
        <w:tc>
          <w:tcPr>
            <w:tcW w:w="1843" w:type="dxa"/>
          </w:tcPr>
          <w:p w14:paraId="1C3A957F" w14:textId="77777777" w:rsidR="00C042B8" w:rsidRPr="00575219" w:rsidRDefault="00C042B8" w:rsidP="006334A0">
            <w:pPr>
              <w:rPr>
                <w:rFonts w:ascii="Arial" w:hAnsi="Arial" w:cs="Arial"/>
                <w:bCs/>
              </w:rPr>
            </w:pPr>
          </w:p>
          <w:p w14:paraId="0E85DD5D" w14:textId="77777777" w:rsidR="00C042B8" w:rsidRPr="00D53825" w:rsidRDefault="00984877" w:rsidP="006334A0">
            <w:pPr>
              <w:rPr>
                <w:rFonts w:ascii="Arial" w:hAnsi="Arial" w:cs="Arial"/>
                <w:bCs/>
              </w:rPr>
            </w:pPr>
            <w:r w:rsidRPr="00575219">
              <w:rPr>
                <w:rFonts w:ascii="Arial" w:hAnsi="Arial" w:cs="Arial"/>
                <w:bCs/>
              </w:rPr>
              <w:t>Април/</w:t>
            </w:r>
            <w:r w:rsidR="00C042B8" w:rsidRPr="00575219">
              <w:rPr>
                <w:rFonts w:ascii="Arial" w:hAnsi="Arial" w:cs="Arial"/>
                <w:bCs/>
              </w:rPr>
              <w:t xml:space="preserve">Мај </w:t>
            </w:r>
            <w:r w:rsidR="00C042B8" w:rsidRPr="00575219">
              <w:rPr>
                <w:rFonts w:ascii="Arial" w:hAnsi="Arial" w:cs="Arial"/>
                <w:bCs/>
                <w:lang w:val="en-US"/>
              </w:rPr>
              <w:t>202</w:t>
            </w:r>
            <w:r w:rsidR="00D53825">
              <w:rPr>
                <w:rFonts w:ascii="Arial" w:hAnsi="Arial" w:cs="Arial"/>
                <w:bCs/>
              </w:rPr>
              <w:t>6</w:t>
            </w:r>
          </w:p>
        </w:tc>
        <w:tc>
          <w:tcPr>
            <w:tcW w:w="1159" w:type="dxa"/>
          </w:tcPr>
          <w:p w14:paraId="408A036A" w14:textId="77777777" w:rsidR="00C042B8" w:rsidRPr="00575219" w:rsidRDefault="00C042B8" w:rsidP="006334A0">
            <w:pPr>
              <w:rPr>
                <w:rFonts w:ascii="Arial" w:hAnsi="Arial" w:cs="Arial"/>
                <w:bCs/>
              </w:rPr>
            </w:pPr>
          </w:p>
          <w:p w14:paraId="09B1D00E" w14:textId="36C2DC20" w:rsidR="00C042B8" w:rsidRPr="00673890" w:rsidRDefault="005D1615" w:rsidP="006334A0">
            <w:pPr>
              <w:rPr>
                <w:rFonts w:ascii="Arial" w:hAnsi="Arial" w:cs="Arial"/>
                <w:bCs/>
                <w:lang w:val="en-US"/>
              </w:rPr>
            </w:pPr>
            <w:r>
              <w:rPr>
                <w:rFonts w:ascii="Arial" w:hAnsi="Arial" w:cs="Arial"/>
                <w:bCs/>
              </w:rPr>
              <w:t>6</w:t>
            </w:r>
            <w:r w:rsidR="00673890">
              <w:rPr>
                <w:rFonts w:ascii="Arial" w:hAnsi="Arial" w:cs="Arial"/>
                <w:bCs/>
                <w:lang w:val="en-US"/>
              </w:rPr>
              <w:t>67</w:t>
            </w:r>
          </w:p>
        </w:tc>
        <w:tc>
          <w:tcPr>
            <w:tcW w:w="3019" w:type="dxa"/>
          </w:tcPr>
          <w:p w14:paraId="058754B3" w14:textId="77777777" w:rsidR="00C042B8" w:rsidRPr="00575219" w:rsidRDefault="006E1444" w:rsidP="00C911AC">
            <w:pPr>
              <w:widowControl/>
              <w:suppressAutoHyphens w:val="0"/>
              <w:spacing w:line="276" w:lineRule="auto"/>
              <w:rPr>
                <w:rFonts w:ascii="Arial" w:hAnsi="Arial" w:cs="Arial"/>
                <w:bCs/>
              </w:rPr>
            </w:pPr>
            <w:r w:rsidRPr="00575219">
              <w:rPr>
                <w:rFonts w:ascii="Arial" w:hAnsi="Arial" w:cs="Arial"/>
                <w:bCs/>
              </w:rPr>
              <w:t>Предметен наставник:</w:t>
            </w:r>
            <w:r w:rsidR="001B519A" w:rsidRPr="00575219">
              <w:rPr>
                <w:rFonts w:ascii="Arial" w:hAnsi="Arial" w:cs="Arial"/>
                <w:bCs/>
              </w:rPr>
              <w:t xml:space="preserve"> </w:t>
            </w:r>
          </w:p>
          <w:p w14:paraId="33C8FF91" w14:textId="77777777" w:rsidR="00C042B8" w:rsidRPr="00575219" w:rsidRDefault="00060149" w:rsidP="00060149">
            <w:pPr>
              <w:widowControl/>
              <w:suppressAutoHyphens w:val="0"/>
              <w:spacing w:after="200" w:line="276" w:lineRule="auto"/>
              <w:rPr>
                <w:rFonts w:ascii="Arial" w:hAnsi="Arial" w:cs="Arial"/>
                <w:bCs/>
                <w:lang w:val="en-US"/>
              </w:rPr>
            </w:pPr>
            <w:r>
              <w:rPr>
                <w:rFonts w:ascii="Arial" w:hAnsi="Arial" w:cs="Arial"/>
                <w:bCs/>
              </w:rPr>
              <w:t>Мартина Боглева</w:t>
            </w:r>
          </w:p>
        </w:tc>
      </w:tr>
      <w:tr w:rsidR="00C042B8" w:rsidRPr="00575219" w14:paraId="13441369" w14:textId="77777777" w:rsidTr="009B6467">
        <w:trPr>
          <w:trHeight w:val="354"/>
          <w:jc w:val="center"/>
        </w:trPr>
        <w:tc>
          <w:tcPr>
            <w:tcW w:w="2075" w:type="dxa"/>
          </w:tcPr>
          <w:p w14:paraId="6285A51F" w14:textId="77777777" w:rsidR="00C042B8" w:rsidRPr="00575219" w:rsidRDefault="00C042B8" w:rsidP="005D1615">
            <w:pPr>
              <w:rPr>
                <w:rFonts w:ascii="Arial" w:hAnsi="Arial" w:cs="Arial"/>
                <w:bCs/>
              </w:rPr>
            </w:pPr>
            <w:r w:rsidRPr="00575219">
              <w:rPr>
                <w:rFonts w:ascii="Arial" w:hAnsi="Arial" w:cs="Arial"/>
                <w:bCs/>
              </w:rPr>
              <w:t>Еднодневна екскурзија  -</w:t>
            </w:r>
            <w:r w:rsidR="005D1615">
              <w:rPr>
                <w:rFonts w:ascii="Arial" w:hAnsi="Arial" w:cs="Arial"/>
                <w:bCs/>
              </w:rPr>
              <w:t xml:space="preserve"> Лешок</w:t>
            </w:r>
            <w:r w:rsidR="005D1615" w:rsidRPr="00575219">
              <w:rPr>
                <w:rFonts w:ascii="Arial" w:hAnsi="Arial" w:cs="Arial"/>
                <w:bCs/>
              </w:rPr>
              <w:t xml:space="preserve"> </w:t>
            </w:r>
          </w:p>
        </w:tc>
        <w:tc>
          <w:tcPr>
            <w:tcW w:w="1559" w:type="dxa"/>
          </w:tcPr>
          <w:p w14:paraId="3C1C7A84" w14:textId="77777777" w:rsidR="00C042B8" w:rsidRPr="00575219" w:rsidRDefault="00C042B8" w:rsidP="006334A0">
            <w:pPr>
              <w:rPr>
                <w:rFonts w:ascii="Arial" w:hAnsi="Arial" w:cs="Arial"/>
                <w:bCs/>
              </w:rPr>
            </w:pPr>
          </w:p>
          <w:p w14:paraId="2B94F524" w14:textId="77777777" w:rsidR="00C042B8" w:rsidRPr="00575219" w:rsidRDefault="00C042B8" w:rsidP="006334A0">
            <w:pPr>
              <w:rPr>
                <w:rFonts w:ascii="Arial" w:hAnsi="Arial" w:cs="Arial"/>
                <w:bCs/>
                <w:lang w:val="en-US"/>
              </w:rPr>
            </w:pPr>
            <w:r w:rsidRPr="00575219">
              <w:rPr>
                <w:rFonts w:ascii="Arial" w:hAnsi="Arial" w:cs="Arial"/>
                <w:bCs/>
                <w:lang w:val="en-US"/>
              </w:rPr>
              <w:t>III</w:t>
            </w:r>
          </w:p>
        </w:tc>
        <w:tc>
          <w:tcPr>
            <w:tcW w:w="1843" w:type="dxa"/>
          </w:tcPr>
          <w:p w14:paraId="0C8D4218" w14:textId="77777777" w:rsidR="00C042B8" w:rsidRPr="00575219" w:rsidRDefault="00C042B8" w:rsidP="006334A0">
            <w:pPr>
              <w:rPr>
                <w:rFonts w:ascii="Arial" w:hAnsi="Arial" w:cs="Arial"/>
                <w:bCs/>
              </w:rPr>
            </w:pPr>
          </w:p>
          <w:p w14:paraId="222D484B" w14:textId="77777777" w:rsidR="00C042B8" w:rsidRPr="00D53825" w:rsidRDefault="00E27508" w:rsidP="006334A0">
            <w:pPr>
              <w:rPr>
                <w:rFonts w:ascii="Arial" w:hAnsi="Arial" w:cs="Arial"/>
                <w:bCs/>
              </w:rPr>
            </w:pPr>
            <w:r w:rsidRPr="00575219">
              <w:rPr>
                <w:rFonts w:ascii="Arial" w:hAnsi="Arial" w:cs="Arial"/>
                <w:bCs/>
              </w:rPr>
              <w:t>Април/</w:t>
            </w:r>
            <w:r w:rsidR="00C042B8" w:rsidRPr="00575219">
              <w:rPr>
                <w:rFonts w:ascii="Arial" w:hAnsi="Arial" w:cs="Arial"/>
                <w:bCs/>
              </w:rPr>
              <w:t xml:space="preserve">Мај </w:t>
            </w:r>
            <w:r w:rsidR="00D53825">
              <w:rPr>
                <w:rFonts w:ascii="Arial" w:hAnsi="Arial" w:cs="Arial"/>
                <w:bCs/>
                <w:lang w:val="en-US"/>
              </w:rPr>
              <w:t>202</w:t>
            </w:r>
            <w:r w:rsidR="00D53825">
              <w:rPr>
                <w:rFonts w:ascii="Arial" w:hAnsi="Arial" w:cs="Arial"/>
                <w:bCs/>
              </w:rPr>
              <w:t>6</w:t>
            </w:r>
          </w:p>
          <w:p w14:paraId="3E3B3A37" w14:textId="77777777" w:rsidR="00C042B8" w:rsidRPr="00575219" w:rsidRDefault="00C042B8" w:rsidP="006334A0">
            <w:pPr>
              <w:rPr>
                <w:rFonts w:ascii="Arial" w:hAnsi="Arial" w:cs="Arial"/>
                <w:bCs/>
              </w:rPr>
            </w:pPr>
          </w:p>
        </w:tc>
        <w:tc>
          <w:tcPr>
            <w:tcW w:w="1159" w:type="dxa"/>
          </w:tcPr>
          <w:p w14:paraId="01352913" w14:textId="77777777" w:rsidR="00C042B8" w:rsidRPr="00575219" w:rsidRDefault="00C042B8" w:rsidP="006334A0">
            <w:pPr>
              <w:rPr>
                <w:rFonts w:ascii="Arial" w:hAnsi="Arial" w:cs="Arial"/>
                <w:bCs/>
              </w:rPr>
            </w:pPr>
          </w:p>
          <w:p w14:paraId="6F757040" w14:textId="7510A77E" w:rsidR="00C042B8" w:rsidRPr="00673890" w:rsidRDefault="00673890" w:rsidP="006334A0">
            <w:pPr>
              <w:rPr>
                <w:rFonts w:ascii="Arial" w:hAnsi="Arial" w:cs="Arial"/>
                <w:bCs/>
                <w:lang w:val="en-US"/>
              </w:rPr>
            </w:pPr>
            <w:r>
              <w:rPr>
                <w:rFonts w:ascii="Arial" w:hAnsi="Arial" w:cs="Arial"/>
                <w:bCs/>
                <w:lang w:val="en-US"/>
              </w:rPr>
              <w:t>73</w:t>
            </w:r>
          </w:p>
        </w:tc>
        <w:tc>
          <w:tcPr>
            <w:tcW w:w="3019" w:type="dxa"/>
          </w:tcPr>
          <w:p w14:paraId="076049DB" w14:textId="77777777" w:rsidR="00C042B8" w:rsidRPr="00575219" w:rsidRDefault="006E1444" w:rsidP="00C911AC">
            <w:pPr>
              <w:widowControl/>
              <w:suppressAutoHyphens w:val="0"/>
              <w:spacing w:line="276" w:lineRule="auto"/>
              <w:rPr>
                <w:rFonts w:ascii="Arial" w:hAnsi="Arial" w:cs="Arial"/>
                <w:bCs/>
                <w:lang w:val="en-US"/>
              </w:rPr>
            </w:pPr>
            <w:r w:rsidRPr="00575219">
              <w:rPr>
                <w:rFonts w:ascii="Arial" w:hAnsi="Arial" w:cs="Arial"/>
                <w:bCs/>
              </w:rPr>
              <w:t>Одделенски наставник:</w:t>
            </w:r>
          </w:p>
          <w:p w14:paraId="13FE064A" w14:textId="77777777" w:rsidR="00C042B8" w:rsidRPr="00575219" w:rsidRDefault="00354C5A" w:rsidP="00C042B8">
            <w:pPr>
              <w:rPr>
                <w:rFonts w:ascii="Arial" w:hAnsi="Arial" w:cs="Arial"/>
                <w:bCs/>
              </w:rPr>
            </w:pPr>
            <w:r>
              <w:rPr>
                <w:rFonts w:ascii="Arial" w:hAnsi="Arial" w:cs="Arial"/>
                <w:bCs/>
              </w:rPr>
              <w:t>Христина Анѓелеска</w:t>
            </w:r>
          </w:p>
        </w:tc>
      </w:tr>
      <w:tr w:rsidR="005D1615" w:rsidRPr="00575219" w14:paraId="4A4BFFCA" w14:textId="77777777" w:rsidTr="009B6467">
        <w:trPr>
          <w:trHeight w:val="333"/>
          <w:jc w:val="center"/>
        </w:trPr>
        <w:tc>
          <w:tcPr>
            <w:tcW w:w="2075" w:type="dxa"/>
          </w:tcPr>
          <w:p w14:paraId="35A96468" w14:textId="77777777" w:rsidR="005D1615" w:rsidRPr="00575219" w:rsidRDefault="005D1615" w:rsidP="00354C5A">
            <w:pPr>
              <w:rPr>
                <w:rFonts w:ascii="Arial" w:hAnsi="Arial" w:cs="Arial"/>
                <w:bCs/>
              </w:rPr>
            </w:pPr>
            <w:r w:rsidRPr="00575219">
              <w:rPr>
                <w:rFonts w:ascii="Arial" w:hAnsi="Arial" w:cs="Arial"/>
                <w:bCs/>
              </w:rPr>
              <w:t>Настава во природа –</w:t>
            </w:r>
            <w:r w:rsidR="00354C5A">
              <w:rPr>
                <w:rFonts w:ascii="Arial" w:hAnsi="Arial" w:cs="Arial"/>
                <w:bCs/>
              </w:rPr>
              <w:t>Кавадарци</w:t>
            </w:r>
          </w:p>
        </w:tc>
        <w:tc>
          <w:tcPr>
            <w:tcW w:w="1559" w:type="dxa"/>
          </w:tcPr>
          <w:p w14:paraId="3E7DCBA3" w14:textId="77777777" w:rsidR="005D1615" w:rsidRPr="00575219" w:rsidRDefault="005D1615" w:rsidP="006334A0">
            <w:pPr>
              <w:rPr>
                <w:rFonts w:ascii="Arial" w:hAnsi="Arial" w:cs="Arial"/>
                <w:bCs/>
                <w:lang w:val="en-US"/>
              </w:rPr>
            </w:pPr>
            <w:r w:rsidRPr="00575219">
              <w:rPr>
                <w:rFonts w:ascii="Arial" w:hAnsi="Arial" w:cs="Arial"/>
                <w:bCs/>
                <w:lang w:val="en-US"/>
              </w:rPr>
              <w:t>V</w:t>
            </w:r>
          </w:p>
        </w:tc>
        <w:tc>
          <w:tcPr>
            <w:tcW w:w="1843" w:type="dxa"/>
          </w:tcPr>
          <w:p w14:paraId="7AFA0E98" w14:textId="77777777" w:rsidR="005D1615" w:rsidRPr="00575219" w:rsidRDefault="005D1615" w:rsidP="00C61876">
            <w:pPr>
              <w:rPr>
                <w:rFonts w:ascii="Arial" w:hAnsi="Arial" w:cs="Arial"/>
                <w:bCs/>
              </w:rPr>
            </w:pPr>
          </w:p>
          <w:p w14:paraId="660ECA03" w14:textId="3632239E" w:rsidR="005D1615" w:rsidRPr="008A7EFA" w:rsidRDefault="005D1615" w:rsidP="00C61876">
            <w:pPr>
              <w:rPr>
                <w:rFonts w:ascii="Arial" w:hAnsi="Arial" w:cs="Arial"/>
                <w:bCs/>
              </w:rPr>
            </w:pPr>
            <w:r w:rsidRPr="00575219">
              <w:rPr>
                <w:rFonts w:ascii="Arial" w:hAnsi="Arial" w:cs="Arial"/>
                <w:bCs/>
              </w:rPr>
              <w:t xml:space="preserve">Април/Мај </w:t>
            </w:r>
            <w:r w:rsidRPr="00575219">
              <w:rPr>
                <w:rFonts w:ascii="Arial" w:hAnsi="Arial" w:cs="Arial"/>
                <w:bCs/>
                <w:lang w:val="en-US"/>
              </w:rPr>
              <w:t>202</w:t>
            </w:r>
            <w:r w:rsidR="008A7EFA">
              <w:rPr>
                <w:rFonts w:ascii="Arial" w:hAnsi="Arial" w:cs="Arial"/>
                <w:bCs/>
              </w:rPr>
              <w:t>6</w:t>
            </w:r>
          </w:p>
          <w:p w14:paraId="6068CB66" w14:textId="77777777" w:rsidR="005D1615" w:rsidRPr="00575219" w:rsidRDefault="005D1615" w:rsidP="00C61876">
            <w:pPr>
              <w:rPr>
                <w:rFonts w:ascii="Arial" w:hAnsi="Arial" w:cs="Arial"/>
                <w:bCs/>
              </w:rPr>
            </w:pPr>
          </w:p>
        </w:tc>
        <w:tc>
          <w:tcPr>
            <w:tcW w:w="1159" w:type="dxa"/>
          </w:tcPr>
          <w:p w14:paraId="2F5000FE" w14:textId="77777777" w:rsidR="005D1615" w:rsidRPr="00575219" w:rsidRDefault="005D1615" w:rsidP="006334A0">
            <w:pPr>
              <w:rPr>
                <w:rFonts w:ascii="Arial" w:hAnsi="Arial" w:cs="Arial"/>
                <w:bCs/>
              </w:rPr>
            </w:pPr>
          </w:p>
          <w:p w14:paraId="2B42CA32" w14:textId="2D4D9C92" w:rsidR="005D1615" w:rsidRPr="00673890" w:rsidRDefault="00673890" w:rsidP="006334A0">
            <w:pPr>
              <w:rPr>
                <w:rFonts w:ascii="Arial" w:hAnsi="Arial" w:cs="Arial"/>
                <w:bCs/>
                <w:lang w:val="en-US"/>
              </w:rPr>
            </w:pPr>
            <w:r>
              <w:rPr>
                <w:rFonts w:ascii="Arial" w:hAnsi="Arial" w:cs="Arial"/>
                <w:bCs/>
                <w:lang w:val="en-US"/>
              </w:rPr>
              <w:t>79</w:t>
            </w:r>
          </w:p>
        </w:tc>
        <w:tc>
          <w:tcPr>
            <w:tcW w:w="3019" w:type="dxa"/>
          </w:tcPr>
          <w:p w14:paraId="3C53A34D" w14:textId="77777777" w:rsidR="005D1615" w:rsidRDefault="005D1615" w:rsidP="00BC0971">
            <w:pPr>
              <w:widowControl/>
              <w:suppressAutoHyphens w:val="0"/>
              <w:spacing w:line="276" w:lineRule="auto"/>
              <w:rPr>
                <w:rFonts w:ascii="Arial" w:hAnsi="Arial" w:cs="Arial"/>
                <w:bCs/>
                <w:lang w:val="en-US"/>
              </w:rPr>
            </w:pPr>
            <w:r w:rsidRPr="00575219">
              <w:rPr>
                <w:rFonts w:ascii="Arial" w:hAnsi="Arial" w:cs="Arial"/>
                <w:bCs/>
              </w:rPr>
              <w:t>Одделенски наставник</w:t>
            </w:r>
            <w:r w:rsidR="00BC0971" w:rsidRPr="00575219">
              <w:rPr>
                <w:rFonts w:ascii="Arial" w:hAnsi="Arial" w:cs="Arial"/>
                <w:bCs/>
              </w:rPr>
              <w:t>:</w:t>
            </w:r>
          </w:p>
          <w:p w14:paraId="6FAC9138" w14:textId="77777777" w:rsidR="00BC0971" w:rsidRPr="00BC0971" w:rsidRDefault="00354C5A" w:rsidP="008C7779">
            <w:pPr>
              <w:widowControl/>
              <w:suppressAutoHyphens w:val="0"/>
              <w:spacing w:after="200" w:line="276" w:lineRule="auto"/>
              <w:rPr>
                <w:rFonts w:ascii="Arial" w:hAnsi="Arial" w:cs="Arial"/>
                <w:bCs/>
              </w:rPr>
            </w:pPr>
            <w:r>
              <w:rPr>
                <w:rFonts w:ascii="Arial" w:hAnsi="Arial" w:cs="Arial"/>
                <w:bCs/>
              </w:rPr>
              <w:t>Анита Ј Јовановска</w:t>
            </w:r>
          </w:p>
        </w:tc>
      </w:tr>
      <w:tr w:rsidR="005D1615" w:rsidRPr="00575219" w14:paraId="37751F0C" w14:textId="77777777" w:rsidTr="009B6467">
        <w:trPr>
          <w:trHeight w:val="874"/>
          <w:jc w:val="center"/>
        </w:trPr>
        <w:tc>
          <w:tcPr>
            <w:tcW w:w="2075" w:type="dxa"/>
          </w:tcPr>
          <w:p w14:paraId="60A0B854" w14:textId="77777777" w:rsidR="005D1615" w:rsidRPr="00575219" w:rsidRDefault="005D1615" w:rsidP="006334A0">
            <w:pPr>
              <w:rPr>
                <w:rFonts w:ascii="Arial" w:hAnsi="Arial" w:cs="Arial"/>
                <w:bCs/>
                <w:lang w:val="en-US"/>
              </w:rPr>
            </w:pPr>
            <w:r w:rsidRPr="00575219">
              <w:rPr>
                <w:rFonts w:ascii="Arial" w:hAnsi="Arial" w:cs="Arial"/>
                <w:bCs/>
              </w:rPr>
              <w:t xml:space="preserve">Дводневна екскурзија Источна Македонија-Дојран </w:t>
            </w:r>
            <w:r>
              <w:rPr>
                <w:rFonts w:ascii="Arial" w:hAnsi="Arial" w:cs="Arial"/>
                <w:bCs/>
              </w:rPr>
              <w:t>-Струмица</w:t>
            </w:r>
          </w:p>
        </w:tc>
        <w:tc>
          <w:tcPr>
            <w:tcW w:w="1559" w:type="dxa"/>
          </w:tcPr>
          <w:p w14:paraId="10CC6774" w14:textId="77777777" w:rsidR="005D1615" w:rsidRPr="00575219" w:rsidRDefault="005D1615" w:rsidP="006334A0">
            <w:pPr>
              <w:rPr>
                <w:rFonts w:ascii="Arial" w:hAnsi="Arial" w:cs="Arial"/>
                <w:bCs/>
                <w:lang w:val="en-US"/>
              </w:rPr>
            </w:pPr>
            <w:r w:rsidRPr="00575219">
              <w:rPr>
                <w:rFonts w:ascii="Arial" w:hAnsi="Arial" w:cs="Arial"/>
                <w:bCs/>
                <w:lang w:val="en-US"/>
              </w:rPr>
              <w:t>VI</w:t>
            </w:r>
          </w:p>
        </w:tc>
        <w:tc>
          <w:tcPr>
            <w:tcW w:w="1843" w:type="dxa"/>
          </w:tcPr>
          <w:p w14:paraId="0CA98710" w14:textId="77777777" w:rsidR="005D1615" w:rsidRPr="00575219" w:rsidRDefault="005D1615" w:rsidP="00C61876">
            <w:pPr>
              <w:rPr>
                <w:rFonts w:ascii="Arial" w:hAnsi="Arial" w:cs="Arial"/>
                <w:bCs/>
              </w:rPr>
            </w:pPr>
          </w:p>
          <w:p w14:paraId="5EAF33F2" w14:textId="0F7194AA" w:rsidR="005D1615" w:rsidRPr="008A7EFA" w:rsidRDefault="005D1615" w:rsidP="00C61876">
            <w:pPr>
              <w:rPr>
                <w:rFonts w:ascii="Arial" w:hAnsi="Arial" w:cs="Arial"/>
                <w:bCs/>
              </w:rPr>
            </w:pPr>
            <w:r w:rsidRPr="00575219">
              <w:rPr>
                <w:rFonts w:ascii="Arial" w:hAnsi="Arial" w:cs="Arial"/>
                <w:bCs/>
              </w:rPr>
              <w:t xml:space="preserve">Април/Мај </w:t>
            </w:r>
            <w:r w:rsidRPr="00575219">
              <w:rPr>
                <w:rFonts w:ascii="Arial" w:hAnsi="Arial" w:cs="Arial"/>
                <w:bCs/>
                <w:lang w:val="en-US"/>
              </w:rPr>
              <w:t>202</w:t>
            </w:r>
            <w:r w:rsidR="008A7EFA">
              <w:rPr>
                <w:rFonts w:ascii="Arial" w:hAnsi="Arial" w:cs="Arial"/>
                <w:bCs/>
              </w:rPr>
              <w:t>6</w:t>
            </w:r>
          </w:p>
          <w:p w14:paraId="0268C188" w14:textId="77777777" w:rsidR="005D1615" w:rsidRPr="00575219" w:rsidRDefault="005D1615" w:rsidP="00C61876">
            <w:pPr>
              <w:rPr>
                <w:rFonts w:ascii="Arial" w:hAnsi="Arial" w:cs="Arial"/>
                <w:bCs/>
              </w:rPr>
            </w:pPr>
          </w:p>
        </w:tc>
        <w:tc>
          <w:tcPr>
            <w:tcW w:w="1159" w:type="dxa"/>
          </w:tcPr>
          <w:p w14:paraId="07D52021" w14:textId="77777777" w:rsidR="005D1615" w:rsidRPr="00575219" w:rsidRDefault="005D1615" w:rsidP="006334A0">
            <w:pPr>
              <w:rPr>
                <w:rFonts w:ascii="Arial" w:hAnsi="Arial" w:cs="Arial"/>
                <w:bCs/>
              </w:rPr>
            </w:pPr>
          </w:p>
          <w:p w14:paraId="163E3B6E" w14:textId="7E251AAB" w:rsidR="005D1615" w:rsidRPr="00D42DC2" w:rsidRDefault="00673890" w:rsidP="006334A0">
            <w:pPr>
              <w:rPr>
                <w:rFonts w:ascii="Arial" w:hAnsi="Arial" w:cs="Arial"/>
                <w:bCs/>
              </w:rPr>
            </w:pPr>
            <w:r>
              <w:rPr>
                <w:rFonts w:ascii="Arial" w:hAnsi="Arial" w:cs="Arial"/>
                <w:bCs/>
                <w:lang w:val="en-US"/>
              </w:rPr>
              <w:t>8</w:t>
            </w:r>
            <w:r w:rsidR="00D42DC2">
              <w:rPr>
                <w:rFonts w:ascii="Arial" w:hAnsi="Arial" w:cs="Arial"/>
                <w:bCs/>
              </w:rPr>
              <w:t>5</w:t>
            </w:r>
          </w:p>
        </w:tc>
        <w:tc>
          <w:tcPr>
            <w:tcW w:w="3019" w:type="dxa"/>
          </w:tcPr>
          <w:p w14:paraId="6C7AA039" w14:textId="77777777" w:rsidR="005D1615" w:rsidRDefault="005D1615" w:rsidP="00BC0971">
            <w:pPr>
              <w:widowControl/>
              <w:suppressAutoHyphens w:val="0"/>
              <w:spacing w:line="276" w:lineRule="auto"/>
              <w:rPr>
                <w:rFonts w:ascii="Arial" w:hAnsi="Arial" w:cs="Arial"/>
                <w:bCs/>
              </w:rPr>
            </w:pPr>
            <w:r w:rsidRPr="00575219">
              <w:rPr>
                <w:rFonts w:ascii="Arial" w:hAnsi="Arial" w:cs="Arial"/>
                <w:bCs/>
              </w:rPr>
              <w:t>Предметен наставник:</w:t>
            </w:r>
          </w:p>
          <w:p w14:paraId="3761A148" w14:textId="77777777" w:rsidR="005D1615" w:rsidRPr="00BC0971" w:rsidRDefault="00056803" w:rsidP="00BC0971">
            <w:pPr>
              <w:widowControl/>
              <w:suppressAutoHyphens w:val="0"/>
              <w:spacing w:after="200" w:line="276" w:lineRule="auto"/>
              <w:rPr>
                <w:rFonts w:ascii="Arial" w:hAnsi="Arial" w:cs="Arial"/>
                <w:bCs/>
              </w:rPr>
            </w:pPr>
            <w:r>
              <w:rPr>
                <w:rFonts w:ascii="Arial" w:hAnsi="Arial" w:cs="Arial"/>
                <w:bCs/>
              </w:rPr>
              <w:t>Лиде Петровска</w:t>
            </w:r>
          </w:p>
        </w:tc>
      </w:tr>
      <w:tr w:rsidR="00C042B8" w:rsidRPr="00575219" w14:paraId="7F98E9F5" w14:textId="77777777" w:rsidTr="009B6467">
        <w:trPr>
          <w:trHeight w:val="708"/>
          <w:jc w:val="center"/>
        </w:trPr>
        <w:tc>
          <w:tcPr>
            <w:tcW w:w="2075" w:type="dxa"/>
          </w:tcPr>
          <w:p w14:paraId="2334EBAC" w14:textId="77777777" w:rsidR="00C042B8" w:rsidRPr="00575219" w:rsidRDefault="00C042B8" w:rsidP="006334A0">
            <w:pPr>
              <w:rPr>
                <w:rFonts w:ascii="Arial" w:hAnsi="Arial" w:cs="Arial"/>
                <w:bCs/>
              </w:rPr>
            </w:pPr>
            <w:r w:rsidRPr="00575219">
              <w:rPr>
                <w:rFonts w:ascii="Arial" w:hAnsi="Arial" w:cs="Arial"/>
                <w:bCs/>
              </w:rPr>
              <w:t xml:space="preserve">Тридневна екскурзија  Западна Македонија </w:t>
            </w:r>
            <w:r w:rsidR="00F04ED1" w:rsidRPr="00575219">
              <w:rPr>
                <w:rFonts w:ascii="Arial" w:hAnsi="Arial" w:cs="Arial"/>
                <w:bCs/>
              </w:rPr>
              <w:t>–</w:t>
            </w:r>
            <w:r w:rsidRPr="00575219">
              <w:rPr>
                <w:rFonts w:ascii="Arial" w:hAnsi="Arial" w:cs="Arial"/>
                <w:bCs/>
              </w:rPr>
              <w:t>Охрид</w:t>
            </w:r>
          </w:p>
          <w:p w14:paraId="4041F6EF" w14:textId="77777777" w:rsidR="00F04ED1" w:rsidRPr="00575219" w:rsidRDefault="00F04ED1" w:rsidP="006334A0">
            <w:pPr>
              <w:rPr>
                <w:rFonts w:ascii="Arial" w:hAnsi="Arial" w:cs="Arial"/>
                <w:bCs/>
              </w:rPr>
            </w:pPr>
          </w:p>
        </w:tc>
        <w:tc>
          <w:tcPr>
            <w:tcW w:w="1559" w:type="dxa"/>
          </w:tcPr>
          <w:p w14:paraId="3DAAF34F" w14:textId="77777777" w:rsidR="004F6FB9" w:rsidRPr="00575219" w:rsidRDefault="004F6FB9" w:rsidP="006334A0">
            <w:pPr>
              <w:rPr>
                <w:rFonts w:ascii="Arial" w:hAnsi="Arial" w:cs="Arial"/>
                <w:bCs/>
                <w:lang w:val="en-US"/>
              </w:rPr>
            </w:pPr>
          </w:p>
          <w:p w14:paraId="6244F849" w14:textId="77777777" w:rsidR="00C042B8" w:rsidRPr="00575219" w:rsidRDefault="00C042B8" w:rsidP="006334A0">
            <w:pPr>
              <w:rPr>
                <w:rFonts w:ascii="Arial" w:hAnsi="Arial" w:cs="Arial"/>
                <w:bCs/>
                <w:lang w:val="en-US"/>
              </w:rPr>
            </w:pPr>
            <w:r w:rsidRPr="00575219">
              <w:rPr>
                <w:rFonts w:ascii="Arial" w:hAnsi="Arial" w:cs="Arial"/>
                <w:bCs/>
                <w:lang w:val="en-US"/>
              </w:rPr>
              <w:t>IX</w:t>
            </w:r>
          </w:p>
        </w:tc>
        <w:tc>
          <w:tcPr>
            <w:tcW w:w="1843" w:type="dxa"/>
          </w:tcPr>
          <w:p w14:paraId="0AF5F984" w14:textId="77777777" w:rsidR="00C042B8" w:rsidRPr="00575219" w:rsidRDefault="00C042B8" w:rsidP="006334A0">
            <w:pPr>
              <w:rPr>
                <w:rFonts w:ascii="Arial" w:hAnsi="Arial" w:cs="Arial"/>
                <w:bCs/>
              </w:rPr>
            </w:pPr>
          </w:p>
          <w:p w14:paraId="1971ED22" w14:textId="0C99F3DD" w:rsidR="00C042B8" w:rsidRPr="008A7EFA" w:rsidRDefault="00E27508" w:rsidP="006334A0">
            <w:pPr>
              <w:rPr>
                <w:rFonts w:ascii="Arial" w:hAnsi="Arial" w:cs="Arial"/>
                <w:bCs/>
              </w:rPr>
            </w:pPr>
            <w:r w:rsidRPr="00575219">
              <w:rPr>
                <w:rFonts w:ascii="Arial" w:hAnsi="Arial" w:cs="Arial"/>
                <w:bCs/>
              </w:rPr>
              <w:t>Април/ М</w:t>
            </w:r>
            <w:r w:rsidR="00C042B8" w:rsidRPr="00575219">
              <w:rPr>
                <w:rFonts w:ascii="Arial" w:hAnsi="Arial" w:cs="Arial"/>
                <w:bCs/>
              </w:rPr>
              <w:t xml:space="preserve">ај </w:t>
            </w:r>
            <w:r w:rsidR="00C042B8" w:rsidRPr="00575219">
              <w:rPr>
                <w:rFonts w:ascii="Arial" w:hAnsi="Arial" w:cs="Arial"/>
                <w:bCs/>
                <w:lang w:val="en-US"/>
              </w:rPr>
              <w:t>202</w:t>
            </w:r>
            <w:r w:rsidR="008A7EFA">
              <w:rPr>
                <w:rFonts w:ascii="Arial" w:hAnsi="Arial" w:cs="Arial"/>
                <w:bCs/>
              </w:rPr>
              <w:t>6</w:t>
            </w:r>
          </w:p>
        </w:tc>
        <w:tc>
          <w:tcPr>
            <w:tcW w:w="1159" w:type="dxa"/>
          </w:tcPr>
          <w:p w14:paraId="42A30353" w14:textId="77777777" w:rsidR="006E1444" w:rsidRPr="00575219" w:rsidRDefault="006E1444" w:rsidP="006334A0">
            <w:pPr>
              <w:rPr>
                <w:rFonts w:ascii="Arial" w:hAnsi="Arial" w:cs="Arial"/>
                <w:bCs/>
              </w:rPr>
            </w:pPr>
          </w:p>
          <w:p w14:paraId="02C3560E" w14:textId="1ECC4A67" w:rsidR="00C042B8" w:rsidRPr="00673890" w:rsidRDefault="00673890" w:rsidP="006334A0">
            <w:pPr>
              <w:rPr>
                <w:rFonts w:ascii="Arial" w:hAnsi="Arial" w:cs="Arial"/>
                <w:bCs/>
                <w:lang w:val="en-US"/>
              </w:rPr>
            </w:pPr>
            <w:r>
              <w:rPr>
                <w:rFonts w:ascii="Arial" w:hAnsi="Arial" w:cs="Arial"/>
                <w:bCs/>
                <w:lang w:val="en-US"/>
              </w:rPr>
              <w:t>87</w:t>
            </w:r>
          </w:p>
        </w:tc>
        <w:tc>
          <w:tcPr>
            <w:tcW w:w="3019" w:type="dxa"/>
          </w:tcPr>
          <w:p w14:paraId="1AC914D4" w14:textId="77777777" w:rsidR="00C042B8" w:rsidRDefault="006E1444" w:rsidP="002844D3">
            <w:pPr>
              <w:widowControl/>
              <w:suppressAutoHyphens w:val="0"/>
              <w:spacing w:line="276" w:lineRule="auto"/>
              <w:rPr>
                <w:rFonts w:ascii="Arial" w:hAnsi="Arial" w:cs="Arial"/>
                <w:bCs/>
              </w:rPr>
            </w:pPr>
            <w:r w:rsidRPr="00575219">
              <w:rPr>
                <w:rFonts w:ascii="Arial" w:hAnsi="Arial" w:cs="Arial"/>
                <w:bCs/>
              </w:rPr>
              <w:t>Предметен наставни</w:t>
            </w:r>
            <w:r w:rsidR="008C7779" w:rsidRPr="00575219">
              <w:rPr>
                <w:rFonts w:ascii="Arial" w:hAnsi="Arial" w:cs="Arial"/>
                <w:bCs/>
                <w:lang w:val="en-US"/>
              </w:rPr>
              <w:t>k</w:t>
            </w:r>
            <w:r w:rsidR="00BC0971" w:rsidRPr="00575219">
              <w:rPr>
                <w:rFonts w:ascii="Arial" w:hAnsi="Arial" w:cs="Arial"/>
                <w:bCs/>
              </w:rPr>
              <w:t>:</w:t>
            </w:r>
          </w:p>
          <w:p w14:paraId="29AC3352" w14:textId="77777777" w:rsidR="00225D9C" w:rsidRPr="00575219" w:rsidRDefault="00225D9C" w:rsidP="00225D9C">
            <w:pPr>
              <w:widowControl/>
              <w:suppressAutoHyphens w:val="0"/>
              <w:spacing w:after="200" w:line="276" w:lineRule="auto"/>
              <w:rPr>
                <w:rFonts w:ascii="Arial" w:hAnsi="Arial" w:cs="Arial"/>
                <w:bCs/>
              </w:rPr>
            </w:pPr>
            <w:r>
              <w:rPr>
                <w:rFonts w:ascii="Arial" w:hAnsi="Arial" w:cs="Arial"/>
                <w:bCs/>
              </w:rPr>
              <w:t>Мартина Боглева</w:t>
            </w:r>
          </w:p>
          <w:p w14:paraId="2F30D645" w14:textId="6BD5A098" w:rsidR="00BC0971" w:rsidRPr="00BC0971" w:rsidRDefault="00BC0971" w:rsidP="008C7779">
            <w:pPr>
              <w:widowControl/>
              <w:suppressAutoHyphens w:val="0"/>
              <w:spacing w:after="200" w:line="276" w:lineRule="auto"/>
              <w:rPr>
                <w:rFonts w:ascii="Arial" w:hAnsi="Arial" w:cs="Arial"/>
                <w:bCs/>
              </w:rPr>
            </w:pPr>
          </w:p>
        </w:tc>
      </w:tr>
    </w:tbl>
    <w:p w14:paraId="2854547E" w14:textId="77777777" w:rsidR="00C911AC" w:rsidRDefault="00C911AC" w:rsidP="00CF0623">
      <w:pPr>
        <w:ind w:left="225"/>
        <w:rPr>
          <w:rFonts w:ascii="Arial" w:hAnsi="Arial" w:cs="Arial"/>
          <w:sz w:val="22"/>
          <w:szCs w:val="22"/>
        </w:rPr>
      </w:pPr>
    </w:p>
    <w:p w14:paraId="463A1C3F" w14:textId="0929658F" w:rsidR="00C13105" w:rsidRPr="00205264" w:rsidRDefault="0027650B" w:rsidP="00CF0623">
      <w:pPr>
        <w:ind w:left="225"/>
        <w:rPr>
          <w:rFonts w:ascii="Arial" w:hAnsi="Arial" w:cs="Arial"/>
          <w:b/>
          <w:bCs/>
          <w:color w:val="000000"/>
          <w:sz w:val="22"/>
          <w:szCs w:val="22"/>
          <w:lang w:val="en-US"/>
        </w:rPr>
      </w:pPr>
      <w:r w:rsidRPr="00205264">
        <w:rPr>
          <w:rFonts w:ascii="Arial" w:hAnsi="Arial" w:cs="Arial"/>
          <w:b/>
          <w:bCs/>
          <w:sz w:val="22"/>
          <w:szCs w:val="22"/>
        </w:rPr>
        <w:t xml:space="preserve">Во зависност од интересите на учениците и од временските услови можни се и промени </w:t>
      </w:r>
      <w:r w:rsidR="00CF0623" w:rsidRPr="00205264">
        <w:rPr>
          <w:rFonts w:ascii="Arial" w:hAnsi="Arial" w:cs="Arial"/>
          <w:b/>
          <w:bCs/>
          <w:sz w:val="22"/>
          <w:szCs w:val="22"/>
        </w:rPr>
        <w:t xml:space="preserve"> </w:t>
      </w:r>
      <w:r w:rsidRPr="00205264">
        <w:rPr>
          <w:rFonts w:ascii="Arial" w:hAnsi="Arial" w:cs="Arial"/>
          <w:b/>
          <w:bCs/>
          <w:sz w:val="22"/>
          <w:szCs w:val="22"/>
        </w:rPr>
        <w:t>во планот за изведување на излетите и екскурзиите.</w:t>
      </w:r>
    </w:p>
    <w:p w14:paraId="3E5A78C0" w14:textId="77777777" w:rsidR="00C13105" w:rsidRPr="00205264" w:rsidRDefault="00C13105" w:rsidP="005C2247">
      <w:pPr>
        <w:rPr>
          <w:rFonts w:ascii="Arial" w:hAnsi="Arial" w:cs="Arial"/>
          <w:b/>
          <w:bCs/>
          <w:color w:val="000000"/>
          <w:lang w:val="en-US"/>
        </w:rPr>
      </w:pPr>
    </w:p>
    <w:p w14:paraId="2FD72BC0" w14:textId="77777777" w:rsidR="009459AC" w:rsidRPr="00205264" w:rsidRDefault="009459AC" w:rsidP="005C2247">
      <w:pPr>
        <w:rPr>
          <w:rFonts w:ascii="Arial" w:hAnsi="Arial"/>
          <w:b/>
          <w:bCs/>
          <w:sz w:val="32"/>
          <w:szCs w:val="32"/>
          <w:lang w:val="ru-RU"/>
        </w:rPr>
      </w:pPr>
    </w:p>
    <w:p w14:paraId="6CB641F5" w14:textId="77777777" w:rsidR="00056803" w:rsidRDefault="00056803" w:rsidP="005C2247">
      <w:pPr>
        <w:rPr>
          <w:rFonts w:ascii="Arial" w:hAnsi="Arial"/>
          <w:b/>
          <w:sz w:val="32"/>
          <w:szCs w:val="32"/>
          <w:lang w:val="ru-RU"/>
        </w:rPr>
      </w:pPr>
    </w:p>
    <w:p w14:paraId="270D52B6" w14:textId="77777777" w:rsidR="00C911AC" w:rsidRDefault="00C911AC" w:rsidP="005C2247">
      <w:pPr>
        <w:rPr>
          <w:rFonts w:ascii="Arial" w:hAnsi="Arial"/>
          <w:b/>
          <w:sz w:val="32"/>
          <w:szCs w:val="32"/>
          <w:lang w:val="ru-RU"/>
        </w:rPr>
      </w:pPr>
    </w:p>
    <w:p w14:paraId="452AC996" w14:textId="77777777" w:rsidR="00C911AC" w:rsidRDefault="00C911AC" w:rsidP="005C2247">
      <w:pPr>
        <w:rPr>
          <w:rFonts w:ascii="Arial" w:hAnsi="Arial"/>
          <w:b/>
          <w:sz w:val="32"/>
          <w:szCs w:val="32"/>
          <w:lang w:val="ru-RU"/>
        </w:rPr>
      </w:pPr>
    </w:p>
    <w:p w14:paraId="1584658C" w14:textId="77777777" w:rsidR="00DC47E9" w:rsidRPr="00C911AC" w:rsidRDefault="00DC47E9" w:rsidP="00C911AC">
      <w:pPr>
        <w:jc w:val="center"/>
        <w:rPr>
          <w:rFonts w:ascii="Arial" w:hAnsi="Arial"/>
          <w:b/>
          <w:color w:val="000000" w:themeColor="text1"/>
          <w:lang w:val="ru-RU"/>
        </w:rPr>
      </w:pPr>
      <w:r w:rsidRPr="00C911AC">
        <w:rPr>
          <w:rFonts w:ascii="Arial" w:hAnsi="Arial"/>
          <w:b/>
          <w:color w:val="000000" w:themeColor="text1"/>
          <w:lang w:val="ru-RU"/>
        </w:rPr>
        <w:t>ПРОГРАМА</w:t>
      </w:r>
      <w:r w:rsidRPr="00C911AC">
        <w:rPr>
          <w:rFonts w:ascii="Arial" w:hAnsi="Arial"/>
          <w:b/>
          <w:color w:val="000000" w:themeColor="text1"/>
          <w:lang w:val="en-US"/>
        </w:rPr>
        <w:t xml:space="preserve"> </w:t>
      </w:r>
      <w:r w:rsidRPr="00C911AC">
        <w:rPr>
          <w:rFonts w:ascii="Arial" w:hAnsi="Arial"/>
          <w:b/>
          <w:color w:val="000000" w:themeColor="text1"/>
          <w:lang w:val="ru-RU"/>
        </w:rPr>
        <w:t>ЗА</w:t>
      </w:r>
      <w:r w:rsidRPr="00C911AC">
        <w:rPr>
          <w:rFonts w:ascii="Arial" w:hAnsi="Arial"/>
          <w:b/>
          <w:color w:val="000000" w:themeColor="text1"/>
          <w:lang w:val="en-US"/>
        </w:rPr>
        <w:t xml:space="preserve"> </w:t>
      </w:r>
      <w:r w:rsidRPr="00C911AC">
        <w:rPr>
          <w:rFonts w:ascii="Arial" w:hAnsi="Arial"/>
          <w:b/>
          <w:color w:val="000000" w:themeColor="text1"/>
          <w:lang w:val="ru-RU"/>
        </w:rPr>
        <w:t>ОРГАНИЗИРАЊЕ</w:t>
      </w:r>
      <w:r w:rsidR="00575219" w:rsidRPr="00C911AC">
        <w:rPr>
          <w:rFonts w:ascii="Arial" w:hAnsi="Arial"/>
          <w:b/>
          <w:color w:val="000000" w:themeColor="text1"/>
          <w:lang w:val="ru-RU"/>
        </w:rPr>
        <w:t xml:space="preserve"> </w:t>
      </w:r>
      <w:r w:rsidRPr="00C911AC">
        <w:rPr>
          <w:rFonts w:ascii="Arial" w:hAnsi="Arial"/>
          <w:b/>
          <w:color w:val="000000" w:themeColor="text1"/>
          <w:lang w:val="ru-RU"/>
        </w:rPr>
        <w:t>НА</w:t>
      </w:r>
      <w:r w:rsidR="00575219" w:rsidRPr="00C911AC">
        <w:rPr>
          <w:rFonts w:ascii="Arial" w:hAnsi="Arial"/>
          <w:b/>
          <w:color w:val="000000" w:themeColor="text1"/>
          <w:lang w:val="ru-RU"/>
        </w:rPr>
        <w:t xml:space="preserve"> </w:t>
      </w:r>
      <w:r w:rsidRPr="00C911AC">
        <w:rPr>
          <w:rFonts w:ascii="Arial" w:hAnsi="Arial"/>
          <w:b/>
          <w:color w:val="000000" w:themeColor="text1"/>
          <w:lang w:val="ru-RU"/>
        </w:rPr>
        <w:t>ЕДНОДНЕВЕН</w:t>
      </w:r>
      <w:r w:rsidRPr="00C911AC">
        <w:rPr>
          <w:rFonts w:ascii="Arial" w:hAnsi="Arial"/>
          <w:b/>
          <w:color w:val="000000" w:themeColor="text1"/>
          <w:lang w:val="en-US"/>
        </w:rPr>
        <w:t xml:space="preserve"> </w:t>
      </w:r>
      <w:r w:rsidRPr="00C911AC">
        <w:rPr>
          <w:rFonts w:ascii="Arial" w:hAnsi="Arial"/>
          <w:b/>
          <w:color w:val="000000" w:themeColor="text1"/>
        </w:rPr>
        <w:t xml:space="preserve">ЕСЕНСКИ   </w:t>
      </w:r>
      <w:r w:rsidRPr="00C911AC">
        <w:rPr>
          <w:rFonts w:ascii="Arial" w:hAnsi="Arial"/>
          <w:b/>
          <w:color w:val="000000" w:themeColor="text1"/>
          <w:lang w:val="ru-RU"/>
        </w:rPr>
        <w:t>ИЗЛЕТ</w:t>
      </w:r>
      <w:r w:rsidR="00575219" w:rsidRPr="00C911AC">
        <w:rPr>
          <w:rFonts w:ascii="Arial" w:hAnsi="Arial"/>
          <w:b/>
          <w:color w:val="000000" w:themeColor="text1"/>
          <w:lang w:val="ru-RU"/>
        </w:rPr>
        <w:t xml:space="preserve"> </w:t>
      </w:r>
      <w:r w:rsidRPr="00C911AC">
        <w:rPr>
          <w:rFonts w:ascii="Arial" w:hAnsi="Arial"/>
          <w:b/>
          <w:color w:val="000000" w:themeColor="text1"/>
          <w:lang w:val="ru-RU"/>
        </w:rPr>
        <w:t xml:space="preserve">за учениците од </w:t>
      </w:r>
      <w:r w:rsidRPr="00C911AC">
        <w:rPr>
          <w:rFonts w:ascii="Arial" w:hAnsi="Arial"/>
          <w:b/>
          <w:color w:val="000000" w:themeColor="text1"/>
          <w:lang w:val="en-US"/>
        </w:rPr>
        <w:t xml:space="preserve">I–IX </w:t>
      </w:r>
      <w:r w:rsidRPr="00C911AC">
        <w:rPr>
          <w:rFonts w:ascii="Arial" w:hAnsi="Arial"/>
          <w:b/>
          <w:color w:val="000000" w:themeColor="text1"/>
          <w:lang w:val="ru-RU"/>
        </w:rPr>
        <w:t>одделение</w:t>
      </w:r>
      <w:r w:rsidR="00C911AC">
        <w:rPr>
          <w:rFonts w:ascii="Arial" w:hAnsi="Arial"/>
          <w:b/>
          <w:color w:val="000000" w:themeColor="text1"/>
          <w:lang w:val="ru-RU"/>
        </w:rPr>
        <w:t xml:space="preserve"> </w:t>
      </w:r>
      <w:r w:rsidR="00060149">
        <w:rPr>
          <w:rFonts w:ascii="Arial" w:hAnsi="Arial"/>
          <w:b/>
          <w:color w:val="000000" w:themeColor="text1"/>
          <w:lang w:val="ru-RU"/>
        </w:rPr>
        <w:t>во учебната 2025/26</w:t>
      </w:r>
      <w:r w:rsidRPr="00C911AC">
        <w:rPr>
          <w:rFonts w:ascii="Arial" w:hAnsi="Arial"/>
          <w:b/>
          <w:color w:val="000000" w:themeColor="text1"/>
          <w:lang w:val="ru-RU"/>
        </w:rPr>
        <w:t>година</w:t>
      </w:r>
    </w:p>
    <w:p w14:paraId="13386E79" w14:textId="77777777" w:rsidR="00DC47E9" w:rsidRPr="00060149" w:rsidRDefault="00DC47E9" w:rsidP="00DC47E9">
      <w:pPr>
        <w:rPr>
          <w:rFonts w:ascii="Arial" w:hAnsi="Arial"/>
          <w:b/>
          <w:color w:val="000000" w:themeColor="text1"/>
        </w:rPr>
      </w:pPr>
    </w:p>
    <w:p w14:paraId="76F2DDCA" w14:textId="77777777" w:rsidR="00DC47E9" w:rsidRPr="00C911AC" w:rsidRDefault="00DC47E9" w:rsidP="00DC47E9">
      <w:pPr>
        <w:rPr>
          <w:rFonts w:ascii="Arial" w:hAnsi="Arial"/>
          <w:color w:val="000000" w:themeColor="text1"/>
        </w:rPr>
      </w:pPr>
      <w:r>
        <w:rPr>
          <w:rFonts w:ascii="Arial" w:hAnsi="Arial"/>
          <w:b/>
          <w:color w:val="000000" w:themeColor="text1"/>
        </w:rPr>
        <w:t xml:space="preserve">РЕГИОН: </w:t>
      </w:r>
      <w:r w:rsidRPr="00C911AC">
        <w:rPr>
          <w:rFonts w:ascii="Arial" w:hAnsi="Arial"/>
          <w:color w:val="000000" w:themeColor="text1"/>
        </w:rPr>
        <w:t xml:space="preserve">Скопски регион – </w:t>
      </w:r>
      <w:r w:rsidR="00060149">
        <w:rPr>
          <w:rFonts w:ascii="Arial" w:hAnsi="Arial"/>
          <w:color w:val="000000" w:themeColor="text1"/>
        </w:rPr>
        <w:t>Средно Водно</w:t>
      </w:r>
    </w:p>
    <w:p w14:paraId="5E33734F" w14:textId="77777777" w:rsidR="00DC47E9" w:rsidRDefault="00DC47E9" w:rsidP="00DC47E9">
      <w:pPr>
        <w:rPr>
          <w:rFonts w:ascii="Arial" w:hAnsi="Arial"/>
          <w:b/>
          <w:color w:val="000000" w:themeColor="text1"/>
        </w:rPr>
      </w:pPr>
    </w:p>
    <w:p w14:paraId="76DB9150" w14:textId="77777777" w:rsidR="00DC47E9" w:rsidRPr="00C911AC" w:rsidRDefault="00DC47E9" w:rsidP="00DC47E9">
      <w:pPr>
        <w:rPr>
          <w:rFonts w:ascii="Arial" w:hAnsi="Arial"/>
          <w:color w:val="000000" w:themeColor="text1"/>
          <w:lang w:val="ru-RU"/>
        </w:rPr>
      </w:pPr>
      <w:r>
        <w:rPr>
          <w:rFonts w:ascii="Arial" w:hAnsi="Arial"/>
          <w:b/>
          <w:color w:val="000000" w:themeColor="text1"/>
          <w:lang w:val="ru-RU"/>
        </w:rPr>
        <w:t>ВРЕМЕ НА РЕАЛИЗАЦИЈА:</w:t>
      </w:r>
      <w:r w:rsidR="00C911AC">
        <w:rPr>
          <w:rFonts w:ascii="Arial" w:hAnsi="Arial"/>
          <w:b/>
          <w:color w:val="000000" w:themeColor="text1"/>
          <w:lang w:val="ru-RU"/>
        </w:rPr>
        <w:t xml:space="preserve"> </w:t>
      </w:r>
      <w:r w:rsidRPr="00C911AC">
        <w:rPr>
          <w:rFonts w:ascii="Arial" w:hAnsi="Arial"/>
          <w:color w:val="000000" w:themeColor="text1"/>
          <w:lang w:val="ru-RU"/>
        </w:rPr>
        <w:t>с</w:t>
      </w:r>
      <w:r w:rsidRPr="00C911AC">
        <w:rPr>
          <w:rFonts w:ascii="Arial" w:hAnsi="Arial"/>
          <w:color w:val="000000" w:themeColor="text1"/>
        </w:rPr>
        <w:t>ептември</w:t>
      </w:r>
      <w:r w:rsidR="00060149">
        <w:rPr>
          <w:rFonts w:ascii="Arial" w:hAnsi="Arial"/>
          <w:color w:val="000000" w:themeColor="text1"/>
          <w:lang w:val="ru-RU"/>
        </w:rPr>
        <w:t xml:space="preserve"> /октомври 2025</w:t>
      </w:r>
      <w:r w:rsidRPr="00C911AC">
        <w:rPr>
          <w:rFonts w:ascii="Arial" w:hAnsi="Arial"/>
          <w:color w:val="000000" w:themeColor="text1"/>
          <w:lang w:val="ru-RU"/>
        </w:rPr>
        <w:t xml:space="preserve"> г</w:t>
      </w:r>
      <w:r w:rsidRPr="00C911AC">
        <w:rPr>
          <w:rFonts w:ascii="Arial" w:hAnsi="Arial"/>
          <w:color w:val="000000" w:themeColor="text1"/>
        </w:rPr>
        <w:t>од</w:t>
      </w:r>
      <w:r w:rsidRPr="00C911AC">
        <w:rPr>
          <w:rFonts w:ascii="Arial" w:hAnsi="Arial"/>
          <w:color w:val="000000" w:themeColor="text1"/>
          <w:lang w:val="ru-RU"/>
        </w:rPr>
        <w:t>.</w:t>
      </w:r>
    </w:p>
    <w:p w14:paraId="60628E51" w14:textId="77777777" w:rsidR="00DC47E9" w:rsidRDefault="00DC47E9" w:rsidP="00DC47E9">
      <w:pPr>
        <w:rPr>
          <w:rFonts w:ascii="Arial" w:hAnsi="Arial"/>
          <w:color w:val="000000" w:themeColor="text1"/>
          <w:lang w:val="en-US"/>
        </w:rPr>
      </w:pPr>
    </w:p>
    <w:p w14:paraId="3FFA94C4" w14:textId="77777777" w:rsidR="00DC47E9" w:rsidRDefault="00DC47E9" w:rsidP="00DC47E9">
      <w:pPr>
        <w:rPr>
          <w:rFonts w:ascii="Arial" w:hAnsi="Arial"/>
          <w:b/>
          <w:color w:val="000000" w:themeColor="text1"/>
        </w:rPr>
      </w:pPr>
      <w:r>
        <w:rPr>
          <w:rFonts w:ascii="Arial" w:hAnsi="Arial"/>
          <w:b/>
          <w:color w:val="000000" w:themeColor="text1"/>
        </w:rPr>
        <w:t>ВОСПИТНО ОБРАЗОВНИ ЦЕЛИ :</w:t>
      </w:r>
    </w:p>
    <w:p w14:paraId="0B29E6CB" w14:textId="77777777" w:rsidR="00DC47E9" w:rsidRDefault="00DC47E9" w:rsidP="00DC47E9">
      <w:pPr>
        <w:rPr>
          <w:rFonts w:ascii="Arial" w:hAnsi="Arial"/>
          <w:b/>
          <w:color w:val="000000" w:themeColor="text1"/>
        </w:rPr>
      </w:pPr>
    </w:p>
    <w:p w14:paraId="6187A713" w14:textId="77777777" w:rsidR="00DC47E9" w:rsidRDefault="00DC47E9" w:rsidP="00DC47E9">
      <w:pPr>
        <w:pStyle w:val="NoSpacing"/>
        <w:numPr>
          <w:ilvl w:val="0"/>
          <w:numId w:val="19"/>
        </w:numPr>
        <w:rPr>
          <w:rFonts w:ascii="Arial" w:hAnsi="Arial" w:cs="Arial"/>
          <w:color w:val="000000" w:themeColor="text1"/>
        </w:rPr>
      </w:pPr>
      <w:r>
        <w:rPr>
          <w:rFonts w:ascii="Arial" w:hAnsi="Arial" w:cs="Arial"/>
          <w:color w:val="000000" w:themeColor="text1"/>
        </w:rPr>
        <w:t xml:space="preserve">Дружење,социјализација,осамостојување и грижа за себе; </w:t>
      </w:r>
    </w:p>
    <w:p w14:paraId="2C217FFC" w14:textId="77777777" w:rsidR="00DC47E9" w:rsidRDefault="00DC47E9" w:rsidP="00DC47E9">
      <w:pPr>
        <w:pStyle w:val="NoSpacing"/>
        <w:numPr>
          <w:ilvl w:val="0"/>
          <w:numId w:val="19"/>
        </w:numPr>
        <w:rPr>
          <w:rFonts w:ascii="Arial" w:hAnsi="Arial" w:cs="Arial"/>
          <w:color w:val="000000" w:themeColor="text1"/>
        </w:rPr>
      </w:pPr>
      <w:r>
        <w:rPr>
          <w:rFonts w:ascii="Arial" w:hAnsi="Arial" w:cs="Arial"/>
          <w:color w:val="000000" w:themeColor="text1"/>
        </w:rPr>
        <w:t>Развивање интерес за природата и градење еколошки навики;</w:t>
      </w:r>
    </w:p>
    <w:p w14:paraId="1C37B899" w14:textId="77777777" w:rsidR="00DC47E9" w:rsidRDefault="00DC47E9" w:rsidP="00DC47E9">
      <w:pPr>
        <w:pStyle w:val="NoSpacing"/>
        <w:numPr>
          <w:ilvl w:val="0"/>
          <w:numId w:val="19"/>
        </w:numPr>
        <w:rPr>
          <w:rFonts w:ascii="Arial" w:hAnsi="Arial" w:cs="Arial"/>
          <w:color w:val="000000" w:themeColor="text1"/>
        </w:rPr>
      </w:pPr>
      <w:r>
        <w:rPr>
          <w:rFonts w:ascii="Arial" w:hAnsi="Arial" w:cs="Arial"/>
          <w:color w:val="000000" w:themeColor="text1"/>
        </w:rPr>
        <w:t>Развивање на интерес за спортски активности,рекреакција и создадање навика за здраво општествено живеење;</w:t>
      </w:r>
    </w:p>
    <w:p w14:paraId="20B17517" w14:textId="77777777" w:rsidR="00DC47E9" w:rsidRDefault="00DC47E9" w:rsidP="00DC47E9">
      <w:pPr>
        <w:pStyle w:val="NoSpacing"/>
        <w:numPr>
          <w:ilvl w:val="0"/>
          <w:numId w:val="19"/>
        </w:numPr>
        <w:rPr>
          <w:rFonts w:ascii="Arial" w:hAnsi="Arial" w:cs="Arial"/>
          <w:color w:val="000000" w:themeColor="text1"/>
        </w:rPr>
      </w:pPr>
      <w:r>
        <w:rPr>
          <w:rFonts w:ascii="Arial" w:hAnsi="Arial" w:cs="Arial"/>
          <w:color w:val="000000" w:themeColor="text1"/>
        </w:rPr>
        <w:t>Да ги проширува знаењата за природните убавини во Скопски регион</w:t>
      </w:r>
    </w:p>
    <w:p w14:paraId="52E5ACF9" w14:textId="77777777" w:rsidR="00DC47E9" w:rsidRDefault="00DC47E9" w:rsidP="00DC47E9">
      <w:pPr>
        <w:rPr>
          <w:rFonts w:ascii="Arial" w:hAnsi="Arial"/>
          <w:b/>
          <w:color w:val="000000" w:themeColor="text1"/>
        </w:rPr>
      </w:pPr>
    </w:p>
    <w:p w14:paraId="5029C072" w14:textId="77777777" w:rsidR="00DC47E9" w:rsidRDefault="00DC47E9" w:rsidP="00DC47E9">
      <w:pPr>
        <w:rPr>
          <w:rFonts w:ascii="Arial" w:eastAsia="GAAAAA+Arial-BoldMT" w:hAnsi="Arial" w:cs="GAAAAA+Arial-BoldMT"/>
          <w:b/>
          <w:color w:val="000000" w:themeColor="text1"/>
        </w:rPr>
      </w:pPr>
      <w:r>
        <w:rPr>
          <w:rFonts w:ascii="Arial" w:eastAsia="GAAAAA+Arial-BoldMT" w:hAnsi="Arial" w:cs="GAAAAA+Arial-BoldMT"/>
          <w:b/>
          <w:color w:val="000000" w:themeColor="text1"/>
        </w:rPr>
        <w:t>СОДРЖИНИ И ОПИС АКТИВНОСТИ:</w:t>
      </w:r>
    </w:p>
    <w:p w14:paraId="6CC8B625" w14:textId="77777777" w:rsidR="00DC47E9" w:rsidRDefault="00DC47E9" w:rsidP="00DC47E9">
      <w:pPr>
        <w:rPr>
          <w:rFonts w:ascii="Arial" w:eastAsia="GAAAAA+Arial-BoldMT" w:hAnsi="Arial" w:cs="GAAAAA+Arial-BoldMT"/>
          <w:b/>
          <w:color w:val="000000" w:themeColor="text1"/>
        </w:rPr>
      </w:pPr>
    </w:p>
    <w:p w14:paraId="6B009663" w14:textId="77777777" w:rsidR="00DC47E9" w:rsidRDefault="00DC47E9" w:rsidP="00DC47E9">
      <w:pPr>
        <w:pStyle w:val="ListParagraph"/>
        <w:numPr>
          <w:ilvl w:val="0"/>
          <w:numId w:val="20"/>
        </w:numPr>
        <w:autoSpaceDE w:val="0"/>
        <w:rPr>
          <w:rFonts w:ascii="Arial" w:eastAsia="HAAAAA+ArialMT" w:hAnsi="Arial" w:cs="HAAAAA+ArialMT"/>
          <w:color w:val="000000" w:themeColor="text1"/>
        </w:rPr>
      </w:pPr>
      <w:r>
        <w:rPr>
          <w:rFonts w:ascii="Arial" w:eastAsia="HAAAAA+ArialMT" w:hAnsi="Arial" w:cs="HAAAAA+ArialMT"/>
          <w:color w:val="000000" w:themeColor="text1"/>
        </w:rPr>
        <w:t>Набљудување на околината на излетничкото место</w:t>
      </w:r>
    </w:p>
    <w:p w14:paraId="10963201" w14:textId="77777777" w:rsidR="00DC47E9" w:rsidRDefault="00DC47E9" w:rsidP="00DC47E9">
      <w:pPr>
        <w:pStyle w:val="ListParagraph"/>
        <w:numPr>
          <w:ilvl w:val="0"/>
          <w:numId w:val="20"/>
        </w:numPr>
        <w:autoSpaceDE w:val="0"/>
        <w:rPr>
          <w:rFonts w:ascii="Arial" w:eastAsia="HAAAAA+ArialMT" w:hAnsi="Arial" w:cs="HAAAAA+ArialMT"/>
          <w:color w:val="000000" w:themeColor="text1"/>
        </w:rPr>
      </w:pPr>
      <w:r>
        <w:rPr>
          <w:rFonts w:ascii="Arial" w:eastAsia="HAAAAA+ArialMT" w:hAnsi="Arial" w:cs="HAAAAA+ArialMT"/>
          <w:color w:val="000000" w:themeColor="text1"/>
        </w:rPr>
        <w:t>Прошетки</w:t>
      </w:r>
    </w:p>
    <w:p w14:paraId="6D090257" w14:textId="77777777" w:rsidR="00DC47E9" w:rsidRDefault="00DC47E9" w:rsidP="00DC47E9">
      <w:pPr>
        <w:pStyle w:val="ListParagraph"/>
        <w:numPr>
          <w:ilvl w:val="0"/>
          <w:numId w:val="20"/>
        </w:numPr>
        <w:autoSpaceDE w:val="0"/>
        <w:rPr>
          <w:rFonts w:ascii="Arial" w:eastAsia="HAAAAA+ArialMT" w:hAnsi="Arial" w:cs="HAAAAA+ArialMT"/>
          <w:color w:val="000000" w:themeColor="text1"/>
        </w:rPr>
      </w:pPr>
      <w:r>
        <w:rPr>
          <w:rFonts w:ascii="Arial" w:eastAsia="HAAAAA+ArialMT" w:hAnsi="Arial" w:cs="HAAAAA+ArialMT"/>
          <w:color w:val="000000" w:themeColor="text1"/>
        </w:rPr>
        <w:t>Одење и трчање по рамен и нерамен терен</w:t>
      </w:r>
    </w:p>
    <w:p w14:paraId="0DABA35E" w14:textId="77777777" w:rsidR="00DC47E9" w:rsidRDefault="00DC47E9" w:rsidP="00DC47E9">
      <w:pPr>
        <w:pStyle w:val="ListParagraph"/>
        <w:numPr>
          <w:ilvl w:val="0"/>
          <w:numId w:val="20"/>
        </w:numPr>
        <w:autoSpaceDE w:val="0"/>
        <w:rPr>
          <w:rFonts w:ascii="Arial" w:eastAsia="HAAAAA+ArialMT" w:hAnsi="Arial" w:cs="HAAAAA+ArialMT"/>
          <w:color w:val="000000" w:themeColor="text1"/>
        </w:rPr>
      </w:pPr>
      <w:r>
        <w:rPr>
          <w:rFonts w:ascii="Arial" w:eastAsia="HAAAAA+ArialMT" w:hAnsi="Arial" w:cs="HAAAAA+ArialMT"/>
          <w:color w:val="000000" w:themeColor="text1"/>
        </w:rPr>
        <w:t xml:space="preserve">Слободни игри и рекреативни активности </w:t>
      </w:r>
    </w:p>
    <w:p w14:paraId="0CA70606" w14:textId="77777777" w:rsidR="00DC47E9" w:rsidRDefault="00DC47E9" w:rsidP="00DC47E9">
      <w:pPr>
        <w:pStyle w:val="ListParagraph"/>
        <w:numPr>
          <w:ilvl w:val="0"/>
          <w:numId w:val="20"/>
        </w:numPr>
        <w:autoSpaceDE w:val="0"/>
        <w:rPr>
          <w:rFonts w:ascii="Arial" w:eastAsia="HAAAAA+ArialMT" w:hAnsi="Arial" w:cs="HAAAAA+ArialMT"/>
          <w:color w:val="000000" w:themeColor="text1"/>
        </w:rPr>
      </w:pPr>
      <w:r>
        <w:rPr>
          <w:rFonts w:ascii="Arial" w:eastAsia="HAAAAA+ArialMT" w:hAnsi="Arial" w:cs="HAAAAA+ArialMT"/>
          <w:color w:val="000000" w:themeColor="text1"/>
        </w:rPr>
        <w:t>Одмор, релаксација, дружење</w:t>
      </w:r>
    </w:p>
    <w:p w14:paraId="7E9EC27B" w14:textId="77777777" w:rsidR="00DC47E9" w:rsidRDefault="00DC47E9" w:rsidP="00DC47E9">
      <w:pPr>
        <w:rPr>
          <w:rFonts w:ascii="Arial" w:eastAsia="GAAAAA+Arial-BoldMT" w:hAnsi="Arial" w:cs="GAAAAA+Arial-BoldMT"/>
          <w:b/>
          <w:bCs/>
          <w:color w:val="000000" w:themeColor="text1"/>
          <w:lang w:val="en-US"/>
        </w:rPr>
      </w:pPr>
    </w:p>
    <w:p w14:paraId="2B97F2A1" w14:textId="77777777" w:rsidR="00DC47E9" w:rsidRDefault="00DC47E9" w:rsidP="00DC47E9">
      <w:pPr>
        <w:rPr>
          <w:rFonts w:ascii="Arial" w:eastAsia="GAAAAA+Arial-BoldMT" w:hAnsi="Arial" w:cs="GAAAAA+Arial-BoldMT"/>
          <w:b/>
          <w:bCs/>
          <w:color w:val="000000" w:themeColor="text1"/>
          <w:lang w:val="ru-RU"/>
        </w:rPr>
      </w:pPr>
      <w:r>
        <w:rPr>
          <w:rFonts w:ascii="Arial" w:eastAsia="GAAAAA+Arial-BoldMT" w:hAnsi="Arial" w:cs="GAAAAA+Arial-BoldMT"/>
          <w:b/>
          <w:bCs/>
          <w:color w:val="000000" w:themeColor="text1"/>
          <w:lang w:val="ru-RU"/>
        </w:rPr>
        <w:t>СТРУЧЕН ТИМ ЗА ПОДГОТОВКА И ИЗВЕДУВАЊЕ НА ЕДНОДНЕВЕН ИЗЛЕТ:</w:t>
      </w:r>
    </w:p>
    <w:p w14:paraId="7F43CD65" w14:textId="77777777" w:rsidR="00DC47E9" w:rsidRDefault="00DC47E9" w:rsidP="00DC47E9">
      <w:pPr>
        <w:rPr>
          <w:rFonts w:ascii="Arial" w:eastAsia="GAAAAA+Arial-BoldMT" w:hAnsi="Arial" w:cs="GAAAAA+Arial-BoldMT"/>
          <w:bCs/>
          <w:color w:val="000000" w:themeColor="text1"/>
          <w:lang w:val="ru-RU"/>
        </w:rPr>
      </w:pPr>
      <w:r>
        <w:rPr>
          <w:rFonts w:ascii="Arial" w:eastAsia="GAAAAA+Arial-BoldMT" w:hAnsi="Arial" w:cs="GAAAAA+Arial-BoldMT"/>
          <w:b/>
          <w:bCs/>
          <w:color w:val="000000" w:themeColor="text1"/>
          <w:lang w:val="ru-RU"/>
        </w:rPr>
        <w:t>Претседател</w:t>
      </w:r>
      <w:r>
        <w:rPr>
          <w:rFonts w:ascii="Arial" w:eastAsia="GAAAAA+Arial-BoldMT" w:hAnsi="Arial" w:cs="GAAAAA+Arial-BoldMT"/>
          <w:bCs/>
          <w:color w:val="000000" w:themeColor="text1"/>
          <w:lang w:val="ru-RU"/>
        </w:rPr>
        <w:t xml:space="preserve">: </w:t>
      </w:r>
      <w:r w:rsidR="00060149">
        <w:rPr>
          <w:rFonts w:ascii="Arial" w:eastAsia="GAAAAA+Arial-BoldMT" w:hAnsi="Arial" w:cs="Arial"/>
          <w:bCs/>
          <w:color w:val="000000" w:themeColor="text1"/>
          <w:lang w:val="ru-RU"/>
        </w:rPr>
        <w:t>Мартина Боглева</w:t>
      </w:r>
    </w:p>
    <w:p w14:paraId="672BA3C2" w14:textId="77777777" w:rsidR="00DC47E9" w:rsidRDefault="00DC47E9" w:rsidP="00DC47E9">
      <w:pPr>
        <w:rPr>
          <w:rFonts w:ascii="Arial" w:eastAsia="GAAAAA+Arial-BoldMT" w:hAnsi="Arial" w:cs="GAAAAA+Arial-BoldMT"/>
          <w:bCs/>
          <w:color w:val="000000" w:themeColor="text1"/>
          <w:lang w:val="ru-RU"/>
        </w:rPr>
      </w:pPr>
      <w:r>
        <w:rPr>
          <w:rFonts w:ascii="Arial" w:eastAsia="GAAAAA+Arial-BoldMT" w:hAnsi="Arial" w:cs="GAAAAA+Arial-BoldMT"/>
          <w:b/>
          <w:bCs/>
          <w:color w:val="000000" w:themeColor="text1"/>
          <w:lang w:val="ru-RU"/>
        </w:rPr>
        <w:t>Членови</w:t>
      </w:r>
      <w:r w:rsidR="00C911AC">
        <w:rPr>
          <w:rFonts w:ascii="Arial" w:eastAsia="GAAAAA+Arial-BoldMT" w:hAnsi="Arial" w:cs="GAAAAA+Arial-BoldMT"/>
          <w:bCs/>
          <w:color w:val="000000" w:themeColor="text1"/>
          <w:lang w:val="ru-RU"/>
        </w:rPr>
        <w:t xml:space="preserve">: </w:t>
      </w:r>
      <w:r w:rsidR="00060149">
        <w:rPr>
          <w:rFonts w:ascii="Arial" w:eastAsia="GAAAAA+Arial-BoldMT" w:hAnsi="Arial" w:cs="Arial"/>
          <w:bCs/>
          <w:color w:val="000000" w:themeColor="text1"/>
          <w:lang w:val="ru-RU"/>
        </w:rPr>
        <w:t>Марјана Мушевска, Никола Цицовски</w:t>
      </w:r>
    </w:p>
    <w:p w14:paraId="1036444A" w14:textId="77777777" w:rsidR="00DC47E9" w:rsidRPr="00D82AF3" w:rsidRDefault="00DC47E9" w:rsidP="00DC47E9">
      <w:pPr>
        <w:rPr>
          <w:rFonts w:ascii="Arial" w:eastAsia="GAAAAA+Arial-BoldMT" w:hAnsi="Arial" w:cs="GAAAAA+Arial-BoldMT"/>
          <w:bCs/>
          <w:color w:val="000000" w:themeColor="text1"/>
        </w:rPr>
      </w:pPr>
      <w:r>
        <w:rPr>
          <w:rFonts w:ascii="Arial" w:eastAsia="GAAAAA+Arial-BoldMT" w:hAnsi="Arial" w:cs="GAAAAA+Arial-BoldMT"/>
          <w:b/>
          <w:bCs/>
          <w:color w:val="000000" w:themeColor="text1"/>
          <w:lang w:val="ru-RU"/>
        </w:rPr>
        <w:t xml:space="preserve">Заменици членови: </w:t>
      </w:r>
      <w:r w:rsidR="00060149">
        <w:rPr>
          <w:rFonts w:ascii="Arial" w:eastAsia="GAAAAA+Arial-BoldMT" w:hAnsi="Arial" w:cs="Arial"/>
          <w:bCs/>
          <w:color w:val="000000" w:themeColor="text1"/>
          <w:lang w:val="ru-RU"/>
        </w:rPr>
        <w:t xml:space="preserve">Сашка </w:t>
      </w:r>
      <w:r w:rsidR="001157DB">
        <w:rPr>
          <w:rFonts w:ascii="Arial" w:eastAsia="GAAAAA+Arial-BoldMT" w:hAnsi="Arial" w:cs="Arial"/>
          <w:bCs/>
          <w:color w:val="000000" w:themeColor="text1"/>
          <w:lang w:val="ru-RU"/>
        </w:rPr>
        <w:t>Миланов</w:t>
      </w:r>
      <w:r w:rsidR="00060149">
        <w:rPr>
          <w:rFonts w:ascii="Arial" w:eastAsia="GAAAAA+Arial-BoldMT" w:hAnsi="Arial" w:cs="Arial"/>
          <w:bCs/>
          <w:color w:val="000000" w:themeColor="text1"/>
          <w:lang w:val="ru-RU"/>
        </w:rPr>
        <w:t>а,Маја Аврамовска Севриева,</w:t>
      </w:r>
      <w:r w:rsidR="00D82AF3">
        <w:rPr>
          <w:rFonts w:ascii="Arial" w:eastAsia="GAAAAA+Arial-BoldMT" w:hAnsi="Arial" w:cs="Arial"/>
          <w:bCs/>
          <w:color w:val="000000" w:themeColor="text1"/>
          <w:lang w:val="ru-RU"/>
        </w:rPr>
        <w:t>Сањ</w:t>
      </w:r>
      <w:r w:rsidR="008D385E">
        <w:rPr>
          <w:rFonts w:ascii="Arial" w:eastAsia="GAAAAA+Arial-BoldMT" w:hAnsi="Arial" w:cs="Arial"/>
          <w:bCs/>
          <w:color w:val="000000" w:themeColor="text1"/>
          <w:lang w:val="ru-RU"/>
        </w:rPr>
        <w:t>а</w:t>
      </w:r>
      <w:r w:rsidR="00D82AF3">
        <w:rPr>
          <w:rFonts w:ascii="Arial" w:eastAsia="GAAAAA+Arial-BoldMT" w:hAnsi="Arial" w:cs="Arial"/>
          <w:bCs/>
          <w:color w:val="000000" w:themeColor="text1"/>
          <w:lang w:val="ru-RU"/>
        </w:rPr>
        <w:t>.С.Атанасовска</w:t>
      </w:r>
    </w:p>
    <w:p w14:paraId="0CE67333" w14:textId="77777777" w:rsidR="00DC47E9" w:rsidRDefault="00DC47E9" w:rsidP="00DC47E9">
      <w:pPr>
        <w:autoSpaceDE w:val="0"/>
        <w:jc w:val="both"/>
        <w:rPr>
          <w:rFonts w:ascii="Arial" w:eastAsia="GAAAAA+Arial-BoldMT" w:hAnsi="Arial" w:cs="GAAAAA+Arial-BoldMT"/>
          <w:color w:val="000000" w:themeColor="text1"/>
        </w:rPr>
      </w:pPr>
      <w:r>
        <w:rPr>
          <w:rFonts w:ascii="Arial" w:eastAsia="GAAAAA+Arial-BoldMT" w:hAnsi="Arial" w:cs="GAAAAA+Arial-BoldMT"/>
          <w:color w:val="000000" w:themeColor="text1"/>
        </w:rPr>
        <w:t>Еднодневните излети ќе се реализираат со сите наставници и ученици од I до</w:t>
      </w:r>
      <w:r w:rsidR="00C911AC">
        <w:rPr>
          <w:rFonts w:ascii="Arial" w:eastAsia="GAAAAA+Arial-BoldMT" w:hAnsi="Arial" w:cs="GAAAAA+Arial-BoldMT"/>
          <w:color w:val="000000" w:themeColor="text1"/>
        </w:rPr>
        <w:t xml:space="preserve"> </w:t>
      </w:r>
      <w:r>
        <w:rPr>
          <w:rFonts w:ascii="Arial" w:eastAsia="GAAAAA+Arial-BoldMT" w:hAnsi="Arial" w:cs="GAAAAA+Arial-BoldMT"/>
          <w:color w:val="000000" w:themeColor="text1"/>
          <w:lang w:val="en-US"/>
        </w:rPr>
        <w:t>IX</w:t>
      </w:r>
      <w:r>
        <w:rPr>
          <w:rFonts w:ascii="Arial" w:eastAsia="GAAAAA+Arial-BoldMT" w:hAnsi="Arial" w:cs="GAAAAA+Arial-BoldMT"/>
          <w:color w:val="000000" w:themeColor="text1"/>
        </w:rPr>
        <w:t xml:space="preserve"> одделение.</w:t>
      </w:r>
    </w:p>
    <w:p w14:paraId="7FDE145C" w14:textId="77777777" w:rsidR="00DC47E9" w:rsidRDefault="00DC47E9" w:rsidP="00DC47E9">
      <w:pPr>
        <w:rPr>
          <w:rFonts w:ascii="Arial" w:hAnsi="Arial"/>
          <w:color w:val="000000" w:themeColor="text1"/>
          <w:sz w:val="32"/>
          <w:szCs w:val="32"/>
          <w:lang w:val="ru-RU"/>
        </w:rPr>
      </w:pPr>
      <w:r>
        <w:rPr>
          <w:rFonts w:ascii="Arial" w:hAnsi="Arial"/>
          <w:b/>
          <w:color w:val="000000" w:themeColor="text1"/>
          <w:lang w:val="ru-RU"/>
        </w:rPr>
        <w:t>Времетраење на излетот</w:t>
      </w:r>
      <w:r>
        <w:rPr>
          <w:rFonts w:ascii="Arial" w:hAnsi="Arial"/>
          <w:b/>
          <w:color w:val="000000" w:themeColor="text1"/>
          <w:sz w:val="32"/>
          <w:szCs w:val="32"/>
          <w:lang w:val="ru-RU"/>
        </w:rPr>
        <w:t>:</w:t>
      </w:r>
      <w:r w:rsidR="00C911AC">
        <w:rPr>
          <w:rFonts w:ascii="Arial" w:hAnsi="Arial"/>
          <w:b/>
          <w:color w:val="000000" w:themeColor="text1"/>
          <w:sz w:val="32"/>
          <w:szCs w:val="32"/>
          <w:lang w:val="ru-RU"/>
        </w:rPr>
        <w:t xml:space="preserve"> </w:t>
      </w:r>
      <w:r>
        <w:rPr>
          <w:rFonts w:ascii="Arial" w:hAnsi="Arial"/>
          <w:color w:val="000000" w:themeColor="text1"/>
          <w:lang w:val="ru-RU"/>
        </w:rPr>
        <w:t>Во текот на еден работен ден</w:t>
      </w:r>
    </w:p>
    <w:p w14:paraId="05C00D67" w14:textId="77777777" w:rsidR="00DC47E9" w:rsidRDefault="00DC47E9" w:rsidP="00DC47E9">
      <w:pPr>
        <w:jc w:val="both"/>
        <w:rPr>
          <w:rFonts w:ascii="Arial" w:eastAsia="GAAAAA+Arial-BoldMT" w:hAnsi="Arial" w:cs="GAAAAA+Arial-BoldMT"/>
          <w:b/>
          <w:bCs/>
          <w:color w:val="000000" w:themeColor="text1"/>
        </w:rPr>
      </w:pPr>
    </w:p>
    <w:p w14:paraId="33CEE530" w14:textId="77777777" w:rsidR="00C911AC" w:rsidRDefault="00DC47E9" w:rsidP="00DC47E9">
      <w:pPr>
        <w:jc w:val="both"/>
        <w:rPr>
          <w:rFonts w:ascii="Arial" w:eastAsia="GAAAAA+Arial-BoldMT" w:hAnsi="Arial" w:cs="GAAAAA+Arial-BoldMT"/>
          <w:b/>
          <w:bCs/>
          <w:color w:val="000000" w:themeColor="text1"/>
          <w:lang w:val="en-US"/>
        </w:rPr>
      </w:pPr>
      <w:r>
        <w:rPr>
          <w:rFonts w:ascii="Arial" w:eastAsia="GAAAAA+Arial-BoldMT" w:hAnsi="Arial" w:cs="GAAAAA+Arial-BoldMT"/>
          <w:b/>
          <w:bCs/>
          <w:color w:val="000000" w:themeColor="text1"/>
        </w:rPr>
        <w:t xml:space="preserve">СЛЕДЕЊЕ НА РЕАЛИЗАЦИЈАТА: </w:t>
      </w:r>
    </w:p>
    <w:p w14:paraId="73AA026F" w14:textId="77777777" w:rsidR="00F1580B" w:rsidRPr="00F1580B" w:rsidRDefault="00F1580B" w:rsidP="00DC47E9">
      <w:pPr>
        <w:jc w:val="both"/>
        <w:rPr>
          <w:rFonts w:ascii="Arial" w:eastAsia="GAAAAA+Arial-BoldMT" w:hAnsi="Arial" w:cs="GAAAAA+Arial-BoldMT"/>
          <w:b/>
          <w:bCs/>
          <w:color w:val="000000" w:themeColor="text1"/>
          <w:lang w:val="en-US"/>
        </w:rPr>
      </w:pPr>
    </w:p>
    <w:p w14:paraId="233B21D4" w14:textId="77777777" w:rsidR="00DC47E9" w:rsidRDefault="00DC47E9" w:rsidP="00C911AC">
      <w:pPr>
        <w:ind w:firstLine="720"/>
        <w:jc w:val="both"/>
        <w:rPr>
          <w:rFonts w:ascii="Arial" w:eastAsia="GAAAAA+Arial-BoldMT" w:hAnsi="Arial" w:cs="GAAAAA+Arial-BoldMT"/>
          <w:b/>
          <w:bCs/>
          <w:color w:val="000000" w:themeColor="text1"/>
          <w:lang w:val="en-US"/>
        </w:rPr>
      </w:pPr>
      <w:r>
        <w:rPr>
          <w:rFonts w:ascii="Arial" w:eastAsia="GAAAAA+Arial-BoldMT" w:hAnsi="Arial" w:cs="GAAAAA+Arial-BoldMT"/>
          <w:bCs/>
          <w:color w:val="000000" w:themeColor="text1"/>
        </w:rPr>
        <w:t>По реализирањето на излетот тимот дава извештај за реализација на воспитно-образовните цели во вид на рефлексија и истиот се објавува на</w:t>
      </w:r>
      <w:r w:rsidR="00850AD9">
        <w:rPr>
          <w:rFonts w:ascii="Arial" w:eastAsia="GAAAAA+Arial-BoldMT" w:hAnsi="Arial" w:cs="GAAAAA+Arial-BoldMT"/>
          <w:bCs/>
          <w:color w:val="000000" w:themeColor="text1"/>
        </w:rPr>
        <w:t xml:space="preserve"> </w:t>
      </w:r>
      <w:r>
        <w:rPr>
          <w:rFonts w:ascii="Arial" w:eastAsia="GAAAAA+Arial-BoldMT" w:hAnsi="Arial" w:cs="GAAAAA+Arial-BoldMT"/>
          <w:bCs/>
          <w:color w:val="000000" w:themeColor="text1"/>
        </w:rPr>
        <w:t>веб страната на училиштето, во извештајот се</w:t>
      </w:r>
      <w:r w:rsidR="008D385E">
        <w:rPr>
          <w:rFonts w:ascii="Arial" w:eastAsia="GAAAAA+Arial-BoldMT" w:hAnsi="Arial" w:cs="GAAAAA+Arial-BoldMT"/>
          <w:bCs/>
          <w:color w:val="000000" w:themeColor="text1"/>
        </w:rPr>
        <w:t xml:space="preserve"> </w:t>
      </w:r>
      <w:r>
        <w:rPr>
          <w:rFonts w:ascii="Arial" w:eastAsia="GAAAAA+Arial-BoldMT" w:hAnsi="Arial" w:cs="GAAAAA+Arial-BoldMT"/>
          <w:bCs/>
          <w:color w:val="000000" w:themeColor="text1"/>
        </w:rPr>
        <w:t xml:space="preserve">дава оценка за реализацијата и квалитетот на услугите. Извештајот го разгледуваат Наставничкиот совет, Советот на родители , а го усвојува Училишниот одбор. </w:t>
      </w:r>
    </w:p>
    <w:p w14:paraId="2E8D8F1E" w14:textId="77777777" w:rsidR="00DC47E9" w:rsidRDefault="00DC47E9" w:rsidP="00DC47E9">
      <w:pPr>
        <w:jc w:val="both"/>
        <w:rPr>
          <w:rFonts w:ascii="Arial" w:eastAsia="GAAAAA+Arial-BoldMT" w:hAnsi="Arial" w:cs="GAAAAA+Arial-BoldMT"/>
          <w:bCs/>
          <w:color w:val="000000" w:themeColor="text1"/>
          <w:lang w:val="en-US"/>
        </w:rPr>
      </w:pPr>
      <w:r>
        <w:rPr>
          <w:rFonts w:ascii="Arial" w:eastAsia="GAAAAA+Arial-BoldMT" w:hAnsi="Arial" w:cs="GAAAAA+Arial-BoldMT"/>
          <w:bCs/>
          <w:color w:val="000000" w:themeColor="text1"/>
        </w:rPr>
        <w:t>Доколку се оцени дека извршителите на услугите не ги испочитувале договор</w:t>
      </w:r>
      <w:r w:rsidR="008D385E">
        <w:rPr>
          <w:rFonts w:ascii="Arial" w:eastAsia="GAAAAA+Arial-BoldMT" w:hAnsi="Arial" w:cs="GAAAAA+Arial-BoldMT"/>
          <w:bCs/>
          <w:color w:val="000000" w:themeColor="text1"/>
        </w:rPr>
        <w:t>ен</w:t>
      </w:r>
      <w:r>
        <w:rPr>
          <w:rFonts w:ascii="Arial" w:eastAsia="GAAAAA+Arial-BoldMT" w:hAnsi="Arial" w:cs="GAAAAA+Arial-BoldMT"/>
          <w:bCs/>
          <w:color w:val="000000" w:themeColor="text1"/>
        </w:rPr>
        <w:t>ите обврски, училиштето е должно за тоа да ја извести Општината.</w:t>
      </w:r>
    </w:p>
    <w:p w14:paraId="07B84838" w14:textId="77777777" w:rsidR="00DC47E9" w:rsidRDefault="00DC47E9" w:rsidP="00DC47E9">
      <w:pPr>
        <w:jc w:val="both"/>
        <w:rPr>
          <w:rFonts w:ascii="Arial" w:eastAsia="GAAAAA+Arial-BoldMT" w:hAnsi="Arial" w:cs="GAAAAA+Arial-BoldMT"/>
          <w:bCs/>
          <w:color w:val="000000" w:themeColor="text1"/>
          <w:lang w:val="en-US"/>
        </w:rPr>
      </w:pPr>
    </w:p>
    <w:p w14:paraId="37E52D9F" w14:textId="77777777" w:rsidR="007F613D" w:rsidRDefault="007F613D" w:rsidP="007F613D">
      <w:pPr>
        <w:rPr>
          <w:rFonts w:ascii="Arial" w:eastAsia="GAAAAA+Arial-BoldMT" w:hAnsi="Arial" w:cs="GAAAAA+Arial-BoldMT"/>
          <w:b/>
          <w:bCs/>
          <w:color w:val="000000" w:themeColor="text1"/>
        </w:rPr>
      </w:pPr>
    </w:p>
    <w:p w14:paraId="11E0AD06" w14:textId="77777777" w:rsidR="007F613D" w:rsidRDefault="007F613D" w:rsidP="007F613D">
      <w:pPr>
        <w:rPr>
          <w:rFonts w:ascii="Arial" w:eastAsia="GAAAAA+Arial-BoldMT" w:hAnsi="Arial" w:cs="GAAAAA+Arial-BoldMT"/>
          <w:b/>
          <w:bCs/>
          <w:color w:val="000000" w:themeColor="text1"/>
        </w:rPr>
      </w:pPr>
    </w:p>
    <w:p w14:paraId="72DE86D1" w14:textId="77777777" w:rsidR="007F613D" w:rsidRDefault="007F613D" w:rsidP="007F613D">
      <w:pPr>
        <w:rPr>
          <w:rFonts w:ascii="Arial" w:eastAsia="GAAAAA+Arial-BoldMT" w:hAnsi="Arial" w:cs="GAAAAA+Arial-BoldMT"/>
          <w:b/>
          <w:bCs/>
          <w:color w:val="000000" w:themeColor="text1"/>
        </w:rPr>
      </w:pPr>
    </w:p>
    <w:p w14:paraId="7D93F8BD" w14:textId="77777777" w:rsidR="00F1580B" w:rsidRDefault="00F1580B" w:rsidP="007F613D">
      <w:pPr>
        <w:rPr>
          <w:rFonts w:ascii="Arial" w:eastAsia="GAAAAA+Arial-BoldMT" w:hAnsi="Arial" w:cs="GAAAAA+Arial-BoldMT"/>
          <w:b/>
          <w:bCs/>
          <w:color w:val="000000" w:themeColor="text1"/>
          <w:lang w:val="en-US"/>
        </w:rPr>
      </w:pPr>
    </w:p>
    <w:p w14:paraId="775837FF" w14:textId="77777777" w:rsidR="00F1580B" w:rsidRDefault="00F1580B" w:rsidP="007F613D">
      <w:pPr>
        <w:rPr>
          <w:rFonts w:ascii="Arial" w:eastAsia="GAAAAA+Arial-BoldMT" w:hAnsi="Arial" w:cs="GAAAAA+Arial-BoldMT"/>
          <w:b/>
          <w:bCs/>
          <w:color w:val="000000" w:themeColor="text1"/>
          <w:lang w:val="en-US"/>
        </w:rPr>
      </w:pPr>
    </w:p>
    <w:p w14:paraId="3F6A7967" w14:textId="77777777" w:rsidR="00817025" w:rsidRDefault="00817025" w:rsidP="007F613D">
      <w:pPr>
        <w:rPr>
          <w:rFonts w:ascii="Arial" w:eastAsia="GAAAAA+Arial-BoldMT" w:hAnsi="Arial" w:cs="GAAAAA+Arial-BoldMT"/>
          <w:b/>
          <w:bCs/>
          <w:color w:val="000000" w:themeColor="text1"/>
          <w:lang w:val="en-US"/>
        </w:rPr>
      </w:pPr>
    </w:p>
    <w:p w14:paraId="54FBB1D2" w14:textId="77777777" w:rsidR="00817025" w:rsidRDefault="00817025" w:rsidP="007F613D">
      <w:pPr>
        <w:rPr>
          <w:rFonts w:ascii="Arial" w:eastAsia="GAAAAA+Arial-BoldMT" w:hAnsi="Arial" w:cs="GAAAAA+Arial-BoldMT"/>
          <w:b/>
          <w:bCs/>
          <w:color w:val="000000" w:themeColor="text1"/>
          <w:lang w:val="en-US"/>
        </w:rPr>
      </w:pPr>
    </w:p>
    <w:p w14:paraId="69881C68" w14:textId="72C043F3" w:rsidR="00DC47E9" w:rsidRPr="007F613D" w:rsidRDefault="00DC47E9" w:rsidP="007F613D">
      <w:pPr>
        <w:rPr>
          <w:rFonts w:ascii="Arial" w:eastAsia="GAAAAA+Arial-BoldMT" w:hAnsi="Arial" w:cs="GAAAAA+Arial-BoldMT"/>
          <w:b/>
          <w:bCs/>
          <w:color w:val="000000" w:themeColor="text1"/>
        </w:rPr>
      </w:pPr>
      <w:r>
        <w:rPr>
          <w:rFonts w:ascii="Arial" w:eastAsia="GAAAAA+Arial-BoldMT" w:hAnsi="Arial" w:cs="GAAAAA+Arial-BoldMT"/>
          <w:b/>
          <w:bCs/>
          <w:color w:val="000000" w:themeColor="text1"/>
        </w:rPr>
        <w:t xml:space="preserve">ЛОКАЦИИ ЗА ПОСЕТА И ПРАВЦИ НА ПАТУВАЊЕ: </w:t>
      </w:r>
      <w:r w:rsidRPr="00C911AC">
        <w:rPr>
          <w:rFonts w:ascii="Arial" w:eastAsia="GAAAAA+Arial-BoldMT" w:hAnsi="Arial" w:cs="GAAAAA+Arial-BoldMT"/>
          <w:bCs/>
          <w:color w:val="000000" w:themeColor="text1"/>
        </w:rPr>
        <w:t>Посета на место од Скопски регион –</w:t>
      </w:r>
      <w:r w:rsidR="00060149">
        <w:rPr>
          <w:rFonts w:ascii="Arial" w:hAnsi="Arial"/>
          <w:color w:val="000000" w:themeColor="text1"/>
          <w:lang w:val="ru-RU"/>
        </w:rPr>
        <w:t>Средно Водно</w:t>
      </w:r>
      <w:r w:rsidR="00C911AC">
        <w:rPr>
          <w:rFonts w:ascii="Arial" w:hAnsi="Arial"/>
          <w:color w:val="000000" w:themeColor="text1"/>
          <w:lang w:val="ru-RU"/>
        </w:rPr>
        <w:t xml:space="preserve"> </w:t>
      </w:r>
      <w:r>
        <w:rPr>
          <w:rFonts w:ascii="Arial" w:hAnsi="Arial"/>
          <w:color w:val="000000" w:themeColor="text1"/>
          <w:lang w:val="ru-RU"/>
        </w:rPr>
        <w:t>(местото  е одбрано поради тоа што има поголема ширина за изведување на спортски активности и безбедно е за децата)</w:t>
      </w:r>
    </w:p>
    <w:p w14:paraId="25B6A4C3" w14:textId="77777777" w:rsidR="00DC47E9" w:rsidRDefault="00DC47E9" w:rsidP="00DC47E9">
      <w:pPr>
        <w:jc w:val="both"/>
        <w:rPr>
          <w:rFonts w:ascii="Arial" w:eastAsia="GAAAAA+Arial-BoldMT" w:hAnsi="Arial" w:cs="GAAAAA+Arial-BoldMT"/>
          <w:b/>
          <w:bCs/>
          <w:color w:val="000000" w:themeColor="text1"/>
        </w:rPr>
      </w:pPr>
    </w:p>
    <w:p w14:paraId="6ADBA4A7" w14:textId="77777777" w:rsidR="00C911AC" w:rsidRDefault="00DC47E9" w:rsidP="00DC47E9">
      <w:pPr>
        <w:jc w:val="both"/>
        <w:rPr>
          <w:rFonts w:ascii="Arial" w:eastAsia="GAAAAA+Arial-BoldMT" w:hAnsi="Arial" w:cs="GAAAAA+Arial-BoldMT"/>
          <w:b/>
          <w:bCs/>
          <w:color w:val="000000" w:themeColor="text1"/>
        </w:rPr>
      </w:pPr>
      <w:r>
        <w:rPr>
          <w:rFonts w:ascii="Arial" w:eastAsia="GAAAAA+Arial-BoldMT" w:hAnsi="Arial" w:cs="GAAAAA+Arial-BoldMT"/>
          <w:b/>
          <w:bCs/>
          <w:color w:val="000000" w:themeColor="text1"/>
        </w:rPr>
        <w:t>ТЕХНИЧКА ОРГАНИЗАЦИЈА:</w:t>
      </w:r>
      <w:r w:rsidR="00C911AC">
        <w:rPr>
          <w:rFonts w:ascii="Arial" w:eastAsia="GAAAAA+Arial-BoldMT" w:hAnsi="Arial" w:cs="GAAAAA+Arial-BoldMT"/>
          <w:b/>
          <w:bCs/>
          <w:color w:val="000000" w:themeColor="text1"/>
        </w:rPr>
        <w:t xml:space="preserve"> </w:t>
      </w:r>
    </w:p>
    <w:p w14:paraId="07489661" w14:textId="77777777" w:rsidR="002844D3" w:rsidRDefault="00DC47E9" w:rsidP="00C911AC">
      <w:pPr>
        <w:ind w:firstLine="720"/>
        <w:jc w:val="both"/>
        <w:rPr>
          <w:rFonts w:ascii="Arial" w:eastAsia="HAAAAA+ArialMT" w:hAnsi="Arial" w:cs="HAAAAA+ArialMT"/>
          <w:color w:val="000000" w:themeColor="text1"/>
        </w:rPr>
      </w:pPr>
      <w:r>
        <w:rPr>
          <w:rFonts w:ascii="Arial" w:eastAsia="HAAAAA+ArialMT" w:hAnsi="Arial" w:cs="HAAAAA+ArialMT"/>
          <w:color w:val="000000" w:themeColor="text1"/>
        </w:rPr>
        <w:t xml:space="preserve">Излетот го организира ООУ„Гоце Делчев“ -Аеродром со барање и прибирање понуди за организирање на екскурзии, излети и други вонучилишни активности со објавување на јавен оглас во најмалку два дневни весника. </w:t>
      </w:r>
      <w:r w:rsidR="00C911AC">
        <w:rPr>
          <w:rFonts w:ascii="Arial" w:eastAsia="HAAAAA+ArialMT" w:hAnsi="Arial" w:cs="HAAAAA+ArialMT"/>
          <w:color w:val="000000" w:themeColor="text1"/>
        </w:rPr>
        <w:t xml:space="preserve"> </w:t>
      </w:r>
    </w:p>
    <w:p w14:paraId="06BDB686" w14:textId="77777777" w:rsidR="00DC47E9" w:rsidRDefault="00C911AC" w:rsidP="00C911AC">
      <w:pPr>
        <w:ind w:firstLine="720"/>
        <w:jc w:val="both"/>
        <w:rPr>
          <w:rFonts w:ascii="Arial" w:eastAsia="HAAAAA+ArialMT" w:hAnsi="Arial" w:cs="HAAAAA+ArialMT"/>
          <w:color w:val="000000" w:themeColor="text1"/>
        </w:rPr>
      </w:pPr>
      <w:r>
        <w:rPr>
          <w:rFonts w:ascii="Arial" w:eastAsia="HAAAAA+ArialMT" w:hAnsi="Arial" w:cs="HAAAAA+ArialMT"/>
          <w:color w:val="000000" w:themeColor="text1"/>
        </w:rPr>
        <w:t xml:space="preserve">   </w:t>
      </w:r>
      <w:r w:rsidR="00DC47E9">
        <w:rPr>
          <w:rFonts w:ascii="Arial" w:eastAsia="HAAAAA+ArialMT" w:hAnsi="Arial" w:cs="HAAAAA+ArialMT"/>
          <w:color w:val="000000" w:themeColor="text1"/>
        </w:rPr>
        <w:t>Постапката ја спроведува Комисија составена од пет члена, формирана со одлука на Училишниот Одбор. Комисијата ги разгледува понудите ,прави евалуација и предлага агенција, која смета дека ги задоволува критериумите за изведување на екскурзија според член 19 од Правилникот за изведување на ученички екскурзии, излети и други слободни активности. Училишниот одбор во рок од пет работни дена донесува одлука за избор или за поништување на постапката.</w:t>
      </w:r>
    </w:p>
    <w:p w14:paraId="370FD765" w14:textId="77777777" w:rsidR="00DC47E9" w:rsidRDefault="00DC47E9" w:rsidP="00DC47E9">
      <w:pPr>
        <w:jc w:val="both"/>
        <w:rPr>
          <w:rFonts w:ascii="Arial" w:eastAsia="GAAAAA+Arial-BoldMT" w:hAnsi="Arial" w:cs="Arial"/>
          <w:b/>
          <w:bCs/>
          <w:color w:val="000000" w:themeColor="text1"/>
        </w:rPr>
      </w:pPr>
      <w:r>
        <w:rPr>
          <w:rFonts w:ascii="Arial" w:hAnsi="Arial" w:cs="Arial"/>
          <w:color w:val="000000" w:themeColor="text1"/>
        </w:rPr>
        <w:t>Превозот ќе биде со градски или меѓу градски климатизирани безбедни и квалитетни автобуси, со придружба на лекар.</w:t>
      </w:r>
    </w:p>
    <w:p w14:paraId="75C717AD" w14:textId="77777777" w:rsidR="00DC47E9" w:rsidRDefault="00DC47E9" w:rsidP="00DC47E9">
      <w:pPr>
        <w:jc w:val="both"/>
        <w:rPr>
          <w:rFonts w:ascii="Arial" w:hAnsi="Arial"/>
          <w:b/>
          <w:bCs/>
          <w:iCs/>
          <w:color w:val="000000" w:themeColor="text1"/>
          <w:lang w:val="ru-RU"/>
        </w:rPr>
      </w:pPr>
    </w:p>
    <w:p w14:paraId="71E44DD1" w14:textId="77777777" w:rsidR="00DC47E9" w:rsidRDefault="00DC47E9" w:rsidP="00DC47E9">
      <w:pPr>
        <w:jc w:val="both"/>
        <w:rPr>
          <w:rFonts w:ascii="Arial" w:hAnsi="Arial"/>
          <w:b/>
          <w:bCs/>
          <w:iCs/>
          <w:color w:val="000000" w:themeColor="text1"/>
          <w:lang w:val="ru-RU"/>
        </w:rPr>
      </w:pPr>
      <w:r>
        <w:rPr>
          <w:rFonts w:ascii="Arial" w:hAnsi="Arial"/>
          <w:b/>
          <w:bCs/>
          <w:iCs/>
          <w:color w:val="000000" w:themeColor="text1"/>
          <w:lang w:val="ru-RU"/>
        </w:rPr>
        <w:t>НАЧИН НА ФИНАНСИРАЊЕ:</w:t>
      </w:r>
    </w:p>
    <w:p w14:paraId="5E8A426F" w14:textId="77777777" w:rsidR="00DC47E9" w:rsidRDefault="00DC47E9" w:rsidP="00DC47E9">
      <w:pPr>
        <w:jc w:val="both"/>
        <w:rPr>
          <w:rFonts w:ascii="Arial" w:hAnsi="Arial"/>
          <w:b/>
          <w:bCs/>
          <w:iCs/>
          <w:color w:val="000000" w:themeColor="text1"/>
          <w:lang w:val="ru-RU"/>
        </w:rPr>
      </w:pPr>
    </w:p>
    <w:p w14:paraId="792391BC" w14:textId="77777777" w:rsidR="00DC47E9" w:rsidRDefault="00DC47E9" w:rsidP="00DC47E9">
      <w:pPr>
        <w:pStyle w:val="ListParagraph"/>
        <w:numPr>
          <w:ilvl w:val="0"/>
          <w:numId w:val="21"/>
        </w:numPr>
        <w:autoSpaceDE w:val="0"/>
        <w:ind w:left="709"/>
        <w:rPr>
          <w:rFonts w:ascii="Arial" w:eastAsia="EAAAAA+Arial-ItalicMT" w:hAnsi="Arial" w:cs="Arial"/>
          <w:color w:val="000000" w:themeColor="text1"/>
        </w:rPr>
      </w:pPr>
      <w:r>
        <w:rPr>
          <w:rFonts w:ascii="Arial" w:eastAsia="EAAAAA+Arial-ItalicMT" w:hAnsi="Arial" w:cs="Arial"/>
          <w:color w:val="000000" w:themeColor="text1"/>
        </w:rPr>
        <w:t>Излетот го финансираат родителите на учениците со плаќање уплатница на жиро сметка на агенцијата .</w:t>
      </w:r>
    </w:p>
    <w:p w14:paraId="649ACB56" w14:textId="77777777" w:rsidR="00DC47E9" w:rsidRDefault="00DC47E9" w:rsidP="00DC47E9">
      <w:pPr>
        <w:rPr>
          <w:rFonts w:ascii="Arial" w:hAnsi="Arial"/>
          <w:b/>
          <w:color w:val="000000" w:themeColor="text1"/>
        </w:rPr>
      </w:pPr>
    </w:p>
    <w:p w14:paraId="21778DC4" w14:textId="77777777" w:rsidR="00C911AC" w:rsidRDefault="00DC47E9" w:rsidP="00DC47E9">
      <w:pPr>
        <w:rPr>
          <w:rFonts w:ascii="Arial" w:hAnsi="Arial"/>
          <w:b/>
          <w:color w:val="000000" w:themeColor="text1"/>
        </w:rPr>
      </w:pPr>
      <w:r>
        <w:rPr>
          <w:rFonts w:ascii="Arial" w:hAnsi="Arial"/>
          <w:b/>
          <w:color w:val="000000" w:themeColor="text1"/>
        </w:rPr>
        <w:t>НОСИТЕЛИ НА АКТИВНОСТИТЕ:</w:t>
      </w:r>
    </w:p>
    <w:p w14:paraId="028664C9" w14:textId="77777777" w:rsidR="00DC47E9" w:rsidRDefault="00C911AC" w:rsidP="00DC47E9">
      <w:pPr>
        <w:rPr>
          <w:rFonts w:ascii="Arial" w:hAnsi="Arial"/>
          <w:b/>
          <w:color w:val="000000" w:themeColor="text1"/>
        </w:rPr>
      </w:pPr>
      <w:r>
        <w:rPr>
          <w:rFonts w:ascii="Arial" w:hAnsi="Arial"/>
          <w:color w:val="000000" w:themeColor="text1"/>
        </w:rPr>
        <w:t>Директор</w:t>
      </w:r>
      <w:r w:rsidR="00DC47E9">
        <w:rPr>
          <w:rFonts w:ascii="Arial" w:hAnsi="Arial"/>
          <w:color w:val="000000" w:themeColor="text1"/>
        </w:rPr>
        <w:t xml:space="preserve"> Даница Соколова,одделенски и класни раководители.</w:t>
      </w:r>
    </w:p>
    <w:p w14:paraId="78D5188E" w14:textId="77777777" w:rsidR="00DC47E9" w:rsidRDefault="00DC47E9" w:rsidP="00DC47E9">
      <w:pPr>
        <w:rPr>
          <w:rFonts w:ascii="Arial" w:hAnsi="Arial"/>
          <w:color w:val="000000" w:themeColor="text1"/>
        </w:rPr>
      </w:pPr>
    </w:p>
    <w:p w14:paraId="0116CE16" w14:textId="77777777" w:rsidR="007F613D" w:rsidRDefault="007F613D" w:rsidP="00DC47E9">
      <w:pPr>
        <w:rPr>
          <w:rFonts w:ascii="Arial" w:eastAsia="GAAAAA+Arial-BoldMT" w:hAnsi="Arial" w:cs="Arial"/>
          <w:b/>
          <w:bCs/>
          <w:color w:val="000000" w:themeColor="text1"/>
          <w:lang w:val="ru-RU"/>
        </w:rPr>
      </w:pPr>
    </w:p>
    <w:p w14:paraId="221BFFDE" w14:textId="5DE6FA22" w:rsidR="00DC47E9" w:rsidRDefault="00DC47E9" w:rsidP="00DC47E9">
      <w:pPr>
        <w:rPr>
          <w:rFonts w:ascii="Arial" w:eastAsia="GAAAAA+Arial-BoldMT" w:hAnsi="Arial" w:cs="Arial"/>
          <w:b/>
          <w:bCs/>
          <w:color w:val="000000" w:themeColor="text1"/>
          <w:lang w:val="ru-RU"/>
        </w:rPr>
      </w:pPr>
      <w:r>
        <w:rPr>
          <w:rFonts w:ascii="Arial" w:eastAsia="GAAAAA+Arial-BoldMT" w:hAnsi="Arial" w:cs="Arial"/>
          <w:b/>
          <w:bCs/>
          <w:color w:val="000000" w:themeColor="text1"/>
          <w:lang w:val="ru-RU"/>
        </w:rPr>
        <w:t>СТРУЧЕН ТИМ ЗА ПОДГОТОВКА НА ЕДНОДНЕВЕН ИЗЛЕТ:</w:t>
      </w:r>
    </w:p>
    <w:p w14:paraId="2733B101" w14:textId="77777777" w:rsidR="00DC47E9" w:rsidRDefault="00DC47E9" w:rsidP="00DC47E9">
      <w:pPr>
        <w:rPr>
          <w:rFonts w:ascii="Arial" w:eastAsia="GAAAAA+Arial-BoldMT" w:hAnsi="Arial" w:cs="Arial"/>
          <w:bCs/>
          <w:color w:val="000000" w:themeColor="text1"/>
          <w:lang w:val="ru-RU"/>
        </w:rPr>
      </w:pPr>
    </w:p>
    <w:p w14:paraId="051A468A" w14:textId="77777777" w:rsidR="00C911AC" w:rsidRDefault="00C911AC" w:rsidP="00C911AC">
      <w:pPr>
        <w:rPr>
          <w:rFonts w:ascii="Arial" w:eastAsia="GAAAAA+Arial-BoldMT" w:hAnsi="Arial" w:cs="Arial"/>
          <w:b/>
          <w:bCs/>
          <w:color w:val="000000" w:themeColor="text1"/>
          <w:lang w:val="ru-RU"/>
        </w:rPr>
      </w:pPr>
      <w:r>
        <w:rPr>
          <w:rFonts w:ascii="Arial" w:eastAsia="GAAAAA+Arial-BoldMT" w:hAnsi="Arial" w:cs="Arial"/>
          <w:b/>
          <w:bCs/>
          <w:color w:val="000000" w:themeColor="text1"/>
          <w:lang w:val="ru-RU"/>
        </w:rPr>
        <w:t>Претседател:</w:t>
      </w:r>
    </w:p>
    <w:p w14:paraId="5C10C112" w14:textId="77777777" w:rsidR="00C911AC" w:rsidRDefault="00C911AC" w:rsidP="00C911AC">
      <w:pPr>
        <w:rPr>
          <w:rFonts w:ascii="Arial" w:eastAsia="GAAAAA+Arial-BoldMT" w:hAnsi="Arial" w:cs="Arial"/>
          <w:bCs/>
          <w:color w:val="000000" w:themeColor="text1"/>
          <w:lang w:val="ru-RU"/>
        </w:rPr>
      </w:pPr>
      <w:r>
        <w:rPr>
          <w:rFonts w:ascii="Arial" w:eastAsia="GAAAAA+Arial-BoldMT" w:hAnsi="Arial" w:cs="Arial"/>
          <w:bCs/>
          <w:color w:val="000000" w:themeColor="text1"/>
          <w:lang w:val="ru-RU"/>
        </w:rPr>
        <w:t>Предметен н</w:t>
      </w:r>
      <w:r w:rsidR="00060149">
        <w:rPr>
          <w:rFonts w:ascii="Arial" w:eastAsia="GAAAAA+Arial-BoldMT" w:hAnsi="Arial" w:cs="Arial"/>
          <w:bCs/>
          <w:color w:val="000000" w:themeColor="text1"/>
          <w:lang w:val="ru-RU"/>
        </w:rPr>
        <w:t>аставник- Мартина Боглева</w:t>
      </w:r>
      <w:r>
        <w:rPr>
          <w:rFonts w:ascii="Arial" w:eastAsia="GAAAAA+Arial-BoldMT" w:hAnsi="Arial" w:cs="Arial"/>
          <w:bCs/>
          <w:color w:val="000000" w:themeColor="text1"/>
          <w:lang w:val="ru-RU"/>
        </w:rPr>
        <w:t>___________</w:t>
      </w:r>
    </w:p>
    <w:p w14:paraId="09CBBE70" w14:textId="77777777" w:rsidR="00C911AC" w:rsidRDefault="00C911AC" w:rsidP="00C911AC">
      <w:pPr>
        <w:rPr>
          <w:rFonts w:ascii="Arial" w:eastAsia="GAAAAA+Arial-BoldMT" w:hAnsi="Arial" w:cs="Arial"/>
          <w:bCs/>
          <w:color w:val="000000" w:themeColor="text1"/>
          <w:lang w:val="ru-RU"/>
        </w:rPr>
      </w:pPr>
    </w:p>
    <w:p w14:paraId="68557B91" w14:textId="77777777" w:rsidR="00C911AC" w:rsidRDefault="00C911AC" w:rsidP="00C911AC">
      <w:pPr>
        <w:rPr>
          <w:rFonts w:ascii="Arial" w:eastAsia="GAAAAA+Arial-BoldMT" w:hAnsi="Arial" w:cs="Arial"/>
          <w:b/>
          <w:bCs/>
          <w:color w:val="000000" w:themeColor="text1"/>
          <w:lang w:val="ru-RU"/>
        </w:rPr>
      </w:pPr>
      <w:r>
        <w:rPr>
          <w:rFonts w:ascii="Arial" w:eastAsia="GAAAAA+Arial-BoldMT" w:hAnsi="Arial" w:cs="Arial"/>
          <w:b/>
          <w:bCs/>
          <w:color w:val="000000" w:themeColor="text1"/>
          <w:lang w:val="ru-RU"/>
        </w:rPr>
        <w:t xml:space="preserve">Членови: </w:t>
      </w:r>
    </w:p>
    <w:p w14:paraId="32726250" w14:textId="77777777" w:rsidR="00C911AC" w:rsidRDefault="00060149" w:rsidP="00C911AC">
      <w:pPr>
        <w:rPr>
          <w:rFonts w:ascii="Arial" w:eastAsia="GAAAAA+Arial-BoldMT" w:hAnsi="Arial" w:cs="Arial"/>
          <w:bCs/>
          <w:color w:val="000000" w:themeColor="text1"/>
          <w:lang w:val="ru-RU"/>
        </w:rPr>
      </w:pPr>
      <w:r>
        <w:rPr>
          <w:rFonts w:ascii="Arial" w:eastAsia="GAAAAA+Arial-BoldMT" w:hAnsi="Arial" w:cs="Arial"/>
          <w:bCs/>
          <w:color w:val="000000" w:themeColor="text1"/>
          <w:lang w:val="ru-RU"/>
        </w:rPr>
        <w:t>Одделенски наставник – Марјана Мушевска</w:t>
      </w:r>
      <w:r w:rsidR="00C911AC">
        <w:rPr>
          <w:rFonts w:ascii="Arial" w:eastAsia="GAAAAA+Arial-BoldMT" w:hAnsi="Arial" w:cs="Arial"/>
          <w:bCs/>
          <w:color w:val="000000" w:themeColor="text1"/>
          <w:lang w:val="ru-RU"/>
        </w:rPr>
        <w:t xml:space="preserve">  _______________</w:t>
      </w:r>
    </w:p>
    <w:p w14:paraId="69325B78" w14:textId="77777777" w:rsidR="00C911AC" w:rsidRDefault="00C911AC" w:rsidP="00C911AC">
      <w:pPr>
        <w:rPr>
          <w:rFonts w:ascii="Arial" w:eastAsia="GAAAAA+Arial-BoldMT" w:hAnsi="Arial" w:cs="Arial"/>
          <w:bCs/>
          <w:color w:val="000000" w:themeColor="text1"/>
          <w:lang w:val="ru-RU"/>
        </w:rPr>
      </w:pPr>
      <w:r>
        <w:rPr>
          <w:rFonts w:ascii="Arial" w:eastAsia="GAAAAA+Arial-BoldMT" w:hAnsi="Arial" w:cs="Arial"/>
          <w:bCs/>
          <w:color w:val="000000" w:themeColor="text1"/>
          <w:lang w:val="ru-RU"/>
        </w:rPr>
        <w:t xml:space="preserve">Одделенски наставник </w:t>
      </w:r>
      <w:r w:rsidR="000520CD">
        <w:rPr>
          <w:rFonts w:ascii="Arial" w:eastAsia="GAAAAA+Arial-BoldMT" w:hAnsi="Arial" w:cs="Arial"/>
          <w:bCs/>
          <w:color w:val="000000" w:themeColor="text1"/>
          <w:lang w:val="ru-RU"/>
        </w:rPr>
        <w:t>–</w:t>
      </w:r>
      <w:r>
        <w:rPr>
          <w:rFonts w:ascii="Arial" w:eastAsia="GAAAAA+Arial-BoldMT" w:hAnsi="Arial" w:cs="Arial"/>
          <w:bCs/>
          <w:color w:val="000000" w:themeColor="text1"/>
          <w:lang w:val="ru-RU"/>
        </w:rPr>
        <w:t xml:space="preserve"> </w:t>
      </w:r>
      <w:r w:rsidR="00060149">
        <w:rPr>
          <w:rFonts w:ascii="Arial" w:eastAsia="GAAAAA+Arial-BoldMT" w:hAnsi="Arial" w:cs="Arial"/>
          <w:bCs/>
          <w:color w:val="000000" w:themeColor="text1"/>
          <w:lang w:val="ru-RU"/>
        </w:rPr>
        <w:t>Никола Цицовски</w:t>
      </w:r>
      <w:r>
        <w:rPr>
          <w:rFonts w:ascii="Arial" w:eastAsia="GAAAAA+Arial-BoldMT" w:hAnsi="Arial" w:cs="Arial"/>
          <w:bCs/>
          <w:color w:val="000000" w:themeColor="text1"/>
          <w:lang w:val="ru-RU"/>
        </w:rPr>
        <w:t>__________</w:t>
      </w:r>
    </w:p>
    <w:p w14:paraId="4BEC0494" w14:textId="77777777" w:rsidR="00C911AC" w:rsidRDefault="00C911AC" w:rsidP="00C911AC">
      <w:pPr>
        <w:rPr>
          <w:rFonts w:ascii="Arial" w:eastAsia="GAAAAA+Arial-BoldMT" w:hAnsi="Arial" w:cs="Arial"/>
          <w:bCs/>
          <w:color w:val="000000" w:themeColor="text1"/>
          <w:lang w:val="ru-RU"/>
        </w:rPr>
      </w:pPr>
    </w:p>
    <w:p w14:paraId="38787084" w14:textId="77777777" w:rsidR="00C911AC" w:rsidRDefault="00C911AC" w:rsidP="00C911AC">
      <w:pPr>
        <w:rPr>
          <w:rFonts w:ascii="Arial" w:hAnsi="Arial" w:cs="Arial"/>
          <w:b/>
          <w:color w:val="000000" w:themeColor="text1"/>
        </w:rPr>
      </w:pPr>
      <w:r>
        <w:rPr>
          <w:rFonts w:ascii="Arial" w:eastAsia="GAAAAA+Arial-BoldMT" w:hAnsi="Arial" w:cs="Arial"/>
          <w:b/>
          <w:bCs/>
          <w:color w:val="000000" w:themeColor="text1"/>
          <w:lang w:val="ru-RU"/>
        </w:rPr>
        <w:t xml:space="preserve">Заменици членови: </w:t>
      </w:r>
    </w:p>
    <w:p w14:paraId="7F814E1E" w14:textId="77777777" w:rsidR="000520CD" w:rsidRDefault="00C911AC" w:rsidP="00C911AC">
      <w:pPr>
        <w:rPr>
          <w:rFonts w:ascii="Arial" w:eastAsia="GAAAAA+Arial-BoldMT" w:hAnsi="Arial" w:cs="Arial"/>
          <w:bCs/>
          <w:color w:val="000000" w:themeColor="text1"/>
          <w:lang w:val="ru-RU"/>
        </w:rPr>
      </w:pPr>
      <w:r>
        <w:rPr>
          <w:rFonts w:ascii="Arial" w:eastAsia="GAAAAA+Arial-BoldMT" w:hAnsi="Arial" w:cs="Arial"/>
          <w:bCs/>
          <w:color w:val="000000" w:themeColor="text1"/>
          <w:lang w:val="ru-RU"/>
        </w:rPr>
        <w:t xml:space="preserve">Одделенски наставник </w:t>
      </w:r>
      <w:r w:rsidR="000520CD">
        <w:rPr>
          <w:rFonts w:ascii="Arial" w:eastAsia="GAAAAA+Arial-BoldMT" w:hAnsi="Arial" w:cs="Arial"/>
          <w:bCs/>
          <w:color w:val="000000" w:themeColor="text1"/>
          <w:lang w:val="ru-RU"/>
        </w:rPr>
        <w:t>–</w:t>
      </w:r>
      <w:r>
        <w:rPr>
          <w:rFonts w:ascii="Arial" w:eastAsia="GAAAAA+Arial-BoldMT" w:hAnsi="Arial" w:cs="Arial"/>
          <w:bCs/>
          <w:color w:val="000000" w:themeColor="text1"/>
          <w:lang w:val="ru-RU"/>
        </w:rPr>
        <w:t xml:space="preserve"> </w:t>
      </w:r>
      <w:r w:rsidR="001157DB">
        <w:rPr>
          <w:rFonts w:ascii="Arial" w:eastAsia="GAAAAA+Arial-BoldMT" w:hAnsi="Arial" w:cs="Arial"/>
          <w:bCs/>
          <w:color w:val="000000" w:themeColor="text1"/>
          <w:lang w:val="ru-RU"/>
        </w:rPr>
        <w:t>Сашка Миланов</w:t>
      </w:r>
      <w:r w:rsidR="00060149">
        <w:rPr>
          <w:rFonts w:ascii="Arial" w:eastAsia="GAAAAA+Arial-BoldMT" w:hAnsi="Arial" w:cs="Arial"/>
          <w:bCs/>
          <w:color w:val="000000" w:themeColor="text1"/>
          <w:lang w:val="ru-RU"/>
        </w:rPr>
        <w:t>а</w:t>
      </w:r>
      <w:r w:rsidR="000520CD">
        <w:rPr>
          <w:rFonts w:ascii="Arial" w:eastAsia="GAAAAA+Arial-BoldMT" w:hAnsi="Arial" w:cs="Arial"/>
          <w:bCs/>
          <w:color w:val="000000" w:themeColor="text1"/>
          <w:lang w:val="ru-RU"/>
        </w:rPr>
        <w:t xml:space="preserve">  </w:t>
      </w:r>
      <w:r>
        <w:rPr>
          <w:rFonts w:ascii="Arial" w:eastAsia="GAAAAA+Arial-BoldMT" w:hAnsi="Arial" w:cs="Arial"/>
          <w:bCs/>
          <w:color w:val="000000" w:themeColor="text1"/>
          <w:lang w:val="ru-RU"/>
        </w:rPr>
        <w:t>__________</w:t>
      </w:r>
    </w:p>
    <w:p w14:paraId="1E9ED0C2" w14:textId="77777777" w:rsidR="00C911AC" w:rsidRDefault="00C911AC" w:rsidP="00C911AC">
      <w:pPr>
        <w:rPr>
          <w:rFonts w:ascii="Arial" w:eastAsia="GAAAAA+Arial-BoldMT" w:hAnsi="Arial" w:cs="Arial"/>
          <w:bCs/>
          <w:color w:val="000000" w:themeColor="text1"/>
          <w:lang w:val="ru-RU"/>
        </w:rPr>
      </w:pPr>
      <w:r>
        <w:rPr>
          <w:rFonts w:ascii="Arial" w:eastAsia="GAAAAA+Arial-BoldMT" w:hAnsi="Arial" w:cs="Arial"/>
          <w:bCs/>
          <w:color w:val="000000" w:themeColor="text1"/>
          <w:lang w:val="ru-RU"/>
        </w:rPr>
        <w:t xml:space="preserve">Одделенски наставник </w:t>
      </w:r>
      <w:r w:rsidR="000520CD">
        <w:rPr>
          <w:rFonts w:ascii="Arial" w:eastAsia="GAAAAA+Arial-BoldMT" w:hAnsi="Arial" w:cs="Arial"/>
          <w:bCs/>
          <w:color w:val="000000" w:themeColor="text1"/>
          <w:lang w:val="ru-RU"/>
        </w:rPr>
        <w:t>–</w:t>
      </w:r>
      <w:r>
        <w:rPr>
          <w:rFonts w:ascii="Arial" w:eastAsia="GAAAAA+Arial-BoldMT" w:hAnsi="Arial" w:cs="Arial"/>
          <w:bCs/>
          <w:color w:val="000000" w:themeColor="text1"/>
          <w:lang w:val="ru-RU"/>
        </w:rPr>
        <w:t xml:space="preserve"> </w:t>
      </w:r>
      <w:r w:rsidR="00060149">
        <w:rPr>
          <w:rFonts w:ascii="Arial" w:hAnsi="Arial" w:cs="Arial"/>
          <w:color w:val="000000" w:themeColor="text1"/>
        </w:rPr>
        <w:t xml:space="preserve">Маја Аврамовска Севриева </w:t>
      </w:r>
      <w:r>
        <w:rPr>
          <w:rFonts w:ascii="Arial" w:hAnsi="Arial" w:cs="Arial"/>
          <w:color w:val="000000" w:themeColor="text1"/>
        </w:rPr>
        <w:t xml:space="preserve"> </w:t>
      </w:r>
      <w:r>
        <w:rPr>
          <w:rFonts w:ascii="Arial" w:eastAsia="GAAAAA+Arial-BoldMT" w:hAnsi="Arial" w:cs="Arial"/>
          <w:bCs/>
          <w:color w:val="000000" w:themeColor="text1"/>
          <w:lang w:val="ru-RU"/>
        </w:rPr>
        <w:t>___________</w:t>
      </w:r>
    </w:p>
    <w:p w14:paraId="4DBB5FB1" w14:textId="77777777" w:rsidR="000520CD" w:rsidRDefault="000520CD" w:rsidP="000520CD">
      <w:pPr>
        <w:rPr>
          <w:rFonts w:ascii="Arial" w:hAnsi="Arial" w:cs="Arial"/>
          <w:color w:val="000000" w:themeColor="text1"/>
        </w:rPr>
      </w:pPr>
      <w:r>
        <w:rPr>
          <w:rFonts w:ascii="Arial" w:eastAsia="GAAAAA+Arial-BoldMT" w:hAnsi="Arial" w:cs="Arial"/>
          <w:bCs/>
          <w:color w:val="000000" w:themeColor="text1"/>
          <w:lang w:val="ru-RU"/>
        </w:rPr>
        <w:t>Одделенс</w:t>
      </w:r>
      <w:r w:rsidR="00060149">
        <w:rPr>
          <w:rFonts w:ascii="Arial" w:eastAsia="GAAAAA+Arial-BoldMT" w:hAnsi="Arial" w:cs="Arial"/>
          <w:bCs/>
          <w:color w:val="000000" w:themeColor="text1"/>
          <w:lang w:val="ru-RU"/>
        </w:rPr>
        <w:t xml:space="preserve">ки наставник </w:t>
      </w:r>
      <w:r w:rsidR="005D7DF6">
        <w:rPr>
          <w:rFonts w:ascii="Arial" w:eastAsia="GAAAAA+Arial-BoldMT" w:hAnsi="Arial" w:cs="Arial"/>
          <w:bCs/>
          <w:color w:val="000000" w:themeColor="text1"/>
          <w:lang w:val="ru-RU"/>
        </w:rPr>
        <w:t>–</w:t>
      </w:r>
      <w:r w:rsidR="00060149">
        <w:rPr>
          <w:rFonts w:ascii="Arial" w:eastAsia="GAAAAA+Arial-BoldMT" w:hAnsi="Arial" w:cs="Arial"/>
          <w:bCs/>
          <w:color w:val="000000" w:themeColor="text1"/>
          <w:lang w:val="ru-RU"/>
        </w:rPr>
        <w:t xml:space="preserve"> </w:t>
      </w:r>
      <w:r w:rsidR="005D7DF6">
        <w:rPr>
          <w:rFonts w:ascii="Arial" w:eastAsia="GAAAAA+Arial-BoldMT" w:hAnsi="Arial" w:cs="Arial"/>
          <w:bCs/>
          <w:color w:val="000000" w:themeColor="text1"/>
          <w:lang w:val="ru-RU"/>
        </w:rPr>
        <w:t>Сања С. Атанасовска</w:t>
      </w:r>
      <w:r>
        <w:rPr>
          <w:rFonts w:ascii="Arial" w:eastAsia="GAAAAA+Arial-BoldMT" w:hAnsi="Arial" w:cs="Arial"/>
          <w:bCs/>
          <w:color w:val="000000" w:themeColor="text1"/>
          <w:lang w:val="ru-RU"/>
        </w:rPr>
        <w:t xml:space="preserve"> ___________</w:t>
      </w:r>
    </w:p>
    <w:p w14:paraId="2852F280" w14:textId="77777777" w:rsidR="000520CD" w:rsidRDefault="000520CD" w:rsidP="00C911AC">
      <w:pPr>
        <w:rPr>
          <w:rFonts w:ascii="Arial" w:hAnsi="Arial" w:cs="Arial"/>
          <w:color w:val="000000" w:themeColor="text1"/>
        </w:rPr>
      </w:pPr>
    </w:p>
    <w:p w14:paraId="112DF33E" w14:textId="77777777" w:rsidR="00C911AC" w:rsidRDefault="00C911AC" w:rsidP="00C911AC">
      <w:pPr>
        <w:rPr>
          <w:color w:val="000000" w:themeColor="text1"/>
        </w:rPr>
      </w:pPr>
      <w:r>
        <w:rPr>
          <w:color w:val="000000" w:themeColor="text1"/>
        </w:rPr>
        <w:tab/>
      </w:r>
      <w:r>
        <w:rPr>
          <w:color w:val="000000" w:themeColor="text1"/>
        </w:rPr>
        <w:tab/>
        <w:t xml:space="preserve">  </w:t>
      </w:r>
    </w:p>
    <w:p w14:paraId="2AD943BA" w14:textId="77777777" w:rsidR="00C911AC" w:rsidRDefault="00C911AC" w:rsidP="00C911AC">
      <w:pPr>
        <w:rPr>
          <w:color w:val="000000" w:themeColor="text1"/>
        </w:rPr>
      </w:pPr>
    </w:p>
    <w:p w14:paraId="6C0804DE" w14:textId="77777777" w:rsidR="00DC47E9" w:rsidRDefault="00DC47E9" w:rsidP="00DC47E9">
      <w:pPr>
        <w:jc w:val="center"/>
        <w:rPr>
          <w:color w:val="000000" w:themeColor="text1"/>
        </w:rPr>
      </w:pPr>
    </w:p>
    <w:p w14:paraId="0AAFB1BC" w14:textId="77777777" w:rsidR="00DC47E9" w:rsidRDefault="00DC47E9" w:rsidP="00DC47E9">
      <w:pPr>
        <w:jc w:val="center"/>
        <w:rPr>
          <w:color w:val="000000" w:themeColor="text1"/>
        </w:rPr>
      </w:pPr>
    </w:p>
    <w:p w14:paraId="11424128" w14:textId="77777777" w:rsidR="00DC47E9" w:rsidRDefault="00DC47E9" w:rsidP="00DC47E9">
      <w:pPr>
        <w:jc w:val="center"/>
        <w:rPr>
          <w:color w:val="000000" w:themeColor="text1"/>
        </w:rPr>
      </w:pPr>
    </w:p>
    <w:p w14:paraId="35CA566D" w14:textId="77777777" w:rsidR="00DC47E9" w:rsidRDefault="00DC47E9" w:rsidP="00DC47E9">
      <w:pPr>
        <w:rPr>
          <w:rFonts w:ascii="Arial" w:hAnsi="Arial"/>
          <w:b/>
          <w:color w:val="000000" w:themeColor="text1"/>
          <w:sz w:val="32"/>
          <w:szCs w:val="32"/>
          <w:lang w:val="ru-RU"/>
        </w:rPr>
      </w:pPr>
    </w:p>
    <w:p w14:paraId="2E626499" w14:textId="77777777" w:rsidR="00DC47E9" w:rsidRDefault="00DC47E9" w:rsidP="00DC47E9">
      <w:pPr>
        <w:rPr>
          <w:rFonts w:ascii="Arial" w:hAnsi="Arial"/>
          <w:b/>
          <w:color w:val="000000" w:themeColor="text1"/>
          <w:sz w:val="32"/>
          <w:szCs w:val="32"/>
          <w:lang w:val="ru-RU"/>
        </w:rPr>
      </w:pPr>
    </w:p>
    <w:p w14:paraId="0FBA02A0" w14:textId="77777777" w:rsidR="00DC47E9" w:rsidRDefault="00DC47E9" w:rsidP="00DC47E9">
      <w:pPr>
        <w:rPr>
          <w:rFonts w:ascii="Arial" w:hAnsi="Arial"/>
          <w:b/>
          <w:color w:val="000000" w:themeColor="text1"/>
          <w:sz w:val="32"/>
          <w:szCs w:val="32"/>
          <w:lang w:val="ru-RU"/>
        </w:rPr>
      </w:pPr>
    </w:p>
    <w:p w14:paraId="709471BE" w14:textId="77777777" w:rsidR="00DC47E9" w:rsidRPr="00C911AC" w:rsidRDefault="00DC47E9" w:rsidP="005758FD">
      <w:pPr>
        <w:rPr>
          <w:rFonts w:ascii="Arial" w:hAnsi="Arial"/>
          <w:b/>
          <w:color w:val="000000" w:themeColor="text1"/>
          <w:lang w:val="ru-RU"/>
        </w:rPr>
      </w:pPr>
      <w:r w:rsidRPr="00C911AC">
        <w:rPr>
          <w:rFonts w:ascii="Arial" w:hAnsi="Arial"/>
          <w:b/>
          <w:color w:val="000000" w:themeColor="text1"/>
          <w:lang w:val="ru-RU"/>
        </w:rPr>
        <w:t xml:space="preserve">ПРОГРАМА ЗА ОРГАНИЗИРАЊЕ НА ЕДНОДНЕВЕН </w:t>
      </w:r>
      <w:r w:rsidRPr="00C911AC">
        <w:rPr>
          <w:rFonts w:ascii="Arial" w:hAnsi="Arial"/>
          <w:b/>
          <w:color w:val="000000" w:themeColor="text1"/>
        </w:rPr>
        <w:t xml:space="preserve">ПРОЛЕТЕН </w:t>
      </w:r>
      <w:r w:rsidRPr="00C911AC">
        <w:rPr>
          <w:rFonts w:ascii="Arial" w:hAnsi="Arial"/>
          <w:b/>
          <w:color w:val="000000" w:themeColor="text1"/>
          <w:lang w:val="ru-RU"/>
        </w:rPr>
        <w:t>ИЗЛЕТ</w:t>
      </w:r>
      <w:r w:rsidR="005758FD">
        <w:rPr>
          <w:rFonts w:ascii="Arial" w:hAnsi="Arial"/>
          <w:b/>
          <w:color w:val="000000" w:themeColor="text1"/>
          <w:lang w:val="ru-RU"/>
        </w:rPr>
        <w:t xml:space="preserve"> </w:t>
      </w:r>
      <w:r w:rsidRPr="00C911AC">
        <w:rPr>
          <w:rFonts w:ascii="Arial" w:hAnsi="Arial"/>
          <w:b/>
          <w:color w:val="000000" w:themeColor="text1"/>
          <w:lang w:val="ru-RU"/>
        </w:rPr>
        <w:t xml:space="preserve">за учениците од </w:t>
      </w:r>
      <w:r w:rsidRPr="00C911AC">
        <w:rPr>
          <w:rFonts w:ascii="Arial" w:hAnsi="Arial"/>
          <w:b/>
          <w:color w:val="000000" w:themeColor="text1"/>
          <w:lang w:val="en-US"/>
        </w:rPr>
        <w:t xml:space="preserve">I–IX </w:t>
      </w:r>
      <w:r w:rsidR="009C2920">
        <w:rPr>
          <w:rFonts w:ascii="Arial" w:hAnsi="Arial"/>
          <w:b/>
          <w:color w:val="000000" w:themeColor="text1"/>
          <w:lang w:val="ru-RU"/>
        </w:rPr>
        <w:t xml:space="preserve"> одделение во учебната 2025/26</w:t>
      </w:r>
      <w:r w:rsidRPr="00C911AC">
        <w:rPr>
          <w:rFonts w:ascii="Arial" w:hAnsi="Arial"/>
          <w:b/>
          <w:color w:val="000000" w:themeColor="text1"/>
          <w:lang w:val="ru-RU"/>
        </w:rPr>
        <w:t xml:space="preserve"> година</w:t>
      </w:r>
    </w:p>
    <w:p w14:paraId="09DC6E7A" w14:textId="77777777" w:rsidR="00DC47E9" w:rsidRPr="00C911AC" w:rsidRDefault="00DC47E9" w:rsidP="00C911AC">
      <w:pPr>
        <w:jc w:val="center"/>
        <w:rPr>
          <w:rFonts w:ascii="Arial" w:hAnsi="Arial"/>
          <w:b/>
          <w:color w:val="000000" w:themeColor="text1"/>
          <w:lang w:val="en-US"/>
        </w:rPr>
      </w:pPr>
    </w:p>
    <w:p w14:paraId="6886F9E3" w14:textId="77777777" w:rsidR="00DC47E9" w:rsidRDefault="00DC47E9" w:rsidP="00DC47E9">
      <w:pPr>
        <w:rPr>
          <w:rFonts w:ascii="Arial" w:hAnsi="Arial"/>
          <w:b/>
          <w:color w:val="000000" w:themeColor="text1"/>
        </w:rPr>
      </w:pPr>
      <w:r>
        <w:rPr>
          <w:rFonts w:ascii="Arial" w:hAnsi="Arial"/>
          <w:b/>
          <w:color w:val="000000" w:themeColor="text1"/>
        </w:rPr>
        <w:t xml:space="preserve">РЕГИОН: </w:t>
      </w:r>
      <w:r w:rsidRPr="00C911AC">
        <w:rPr>
          <w:rFonts w:ascii="Arial" w:hAnsi="Arial"/>
          <w:color w:val="000000" w:themeColor="text1"/>
        </w:rPr>
        <w:t xml:space="preserve">Скопски регион – </w:t>
      </w:r>
      <w:r w:rsidR="009C2920">
        <w:rPr>
          <w:rFonts w:ascii="Arial" w:hAnsi="Arial"/>
          <w:color w:val="000000" w:themeColor="text1"/>
        </w:rPr>
        <w:t>Кучково</w:t>
      </w:r>
    </w:p>
    <w:p w14:paraId="1D2D62D1" w14:textId="77777777" w:rsidR="00DC47E9" w:rsidRPr="00C911AC" w:rsidRDefault="00DC47E9" w:rsidP="00DC47E9">
      <w:pPr>
        <w:rPr>
          <w:rFonts w:ascii="Arial" w:hAnsi="Arial"/>
          <w:color w:val="000000" w:themeColor="text1"/>
          <w:lang w:val="ru-RU"/>
        </w:rPr>
      </w:pPr>
      <w:r>
        <w:rPr>
          <w:rFonts w:ascii="Arial" w:hAnsi="Arial"/>
          <w:b/>
          <w:color w:val="000000" w:themeColor="text1"/>
          <w:lang w:val="ru-RU"/>
        </w:rPr>
        <w:t>ВРЕМЕ НА РЕАЛИЗАЦИЈА:</w:t>
      </w:r>
      <w:r w:rsidR="00C911AC">
        <w:rPr>
          <w:rFonts w:ascii="Arial" w:hAnsi="Arial"/>
          <w:b/>
          <w:color w:val="000000" w:themeColor="text1"/>
          <w:lang w:val="ru-RU"/>
        </w:rPr>
        <w:t xml:space="preserve"> </w:t>
      </w:r>
      <w:r w:rsidR="009C2920">
        <w:rPr>
          <w:rFonts w:ascii="Arial" w:hAnsi="Arial"/>
          <w:color w:val="000000" w:themeColor="text1"/>
          <w:lang w:val="ru-RU"/>
        </w:rPr>
        <w:t>Април/Мај 2026</w:t>
      </w:r>
      <w:r w:rsidRPr="00C911AC">
        <w:rPr>
          <w:rFonts w:ascii="Arial" w:hAnsi="Arial"/>
          <w:color w:val="000000" w:themeColor="text1"/>
          <w:lang w:val="ru-RU"/>
        </w:rPr>
        <w:t xml:space="preserve"> г</w:t>
      </w:r>
      <w:r w:rsidRPr="00C911AC">
        <w:rPr>
          <w:rFonts w:ascii="Arial" w:hAnsi="Arial"/>
          <w:color w:val="000000" w:themeColor="text1"/>
        </w:rPr>
        <w:t>од</w:t>
      </w:r>
      <w:r w:rsidR="00C911AC">
        <w:rPr>
          <w:rFonts w:ascii="Arial" w:hAnsi="Arial"/>
          <w:color w:val="000000" w:themeColor="text1"/>
          <w:lang w:val="ru-RU"/>
        </w:rPr>
        <w:t>ина</w:t>
      </w:r>
    </w:p>
    <w:p w14:paraId="7134AE3C" w14:textId="77777777" w:rsidR="00DC47E9" w:rsidRDefault="00DC47E9" w:rsidP="00DC47E9">
      <w:pPr>
        <w:rPr>
          <w:rFonts w:ascii="Arial" w:hAnsi="Arial"/>
          <w:color w:val="000000" w:themeColor="text1"/>
        </w:rPr>
      </w:pPr>
    </w:p>
    <w:p w14:paraId="0D0D2A7D" w14:textId="77777777" w:rsidR="00DC47E9" w:rsidRDefault="00DC47E9" w:rsidP="00DC47E9">
      <w:pPr>
        <w:rPr>
          <w:rFonts w:ascii="Arial" w:hAnsi="Arial"/>
          <w:b/>
          <w:color w:val="000000" w:themeColor="text1"/>
        </w:rPr>
      </w:pPr>
      <w:r>
        <w:rPr>
          <w:rFonts w:ascii="Arial" w:hAnsi="Arial"/>
          <w:b/>
          <w:color w:val="000000" w:themeColor="text1"/>
        </w:rPr>
        <w:t>ВОСПИТНО ОБРАЗОВНИ ЦЕЛИ :</w:t>
      </w:r>
    </w:p>
    <w:p w14:paraId="4D23A619" w14:textId="77777777" w:rsidR="00DC47E9" w:rsidRDefault="00DC47E9" w:rsidP="00DC47E9">
      <w:pPr>
        <w:rPr>
          <w:rFonts w:ascii="Arial" w:hAnsi="Arial"/>
          <w:b/>
          <w:color w:val="000000" w:themeColor="text1"/>
        </w:rPr>
      </w:pPr>
    </w:p>
    <w:p w14:paraId="6BA7D8C2" w14:textId="77777777" w:rsidR="00DC47E9" w:rsidRDefault="00DC47E9" w:rsidP="00DC47E9">
      <w:pPr>
        <w:pStyle w:val="NoSpacing"/>
        <w:numPr>
          <w:ilvl w:val="0"/>
          <w:numId w:val="19"/>
        </w:numPr>
        <w:rPr>
          <w:rFonts w:ascii="Arial" w:hAnsi="Arial" w:cs="Arial"/>
          <w:color w:val="000000" w:themeColor="text1"/>
        </w:rPr>
      </w:pPr>
      <w:r>
        <w:rPr>
          <w:rFonts w:ascii="Arial" w:hAnsi="Arial" w:cs="Arial"/>
          <w:color w:val="000000" w:themeColor="text1"/>
        </w:rPr>
        <w:t xml:space="preserve">Дружење,социјализација,осамостојување и грижа за себе; </w:t>
      </w:r>
    </w:p>
    <w:p w14:paraId="213375DA" w14:textId="77777777" w:rsidR="00DC47E9" w:rsidRDefault="00DC47E9" w:rsidP="00DC47E9">
      <w:pPr>
        <w:pStyle w:val="NoSpacing"/>
        <w:numPr>
          <w:ilvl w:val="0"/>
          <w:numId w:val="19"/>
        </w:numPr>
        <w:rPr>
          <w:rFonts w:ascii="Arial" w:hAnsi="Arial" w:cs="Arial"/>
          <w:color w:val="000000" w:themeColor="text1"/>
        </w:rPr>
      </w:pPr>
      <w:r>
        <w:rPr>
          <w:rFonts w:ascii="Arial" w:hAnsi="Arial" w:cs="Arial"/>
          <w:color w:val="000000" w:themeColor="text1"/>
        </w:rPr>
        <w:t>Развивање интерес за природата и градење еколошки навики;</w:t>
      </w:r>
    </w:p>
    <w:p w14:paraId="4E3CEAE9" w14:textId="77777777" w:rsidR="00DC47E9" w:rsidRDefault="00DC47E9" w:rsidP="00DC47E9">
      <w:pPr>
        <w:pStyle w:val="NoSpacing"/>
        <w:numPr>
          <w:ilvl w:val="0"/>
          <w:numId w:val="19"/>
        </w:numPr>
        <w:rPr>
          <w:rFonts w:ascii="Arial" w:hAnsi="Arial" w:cs="Arial"/>
          <w:color w:val="000000" w:themeColor="text1"/>
        </w:rPr>
      </w:pPr>
      <w:r>
        <w:rPr>
          <w:rFonts w:ascii="Arial" w:hAnsi="Arial" w:cs="Arial"/>
          <w:color w:val="000000" w:themeColor="text1"/>
        </w:rPr>
        <w:t>Развивање на интерес за спортски активности,рекреакција и создадање навика за здраво општествено живеење;</w:t>
      </w:r>
    </w:p>
    <w:p w14:paraId="120CC7C3" w14:textId="77777777" w:rsidR="00DC47E9" w:rsidRDefault="00DC47E9" w:rsidP="00DC47E9">
      <w:pPr>
        <w:pStyle w:val="NoSpacing"/>
        <w:numPr>
          <w:ilvl w:val="0"/>
          <w:numId w:val="19"/>
        </w:numPr>
        <w:rPr>
          <w:rFonts w:ascii="Arial" w:hAnsi="Arial" w:cs="Arial"/>
          <w:color w:val="000000" w:themeColor="text1"/>
        </w:rPr>
      </w:pPr>
      <w:r>
        <w:rPr>
          <w:rFonts w:ascii="Arial" w:hAnsi="Arial" w:cs="Arial"/>
          <w:color w:val="000000" w:themeColor="text1"/>
        </w:rPr>
        <w:t>Да ги проширува знаењата за природните убавини в</w:t>
      </w:r>
      <w:r w:rsidR="005D7DF6">
        <w:rPr>
          <w:rFonts w:ascii="Arial" w:hAnsi="Arial" w:cs="Arial"/>
          <w:color w:val="000000" w:themeColor="text1"/>
        </w:rPr>
        <w:t>о Скопски регион, за место Кучково</w:t>
      </w:r>
    </w:p>
    <w:p w14:paraId="0F583286" w14:textId="77777777" w:rsidR="00DC47E9" w:rsidRDefault="00DC47E9" w:rsidP="00DC47E9">
      <w:pPr>
        <w:rPr>
          <w:rFonts w:ascii="Arial" w:hAnsi="Arial"/>
          <w:b/>
          <w:color w:val="000000" w:themeColor="text1"/>
        </w:rPr>
      </w:pPr>
    </w:p>
    <w:p w14:paraId="4596F860" w14:textId="77777777" w:rsidR="00DC47E9" w:rsidRDefault="00DC47E9" w:rsidP="00DC47E9">
      <w:pPr>
        <w:rPr>
          <w:rFonts w:ascii="Arial" w:eastAsia="GAAAAA+Arial-BoldMT" w:hAnsi="Arial" w:cs="GAAAAA+Arial-BoldMT"/>
          <w:b/>
          <w:color w:val="000000" w:themeColor="text1"/>
        </w:rPr>
      </w:pPr>
      <w:r>
        <w:rPr>
          <w:rFonts w:ascii="Arial" w:eastAsia="GAAAAA+Arial-BoldMT" w:hAnsi="Arial" w:cs="GAAAAA+Arial-BoldMT"/>
          <w:b/>
          <w:color w:val="000000" w:themeColor="text1"/>
        </w:rPr>
        <w:t>СОДРЖИНИ И ОПИС АКТИВНОСТИ:</w:t>
      </w:r>
    </w:p>
    <w:p w14:paraId="4BC34F78" w14:textId="77777777" w:rsidR="00DC47E9" w:rsidRDefault="00DC47E9" w:rsidP="00DC47E9">
      <w:pPr>
        <w:rPr>
          <w:rFonts w:ascii="Arial" w:eastAsia="GAAAAA+Arial-BoldMT" w:hAnsi="Arial" w:cs="GAAAAA+Arial-BoldMT"/>
          <w:b/>
          <w:color w:val="000000" w:themeColor="text1"/>
        </w:rPr>
      </w:pPr>
    </w:p>
    <w:p w14:paraId="1ECC8B35" w14:textId="77777777" w:rsidR="00DC47E9" w:rsidRDefault="00DC47E9" w:rsidP="00DC47E9">
      <w:pPr>
        <w:pStyle w:val="ListParagraph"/>
        <w:numPr>
          <w:ilvl w:val="0"/>
          <w:numId w:val="20"/>
        </w:numPr>
        <w:autoSpaceDE w:val="0"/>
        <w:rPr>
          <w:rFonts w:ascii="Arial" w:eastAsia="HAAAAA+ArialMT" w:hAnsi="Arial" w:cs="HAAAAA+ArialMT"/>
          <w:color w:val="000000" w:themeColor="text1"/>
        </w:rPr>
      </w:pPr>
      <w:r>
        <w:rPr>
          <w:rFonts w:ascii="Arial" w:eastAsia="HAAAAA+ArialMT" w:hAnsi="Arial" w:cs="HAAAAA+ArialMT"/>
          <w:color w:val="000000" w:themeColor="text1"/>
        </w:rPr>
        <w:t>Набљудување на околината на излетничкото место</w:t>
      </w:r>
    </w:p>
    <w:p w14:paraId="28053736" w14:textId="77777777" w:rsidR="00DC47E9" w:rsidRDefault="00DC47E9" w:rsidP="00DC47E9">
      <w:pPr>
        <w:pStyle w:val="ListParagraph"/>
        <w:numPr>
          <w:ilvl w:val="0"/>
          <w:numId w:val="20"/>
        </w:numPr>
        <w:autoSpaceDE w:val="0"/>
        <w:rPr>
          <w:rFonts w:ascii="Arial" w:eastAsia="HAAAAA+ArialMT" w:hAnsi="Arial" w:cs="HAAAAA+ArialMT"/>
          <w:color w:val="000000" w:themeColor="text1"/>
        </w:rPr>
      </w:pPr>
      <w:r>
        <w:rPr>
          <w:rFonts w:ascii="Arial" w:eastAsia="HAAAAA+ArialMT" w:hAnsi="Arial" w:cs="HAAAAA+ArialMT"/>
          <w:color w:val="000000" w:themeColor="text1"/>
        </w:rPr>
        <w:t>Прошетки</w:t>
      </w:r>
    </w:p>
    <w:p w14:paraId="6B23ECFA" w14:textId="77777777" w:rsidR="00DC47E9" w:rsidRDefault="00DC47E9" w:rsidP="00DC47E9">
      <w:pPr>
        <w:pStyle w:val="ListParagraph"/>
        <w:numPr>
          <w:ilvl w:val="0"/>
          <w:numId w:val="20"/>
        </w:numPr>
        <w:autoSpaceDE w:val="0"/>
        <w:rPr>
          <w:rFonts w:ascii="Arial" w:eastAsia="HAAAAA+ArialMT" w:hAnsi="Arial" w:cs="HAAAAA+ArialMT"/>
          <w:color w:val="000000" w:themeColor="text1"/>
        </w:rPr>
      </w:pPr>
      <w:r>
        <w:rPr>
          <w:rFonts w:ascii="Arial" w:eastAsia="HAAAAA+ArialMT" w:hAnsi="Arial" w:cs="HAAAAA+ArialMT"/>
          <w:color w:val="000000" w:themeColor="text1"/>
        </w:rPr>
        <w:t>Одење и трчање по рамен и нерамен терен</w:t>
      </w:r>
    </w:p>
    <w:p w14:paraId="5C473545" w14:textId="77777777" w:rsidR="00DC47E9" w:rsidRDefault="00DC47E9" w:rsidP="00DC47E9">
      <w:pPr>
        <w:pStyle w:val="ListParagraph"/>
        <w:numPr>
          <w:ilvl w:val="0"/>
          <w:numId w:val="20"/>
        </w:numPr>
        <w:autoSpaceDE w:val="0"/>
        <w:rPr>
          <w:rFonts w:ascii="Arial" w:eastAsia="HAAAAA+ArialMT" w:hAnsi="Arial" w:cs="HAAAAA+ArialMT"/>
          <w:color w:val="000000" w:themeColor="text1"/>
        </w:rPr>
      </w:pPr>
      <w:r>
        <w:rPr>
          <w:rFonts w:ascii="Arial" w:eastAsia="HAAAAA+ArialMT" w:hAnsi="Arial" w:cs="HAAAAA+ArialMT"/>
          <w:color w:val="000000" w:themeColor="text1"/>
        </w:rPr>
        <w:t xml:space="preserve">Слободни игри и рекреативни активности </w:t>
      </w:r>
    </w:p>
    <w:p w14:paraId="32D37B0C" w14:textId="77777777" w:rsidR="00DC47E9" w:rsidRDefault="00DC47E9" w:rsidP="00DC47E9">
      <w:pPr>
        <w:pStyle w:val="ListParagraph"/>
        <w:numPr>
          <w:ilvl w:val="0"/>
          <w:numId w:val="20"/>
        </w:numPr>
        <w:autoSpaceDE w:val="0"/>
        <w:rPr>
          <w:rFonts w:ascii="Arial" w:eastAsia="HAAAAA+ArialMT" w:hAnsi="Arial" w:cs="HAAAAA+ArialMT"/>
          <w:color w:val="000000" w:themeColor="text1"/>
        </w:rPr>
      </w:pPr>
      <w:r>
        <w:rPr>
          <w:rFonts w:ascii="Arial" w:eastAsia="HAAAAA+ArialMT" w:hAnsi="Arial" w:cs="HAAAAA+ArialMT"/>
          <w:color w:val="000000" w:themeColor="text1"/>
        </w:rPr>
        <w:t>Одмор, релаксација, дружење</w:t>
      </w:r>
    </w:p>
    <w:p w14:paraId="7624532C" w14:textId="77777777" w:rsidR="00DC47E9" w:rsidRDefault="00DC47E9" w:rsidP="00DC47E9">
      <w:pPr>
        <w:pStyle w:val="ListParagraph"/>
        <w:autoSpaceDE w:val="0"/>
        <w:rPr>
          <w:rFonts w:ascii="Arial" w:eastAsia="HAAAAA+ArialMT" w:hAnsi="Arial" w:cs="HAAAAA+ArialMT"/>
          <w:color w:val="000000" w:themeColor="text1"/>
        </w:rPr>
      </w:pPr>
    </w:p>
    <w:p w14:paraId="6A97BAB0" w14:textId="77777777" w:rsidR="00DC47E9" w:rsidRDefault="00DC47E9" w:rsidP="00DC47E9">
      <w:pPr>
        <w:pStyle w:val="ListParagraph"/>
        <w:autoSpaceDE w:val="0"/>
        <w:rPr>
          <w:rFonts w:ascii="Arial" w:eastAsia="HAAAAA+ArialMT" w:hAnsi="Arial" w:cs="HAAAAA+ArialMT"/>
          <w:color w:val="000000" w:themeColor="text1"/>
        </w:rPr>
      </w:pPr>
    </w:p>
    <w:p w14:paraId="59E1EDF1" w14:textId="77777777" w:rsidR="00C911AC" w:rsidRDefault="00DC47E9" w:rsidP="00DC47E9">
      <w:pPr>
        <w:rPr>
          <w:rFonts w:ascii="Arial" w:hAnsi="Arial"/>
          <w:b/>
          <w:color w:val="000000" w:themeColor="text1"/>
        </w:rPr>
      </w:pPr>
      <w:r>
        <w:rPr>
          <w:rFonts w:ascii="Arial" w:hAnsi="Arial"/>
          <w:b/>
          <w:color w:val="000000" w:themeColor="text1"/>
        </w:rPr>
        <w:t>НОСИТЕЛИ НА АКТИВНОСТИТЕ:</w:t>
      </w:r>
      <w:r w:rsidR="00C911AC">
        <w:rPr>
          <w:rFonts w:ascii="Arial" w:hAnsi="Arial"/>
          <w:b/>
          <w:color w:val="000000" w:themeColor="text1"/>
        </w:rPr>
        <w:t xml:space="preserve"> </w:t>
      </w:r>
    </w:p>
    <w:p w14:paraId="4B7227FE" w14:textId="77777777" w:rsidR="00C911AC" w:rsidRDefault="00C911AC" w:rsidP="00DC47E9">
      <w:pPr>
        <w:rPr>
          <w:rFonts w:ascii="Arial" w:hAnsi="Arial"/>
          <w:b/>
          <w:color w:val="000000" w:themeColor="text1"/>
        </w:rPr>
      </w:pPr>
    </w:p>
    <w:p w14:paraId="75751542" w14:textId="77777777" w:rsidR="00DC47E9" w:rsidRDefault="00DC47E9" w:rsidP="00DC47E9">
      <w:pPr>
        <w:rPr>
          <w:rFonts w:ascii="Arial" w:eastAsia="GAAAAA+Arial-BoldMT" w:hAnsi="Arial" w:cs="GAAAAA+Arial-BoldMT"/>
          <w:b/>
          <w:bCs/>
          <w:color w:val="000000" w:themeColor="text1"/>
          <w:lang w:val="en-US"/>
        </w:rPr>
      </w:pPr>
      <w:r w:rsidRPr="00C911AC">
        <w:rPr>
          <w:rFonts w:ascii="Arial" w:hAnsi="Arial"/>
          <w:color w:val="000000" w:themeColor="text1"/>
        </w:rPr>
        <w:t>Директор</w:t>
      </w:r>
      <w:r>
        <w:rPr>
          <w:rFonts w:ascii="Arial" w:hAnsi="Arial"/>
          <w:color w:val="000000" w:themeColor="text1"/>
        </w:rPr>
        <w:t xml:space="preserve"> Даница Соколова,одделенски и класни раководители</w:t>
      </w:r>
      <w:r>
        <w:rPr>
          <w:rFonts w:ascii="Arial" w:hAnsi="Arial"/>
          <w:color w:val="000000" w:themeColor="text1"/>
          <w:lang w:val="en-US"/>
        </w:rPr>
        <w:t>,</w:t>
      </w:r>
    </w:p>
    <w:p w14:paraId="27BD8AF3" w14:textId="77777777" w:rsidR="00DC47E9" w:rsidRDefault="00DC47E9" w:rsidP="00DC47E9">
      <w:pPr>
        <w:rPr>
          <w:rFonts w:ascii="Arial" w:eastAsia="GAAAAA+Arial-BoldMT" w:hAnsi="Arial" w:cs="GAAAAA+Arial-BoldMT"/>
          <w:b/>
          <w:bCs/>
          <w:color w:val="000000" w:themeColor="text1"/>
          <w:lang w:val="ru-RU"/>
        </w:rPr>
      </w:pPr>
    </w:p>
    <w:p w14:paraId="2D885D6D" w14:textId="77777777" w:rsidR="00DC47E9" w:rsidRDefault="00DC47E9" w:rsidP="00DC47E9">
      <w:pPr>
        <w:rPr>
          <w:rFonts w:ascii="Arial" w:eastAsia="GAAAAA+Arial-BoldMT" w:hAnsi="Arial" w:cs="GAAAAA+Arial-BoldMT"/>
          <w:b/>
          <w:bCs/>
          <w:color w:val="000000" w:themeColor="text1"/>
          <w:lang w:val="ru-RU"/>
        </w:rPr>
      </w:pPr>
      <w:r>
        <w:rPr>
          <w:rFonts w:ascii="Arial" w:eastAsia="GAAAAA+Arial-BoldMT" w:hAnsi="Arial" w:cs="GAAAAA+Arial-BoldMT"/>
          <w:b/>
          <w:bCs/>
          <w:color w:val="000000" w:themeColor="text1"/>
          <w:lang w:val="ru-RU"/>
        </w:rPr>
        <w:t>СТРУЧЕ</w:t>
      </w:r>
      <w:r>
        <w:rPr>
          <w:rFonts w:ascii="Arial" w:eastAsia="GAAAAA+Arial-BoldMT" w:hAnsi="Arial" w:cs="GAAAAA+Arial-BoldMT"/>
          <w:b/>
          <w:bCs/>
          <w:color w:val="000000" w:themeColor="text1"/>
        </w:rPr>
        <w:t>Н</w:t>
      </w:r>
      <w:r>
        <w:rPr>
          <w:rFonts w:ascii="Arial" w:eastAsia="GAAAAA+Arial-BoldMT" w:hAnsi="Arial" w:cs="GAAAAA+Arial-BoldMT"/>
          <w:b/>
          <w:bCs/>
          <w:color w:val="000000" w:themeColor="text1"/>
          <w:lang w:val="ru-RU"/>
        </w:rPr>
        <w:t xml:space="preserve"> ТИМ ЗА ПОДГОТОВКА И ИЗВЕДУВАЊЕ НА ЕДНОДНЕВЕН ИЗЛЕТ:</w:t>
      </w:r>
    </w:p>
    <w:p w14:paraId="6374ED92" w14:textId="77777777" w:rsidR="00DC47E9" w:rsidRDefault="00DC47E9" w:rsidP="00DC47E9">
      <w:pPr>
        <w:autoSpaceDE w:val="0"/>
        <w:jc w:val="both"/>
        <w:rPr>
          <w:rFonts w:ascii="Arial" w:eastAsia="GAAAAA+Arial-BoldMT" w:hAnsi="Arial" w:cs="GAAAAA+Arial-BoldMT"/>
          <w:b/>
          <w:bCs/>
          <w:color w:val="000000" w:themeColor="text1"/>
          <w:lang w:val="ru-RU"/>
        </w:rPr>
      </w:pPr>
    </w:p>
    <w:p w14:paraId="17CAE51D" w14:textId="77777777" w:rsidR="00DC47E9" w:rsidRDefault="00DC47E9" w:rsidP="00DC47E9">
      <w:pPr>
        <w:rPr>
          <w:rFonts w:ascii="Arial" w:eastAsia="GAAAAA+Arial-BoldMT" w:hAnsi="Arial" w:cs="GAAAAA+Arial-BoldMT"/>
          <w:bCs/>
          <w:color w:val="000000" w:themeColor="text1"/>
          <w:lang w:val="ru-RU"/>
        </w:rPr>
      </w:pPr>
      <w:r>
        <w:rPr>
          <w:rFonts w:ascii="Arial" w:eastAsia="GAAAAA+Arial-BoldMT" w:hAnsi="Arial" w:cs="GAAAAA+Arial-BoldMT"/>
          <w:b/>
          <w:bCs/>
          <w:color w:val="000000" w:themeColor="text1"/>
          <w:lang w:val="ru-RU"/>
        </w:rPr>
        <w:t>Претседател</w:t>
      </w:r>
      <w:r>
        <w:rPr>
          <w:rFonts w:ascii="Arial" w:eastAsia="GAAAAA+Arial-BoldMT" w:hAnsi="Arial" w:cs="GAAAAA+Arial-BoldMT"/>
          <w:bCs/>
          <w:color w:val="000000" w:themeColor="text1"/>
          <w:lang w:val="ru-RU"/>
        </w:rPr>
        <w:t xml:space="preserve">: </w:t>
      </w:r>
      <w:r w:rsidR="009C2920">
        <w:rPr>
          <w:rFonts w:ascii="Arial" w:eastAsia="GAAAAA+Arial-BoldMT" w:hAnsi="Arial" w:cs="GAAAAA+Arial-BoldMT"/>
          <w:bCs/>
          <w:color w:val="000000" w:themeColor="text1"/>
          <w:lang w:val="ru-RU"/>
        </w:rPr>
        <w:t>Мартина Боглева</w:t>
      </w:r>
    </w:p>
    <w:p w14:paraId="5DC452AA" w14:textId="77777777" w:rsidR="00DC47E9" w:rsidRDefault="00DC47E9" w:rsidP="00DC47E9">
      <w:pPr>
        <w:rPr>
          <w:rFonts w:ascii="Arial" w:eastAsia="GAAAAA+Arial-BoldMT" w:hAnsi="Arial" w:cs="GAAAAA+Arial-BoldMT"/>
          <w:bCs/>
          <w:color w:val="000000" w:themeColor="text1"/>
          <w:lang w:val="ru-RU"/>
        </w:rPr>
      </w:pPr>
      <w:r>
        <w:rPr>
          <w:rFonts w:ascii="Arial" w:eastAsia="GAAAAA+Arial-BoldMT" w:hAnsi="Arial" w:cs="GAAAAA+Arial-BoldMT"/>
          <w:b/>
          <w:bCs/>
          <w:color w:val="000000" w:themeColor="text1"/>
          <w:lang w:val="ru-RU"/>
        </w:rPr>
        <w:t>Членови</w:t>
      </w:r>
      <w:r>
        <w:rPr>
          <w:rFonts w:ascii="Arial" w:eastAsia="GAAAAA+Arial-BoldMT" w:hAnsi="Arial" w:cs="GAAAAA+Arial-BoldMT"/>
          <w:bCs/>
          <w:color w:val="000000" w:themeColor="text1"/>
          <w:lang w:val="ru-RU"/>
        </w:rPr>
        <w:t xml:space="preserve">: </w:t>
      </w:r>
      <w:r w:rsidR="009C2920">
        <w:rPr>
          <w:rFonts w:ascii="Arial" w:eastAsia="GAAAAA+Arial-BoldMT" w:hAnsi="Arial" w:cs="GAAAAA+Arial-BoldMT"/>
          <w:bCs/>
          <w:color w:val="000000" w:themeColor="text1"/>
          <w:lang w:val="ru-RU"/>
        </w:rPr>
        <w:t>Марјана Мушевска, Никола Цицовски</w:t>
      </w:r>
    </w:p>
    <w:p w14:paraId="4FA42863" w14:textId="77777777" w:rsidR="00C911AC" w:rsidRDefault="00DC47E9" w:rsidP="00DC47E9">
      <w:pPr>
        <w:rPr>
          <w:rFonts w:ascii="Arial" w:hAnsi="Arial"/>
          <w:b/>
          <w:color w:val="000000" w:themeColor="text1"/>
          <w:sz w:val="32"/>
          <w:szCs w:val="32"/>
          <w:lang w:val="ru-RU"/>
        </w:rPr>
      </w:pPr>
      <w:r>
        <w:rPr>
          <w:rFonts w:ascii="Arial" w:eastAsia="GAAAAA+Arial-BoldMT" w:hAnsi="Arial" w:cs="GAAAAA+Arial-BoldMT"/>
          <w:b/>
          <w:bCs/>
          <w:color w:val="000000" w:themeColor="text1"/>
          <w:lang w:val="ru-RU"/>
        </w:rPr>
        <w:t xml:space="preserve">Заменици членови: </w:t>
      </w:r>
      <w:r w:rsidR="001157DB">
        <w:rPr>
          <w:rFonts w:ascii="Arial" w:eastAsia="GAAAAA+Arial-BoldMT" w:hAnsi="Arial" w:cs="GAAAAA+Arial-BoldMT"/>
          <w:bCs/>
          <w:color w:val="000000" w:themeColor="text1"/>
          <w:lang w:val="ru-RU"/>
        </w:rPr>
        <w:t>Сашка Миланов</w:t>
      </w:r>
      <w:r w:rsidR="009C2920">
        <w:rPr>
          <w:rFonts w:ascii="Arial" w:eastAsia="GAAAAA+Arial-BoldMT" w:hAnsi="Arial" w:cs="GAAAAA+Arial-BoldMT"/>
          <w:bCs/>
          <w:color w:val="000000" w:themeColor="text1"/>
          <w:lang w:val="ru-RU"/>
        </w:rPr>
        <w:t>а, Маја Аврамовска Севриева, Сања С. Атанасовска</w:t>
      </w:r>
      <w:r w:rsidR="009C2920">
        <w:rPr>
          <w:rFonts w:ascii="Arial" w:eastAsia="GAAAAA+Arial-BoldMT" w:hAnsi="Arial" w:cs="Arial"/>
          <w:bCs/>
          <w:color w:val="000000" w:themeColor="text1"/>
          <w:lang w:val="ru-RU"/>
        </w:rPr>
        <w:br/>
      </w:r>
      <w:r>
        <w:rPr>
          <w:rFonts w:ascii="Arial" w:hAnsi="Arial"/>
          <w:b/>
          <w:color w:val="000000" w:themeColor="text1"/>
          <w:lang w:val="ru-RU"/>
        </w:rPr>
        <w:t>Времетраење на излетот</w:t>
      </w:r>
      <w:r>
        <w:rPr>
          <w:rFonts w:ascii="Arial" w:hAnsi="Arial"/>
          <w:b/>
          <w:color w:val="000000" w:themeColor="text1"/>
          <w:sz w:val="32"/>
          <w:szCs w:val="32"/>
          <w:lang w:val="ru-RU"/>
        </w:rPr>
        <w:t>:</w:t>
      </w:r>
    </w:p>
    <w:p w14:paraId="67AE35A1" w14:textId="77777777" w:rsidR="00DC47E9" w:rsidRDefault="00DC47E9" w:rsidP="00DC47E9">
      <w:pPr>
        <w:rPr>
          <w:rFonts w:ascii="Arial" w:hAnsi="Arial"/>
          <w:color w:val="000000" w:themeColor="text1"/>
          <w:sz w:val="32"/>
          <w:szCs w:val="32"/>
          <w:lang w:val="ru-RU"/>
        </w:rPr>
      </w:pPr>
      <w:r>
        <w:rPr>
          <w:rFonts w:ascii="Arial" w:hAnsi="Arial"/>
          <w:color w:val="000000" w:themeColor="text1"/>
          <w:lang w:val="ru-RU"/>
        </w:rPr>
        <w:t>Во текот на еден работен ден</w:t>
      </w:r>
    </w:p>
    <w:p w14:paraId="214C4F43" w14:textId="77777777" w:rsidR="00DC47E9" w:rsidRDefault="00DC47E9" w:rsidP="00DC47E9">
      <w:pPr>
        <w:jc w:val="both"/>
        <w:rPr>
          <w:rFonts w:ascii="Arial" w:eastAsia="GAAAAA+Arial-BoldMT" w:hAnsi="Arial" w:cs="GAAAAA+Arial-BoldMT"/>
          <w:b/>
          <w:bCs/>
          <w:color w:val="000000" w:themeColor="text1"/>
        </w:rPr>
      </w:pPr>
    </w:p>
    <w:p w14:paraId="078974CA" w14:textId="77777777" w:rsidR="00DC47E9" w:rsidRDefault="00DC47E9" w:rsidP="00DC47E9">
      <w:pPr>
        <w:jc w:val="both"/>
        <w:rPr>
          <w:rFonts w:ascii="Arial" w:eastAsia="GAAAAA+Arial-BoldMT" w:hAnsi="Arial" w:cs="GAAAAA+Arial-BoldMT"/>
          <w:b/>
          <w:bCs/>
          <w:color w:val="000000" w:themeColor="text1"/>
        </w:rPr>
      </w:pPr>
      <w:r>
        <w:rPr>
          <w:rFonts w:ascii="Arial" w:eastAsia="GAAAAA+Arial-BoldMT" w:hAnsi="Arial" w:cs="GAAAAA+Arial-BoldMT"/>
          <w:b/>
          <w:bCs/>
          <w:color w:val="000000" w:themeColor="text1"/>
        </w:rPr>
        <w:t xml:space="preserve">СЛЕДЕЊЕ НА РЕАЛИЗАЦИЈАТА: </w:t>
      </w:r>
    </w:p>
    <w:p w14:paraId="3F522CBE" w14:textId="77777777" w:rsidR="00DC47E9" w:rsidRDefault="00DC47E9" w:rsidP="00DC47E9">
      <w:pPr>
        <w:jc w:val="both"/>
        <w:rPr>
          <w:rFonts w:ascii="Arial" w:eastAsia="GAAAAA+Arial-BoldMT" w:hAnsi="Arial" w:cs="GAAAAA+Arial-BoldMT"/>
          <w:bCs/>
          <w:color w:val="000000" w:themeColor="text1"/>
        </w:rPr>
      </w:pPr>
      <w:r>
        <w:rPr>
          <w:rFonts w:ascii="Arial" w:eastAsia="GAAAAA+Arial-BoldMT" w:hAnsi="Arial" w:cs="GAAAAA+Arial-BoldMT"/>
          <w:bCs/>
          <w:color w:val="000000" w:themeColor="text1"/>
        </w:rPr>
        <w:t>По реализирањето на излетот тимот дава извештај за реализација на воспитно-образовните цели во вид на рефлексија и истиот се објавува на веб страната на училиштето, во извештајот се</w:t>
      </w:r>
      <w:r w:rsidR="005758FD">
        <w:rPr>
          <w:rFonts w:ascii="Arial" w:eastAsia="GAAAAA+Arial-BoldMT" w:hAnsi="Arial" w:cs="GAAAAA+Arial-BoldMT"/>
          <w:bCs/>
          <w:color w:val="000000" w:themeColor="text1"/>
        </w:rPr>
        <w:t xml:space="preserve"> </w:t>
      </w:r>
      <w:r>
        <w:rPr>
          <w:rFonts w:ascii="Arial" w:eastAsia="GAAAAA+Arial-BoldMT" w:hAnsi="Arial" w:cs="GAAAAA+Arial-BoldMT"/>
          <w:bCs/>
          <w:color w:val="000000" w:themeColor="text1"/>
        </w:rPr>
        <w:t xml:space="preserve">дава оценка за реализацијата и квалитетот на услугите. Извештајот го разгледуваат Наставничкиот совет, Советот на родители , а го усвојува Училишниот одбор. </w:t>
      </w:r>
    </w:p>
    <w:p w14:paraId="4E8B5A2D" w14:textId="77777777" w:rsidR="00DC47E9" w:rsidRDefault="00DC47E9" w:rsidP="00DC47E9">
      <w:pPr>
        <w:jc w:val="both"/>
        <w:rPr>
          <w:rFonts w:ascii="Arial" w:eastAsia="GAAAAA+Arial-BoldMT" w:hAnsi="Arial" w:cs="GAAAAA+Arial-BoldMT"/>
          <w:bCs/>
          <w:color w:val="000000" w:themeColor="text1"/>
        </w:rPr>
      </w:pPr>
      <w:r>
        <w:rPr>
          <w:rFonts w:ascii="Arial" w:eastAsia="GAAAAA+Arial-BoldMT" w:hAnsi="Arial" w:cs="GAAAAA+Arial-BoldMT"/>
          <w:bCs/>
          <w:color w:val="000000" w:themeColor="text1"/>
        </w:rPr>
        <w:t>Доколку се оцени дека извршителите на услугите не ги испочитувале договореите обврски, училиштето е должно за тоа да ја извести Општината.</w:t>
      </w:r>
    </w:p>
    <w:p w14:paraId="530F526E" w14:textId="77777777" w:rsidR="00DC47E9" w:rsidRDefault="00DC47E9" w:rsidP="00DC47E9">
      <w:pPr>
        <w:jc w:val="both"/>
        <w:rPr>
          <w:rFonts w:ascii="Arial" w:eastAsia="GAAAAA+Arial-BoldMT" w:hAnsi="Arial" w:cs="GAAAAA+Arial-BoldMT"/>
          <w:b/>
          <w:bCs/>
          <w:color w:val="000000" w:themeColor="text1"/>
        </w:rPr>
      </w:pPr>
    </w:p>
    <w:p w14:paraId="0DDA16E3" w14:textId="77777777" w:rsidR="002844D3" w:rsidRDefault="002844D3" w:rsidP="00DC47E9">
      <w:pPr>
        <w:jc w:val="both"/>
        <w:rPr>
          <w:rFonts w:ascii="Arial" w:eastAsia="GAAAAA+Arial-BoldMT" w:hAnsi="Arial" w:cs="GAAAAA+Arial-BoldMT"/>
          <w:b/>
          <w:bCs/>
          <w:color w:val="000000" w:themeColor="text1"/>
        </w:rPr>
      </w:pPr>
    </w:p>
    <w:p w14:paraId="02ACBC8A" w14:textId="77777777" w:rsidR="00DC47E9" w:rsidRDefault="00DC47E9" w:rsidP="00DC47E9">
      <w:pPr>
        <w:rPr>
          <w:rFonts w:ascii="Arial" w:eastAsia="GAAAAA+Arial-BoldMT" w:hAnsi="Arial" w:cs="GAAAAA+Arial-BoldMT"/>
          <w:b/>
          <w:bCs/>
          <w:color w:val="000000" w:themeColor="text1"/>
        </w:rPr>
      </w:pPr>
    </w:p>
    <w:p w14:paraId="37C9A4D8" w14:textId="77777777" w:rsidR="003475A7" w:rsidRDefault="003475A7" w:rsidP="00DC47E9">
      <w:pPr>
        <w:rPr>
          <w:rFonts w:ascii="Arial" w:eastAsia="GAAAAA+Arial-BoldMT" w:hAnsi="Arial" w:cs="GAAAAA+Arial-BoldMT"/>
          <w:b/>
          <w:bCs/>
          <w:color w:val="000000" w:themeColor="text1"/>
        </w:rPr>
      </w:pPr>
    </w:p>
    <w:p w14:paraId="358FBA28" w14:textId="77777777" w:rsidR="00C911AC" w:rsidRDefault="00DC47E9" w:rsidP="00DC47E9">
      <w:pPr>
        <w:rPr>
          <w:rFonts w:ascii="Arial" w:eastAsia="GAAAAA+Arial-BoldMT" w:hAnsi="Arial" w:cs="GAAAAA+Arial-BoldMT"/>
          <w:b/>
          <w:bCs/>
          <w:color w:val="000000" w:themeColor="text1"/>
        </w:rPr>
      </w:pPr>
      <w:r>
        <w:rPr>
          <w:rFonts w:ascii="Arial" w:eastAsia="GAAAAA+Arial-BoldMT" w:hAnsi="Arial" w:cs="GAAAAA+Arial-BoldMT"/>
          <w:b/>
          <w:bCs/>
          <w:color w:val="000000" w:themeColor="text1"/>
        </w:rPr>
        <w:t xml:space="preserve">ЛОКАЦИИ ЗА ПОСЕТА И ПРАВЦИ НА ПАТУВАЊЕ: </w:t>
      </w:r>
    </w:p>
    <w:p w14:paraId="65E55038" w14:textId="77777777" w:rsidR="00C911AC" w:rsidRDefault="00C911AC" w:rsidP="00DC47E9">
      <w:pPr>
        <w:rPr>
          <w:rFonts w:ascii="Arial" w:eastAsia="GAAAAA+Arial-BoldMT" w:hAnsi="Arial" w:cs="GAAAAA+Arial-BoldMT"/>
          <w:b/>
          <w:bCs/>
          <w:color w:val="000000" w:themeColor="text1"/>
        </w:rPr>
      </w:pPr>
    </w:p>
    <w:p w14:paraId="29435D52" w14:textId="77777777" w:rsidR="00DC47E9" w:rsidRDefault="00DC47E9" w:rsidP="00C911AC">
      <w:pPr>
        <w:ind w:firstLine="720"/>
        <w:rPr>
          <w:rFonts w:ascii="Arial" w:hAnsi="Arial"/>
          <w:color w:val="000000" w:themeColor="text1"/>
          <w:lang w:val="ru-RU"/>
        </w:rPr>
      </w:pPr>
      <w:r w:rsidRPr="00C911AC">
        <w:rPr>
          <w:rFonts w:ascii="Arial" w:eastAsia="GAAAAA+Arial-BoldMT" w:hAnsi="Arial" w:cs="GAAAAA+Arial-BoldMT"/>
          <w:bCs/>
          <w:color w:val="000000" w:themeColor="text1"/>
        </w:rPr>
        <w:t>Посета на место од Скопски регион –</w:t>
      </w:r>
      <w:r w:rsidR="009C2920">
        <w:rPr>
          <w:rFonts w:ascii="Arial" w:hAnsi="Arial"/>
          <w:color w:val="000000" w:themeColor="text1"/>
          <w:lang w:val="ru-RU"/>
        </w:rPr>
        <w:t>Кучково</w:t>
      </w:r>
      <w:r>
        <w:rPr>
          <w:rFonts w:ascii="Arial" w:hAnsi="Arial"/>
          <w:b/>
          <w:color w:val="000000" w:themeColor="text1"/>
          <w:lang w:val="ru-RU"/>
        </w:rPr>
        <w:t xml:space="preserve"> </w:t>
      </w:r>
      <w:r>
        <w:rPr>
          <w:rFonts w:ascii="Arial" w:hAnsi="Arial"/>
          <w:color w:val="000000" w:themeColor="text1"/>
          <w:lang w:val="ru-RU"/>
        </w:rPr>
        <w:t>(местото  е одбрано поради тоа што има поголема ширина за изведување на спортски активности и безбедно е за децата)</w:t>
      </w:r>
    </w:p>
    <w:p w14:paraId="185FD8A0" w14:textId="77777777" w:rsidR="00DC47E9" w:rsidRDefault="00DC47E9" w:rsidP="00DC47E9">
      <w:pPr>
        <w:jc w:val="both"/>
        <w:rPr>
          <w:rFonts w:ascii="Arial" w:eastAsia="GAAAAA+Arial-BoldMT" w:hAnsi="Arial" w:cs="GAAAAA+Arial-BoldMT"/>
          <w:b/>
          <w:bCs/>
          <w:color w:val="000000" w:themeColor="text1"/>
        </w:rPr>
      </w:pPr>
    </w:p>
    <w:p w14:paraId="300630B1" w14:textId="77777777" w:rsidR="00C911AC" w:rsidRDefault="00DC47E9" w:rsidP="00DC47E9">
      <w:pPr>
        <w:jc w:val="both"/>
        <w:rPr>
          <w:rFonts w:ascii="Arial" w:eastAsia="GAAAAA+Arial-BoldMT" w:hAnsi="Arial" w:cs="GAAAAA+Arial-BoldMT"/>
          <w:b/>
          <w:bCs/>
          <w:color w:val="000000" w:themeColor="text1"/>
        </w:rPr>
      </w:pPr>
      <w:r>
        <w:rPr>
          <w:rFonts w:ascii="Arial" w:eastAsia="GAAAAA+Arial-BoldMT" w:hAnsi="Arial" w:cs="GAAAAA+Arial-BoldMT"/>
          <w:b/>
          <w:bCs/>
          <w:color w:val="000000" w:themeColor="text1"/>
        </w:rPr>
        <w:t>ТЕХНИЧКА ОРГАНИЗАЦИЈА:</w:t>
      </w:r>
    </w:p>
    <w:p w14:paraId="7886C379" w14:textId="77777777" w:rsidR="00C911AC" w:rsidRDefault="00C911AC" w:rsidP="00DC47E9">
      <w:pPr>
        <w:jc w:val="both"/>
        <w:rPr>
          <w:rFonts w:ascii="Arial" w:eastAsia="GAAAAA+Arial-BoldMT" w:hAnsi="Arial" w:cs="GAAAAA+Arial-BoldMT"/>
          <w:b/>
          <w:bCs/>
          <w:color w:val="000000" w:themeColor="text1"/>
        </w:rPr>
      </w:pPr>
    </w:p>
    <w:p w14:paraId="6505FC9B" w14:textId="77777777" w:rsidR="00DC47E9" w:rsidRDefault="00DC47E9" w:rsidP="00C911AC">
      <w:pPr>
        <w:ind w:firstLine="720"/>
        <w:jc w:val="both"/>
        <w:rPr>
          <w:rFonts w:ascii="Arial" w:eastAsia="HAAAAA+ArialMT" w:hAnsi="Arial" w:cs="HAAAAA+ArialMT"/>
          <w:color w:val="000000" w:themeColor="text1"/>
        </w:rPr>
      </w:pPr>
      <w:r>
        <w:rPr>
          <w:rFonts w:ascii="Arial" w:eastAsia="HAAAAA+ArialMT" w:hAnsi="Arial" w:cs="HAAAAA+ArialMT"/>
          <w:color w:val="000000" w:themeColor="text1"/>
        </w:rPr>
        <w:t xml:space="preserve">Излетот го организира ООУ„Гоце Делчев“ Аеродром со барање и прибирање понуди за организирање на екскурзии, излети и други вонучилишни активности со објавување на јавен оглас во најмалку два дневни весника. Постапката ја спроведува Комисија составена од пет члена, формирана со одлука на Училишниот Одбор. Комисијата ги разгледува понудите , прави евалуација и предлага агенција, која смета дека ги задоволува критериумите за изведување на екскурзија според член 19 од Правилникот за изведување на ученички екскурзии, излети и други слободни активности. Училишниот одбор во рок од пет работни дена донесува одлука за избор или за поништување на постапката. </w:t>
      </w:r>
    </w:p>
    <w:p w14:paraId="31B8A5B2" w14:textId="77777777" w:rsidR="00DC47E9" w:rsidRDefault="00DC47E9" w:rsidP="00DC47E9">
      <w:pPr>
        <w:jc w:val="both"/>
        <w:rPr>
          <w:rFonts w:ascii="Arial" w:eastAsia="GAAAAA+Arial-BoldMT" w:hAnsi="Arial" w:cs="Arial"/>
          <w:b/>
          <w:bCs/>
          <w:color w:val="000000" w:themeColor="text1"/>
        </w:rPr>
      </w:pPr>
      <w:r>
        <w:rPr>
          <w:rFonts w:ascii="Arial" w:hAnsi="Arial" w:cs="Arial"/>
          <w:color w:val="000000" w:themeColor="text1"/>
        </w:rPr>
        <w:t>Превозот ќе биде со градски или меѓу градски климатизирани безбедни и квалитетни автобуси, со придружба на лекар.</w:t>
      </w:r>
    </w:p>
    <w:p w14:paraId="13B959E9" w14:textId="77777777" w:rsidR="00DC47E9" w:rsidRDefault="00DC47E9" w:rsidP="00DC47E9">
      <w:pPr>
        <w:jc w:val="both"/>
        <w:rPr>
          <w:rFonts w:ascii="Arial" w:eastAsia="GAAAAA+Arial-BoldMT" w:hAnsi="Arial" w:cs="GAAAAA+Arial-BoldMT"/>
          <w:b/>
          <w:bCs/>
          <w:color w:val="000000" w:themeColor="text1"/>
        </w:rPr>
      </w:pPr>
    </w:p>
    <w:p w14:paraId="48BAF49E" w14:textId="77777777" w:rsidR="00DC47E9" w:rsidRDefault="00DC47E9" w:rsidP="00DC47E9">
      <w:pPr>
        <w:jc w:val="both"/>
        <w:rPr>
          <w:rFonts w:ascii="Arial" w:hAnsi="Arial"/>
          <w:b/>
          <w:bCs/>
          <w:iCs/>
          <w:color w:val="000000" w:themeColor="text1"/>
          <w:lang w:val="ru-RU"/>
        </w:rPr>
      </w:pPr>
      <w:r>
        <w:rPr>
          <w:rFonts w:ascii="Arial" w:hAnsi="Arial"/>
          <w:b/>
          <w:bCs/>
          <w:iCs/>
          <w:color w:val="000000" w:themeColor="text1"/>
          <w:lang w:val="ru-RU"/>
        </w:rPr>
        <w:t>НАЧИН НА ФИНАНСИРАЊЕ:</w:t>
      </w:r>
    </w:p>
    <w:p w14:paraId="47473B59" w14:textId="77777777" w:rsidR="00DC47E9" w:rsidRPr="00C911AC" w:rsidRDefault="00DC47E9" w:rsidP="008D385E">
      <w:pPr>
        <w:autoSpaceDE w:val="0"/>
        <w:rPr>
          <w:rFonts w:ascii="Arial" w:eastAsia="EAAAAA+Arial-ItalicMT" w:hAnsi="Arial" w:cs="Arial"/>
          <w:color w:val="000000" w:themeColor="text1"/>
        </w:rPr>
      </w:pPr>
      <w:r w:rsidRPr="00C911AC">
        <w:rPr>
          <w:rFonts w:ascii="Arial" w:eastAsia="EAAAAA+Arial-ItalicMT" w:hAnsi="Arial" w:cs="Arial"/>
          <w:color w:val="000000" w:themeColor="text1"/>
        </w:rPr>
        <w:t>Излетот го финансираат родителите на учениците со плаќање уплатница на жиро сметка на агенцијата .</w:t>
      </w:r>
    </w:p>
    <w:p w14:paraId="12BC9908" w14:textId="77777777" w:rsidR="00DC47E9" w:rsidRDefault="00DC47E9" w:rsidP="00DC47E9">
      <w:pPr>
        <w:rPr>
          <w:rFonts w:ascii="Arial" w:hAnsi="Arial"/>
          <w:b/>
          <w:color w:val="000000" w:themeColor="text1"/>
          <w:lang w:val="ru-RU"/>
        </w:rPr>
      </w:pPr>
    </w:p>
    <w:p w14:paraId="68477742" w14:textId="77777777" w:rsidR="00C911AC" w:rsidRDefault="00DC47E9" w:rsidP="00DC47E9">
      <w:pPr>
        <w:rPr>
          <w:rFonts w:ascii="Arial" w:hAnsi="Arial"/>
          <w:b/>
          <w:color w:val="000000" w:themeColor="text1"/>
        </w:rPr>
      </w:pPr>
      <w:r>
        <w:rPr>
          <w:rFonts w:ascii="Arial" w:hAnsi="Arial"/>
          <w:b/>
          <w:color w:val="000000" w:themeColor="text1"/>
        </w:rPr>
        <w:t>НОСИТЕЛИ НА АКТИВНОСТИТЕ:</w:t>
      </w:r>
    </w:p>
    <w:p w14:paraId="18B71764" w14:textId="77777777" w:rsidR="00DC47E9" w:rsidRDefault="00C911AC" w:rsidP="00DC47E9">
      <w:pPr>
        <w:rPr>
          <w:rFonts w:ascii="Arial" w:hAnsi="Arial"/>
          <w:b/>
          <w:color w:val="000000" w:themeColor="text1"/>
        </w:rPr>
      </w:pPr>
      <w:r>
        <w:rPr>
          <w:rFonts w:ascii="Arial" w:hAnsi="Arial"/>
          <w:color w:val="000000" w:themeColor="text1"/>
        </w:rPr>
        <w:t xml:space="preserve">Директор </w:t>
      </w:r>
      <w:r w:rsidR="00DC47E9">
        <w:rPr>
          <w:rFonts w:ascii="Arial" w:hAnsi="Arial"/>
          <w:color w:val="000000" w:themeColor="text1"/>
        </w:rPr>
        <w:t xml:space="preserve"> Даница Соколова,одделенски и класни раководители.</w:t>
      </w:r>
    </w:p>
    <w:p w14:paraId="430906D5" w14:textId="77777777" w:rsidR="00DC47E9" w:rsidRDefault="00DC47E9" w:rsidP="00DC47E9">
      <w:pPr>
        <w:rPr>
          <w:rFonts w:ascii="Arial" w:hAnsi="Arial"/>
          <w:color w:val="000000" w:themeColor="text1"/>
        </w:rPr>
      </w:pPr>
    </w:p>
    <w:p w14:paraId="4C57F95D" w14:textId="77777777" w:rsidR="00DC47E9" w:rsidRDefault="00DC47E9" w:rsidP="00DC47E9">
      <w:pPr>
        <w:rPr>
          <w:rFonts w:ascii="Arial" w:eastAsia="GAAAAA+Arial-BoldMT" w:hAnsi="Arial" w:cs="GAAAAA+Arial-BoldMT"/>
          <w:b/>
          <w:bCs/>
          <w:color w:val="000000" w:themeColor="text1"/>
          <w:lang w:val="ru-RU"/>
        </w:rPr>
      </w:pPr>
      <w:r>
        <w:rPr>
          <w:rFonts w:ascii="Arial" w:eastAsia="GAAAAA+Arial-BoldMT" w:hAnsi="Arial" w:cs="GAAAAA+Arial-BoldMT"/>
          <w:b/>
          <w:bCs/>
          <w:color w:val="000000" w:themeColor="text1"/>
          <w:lang w:val="ru-RU"/>
        </w:rPr>
        <w:t>СТРУЧЕН ТИМ ЗА ПОДГОТОВКА И ИЗВЕДУВАЊЕ НА ЕДНОДНЕВЕН ИЗЛЕТ:</w:t>
      </w:r>
    </w:p>
    <w:p w14:paraId="66063269" w14:textId="77777777" w:rsidR="00DC47E9" w:rsidRDefault="00DC47E9" w:rsidP="00DC47E9">
      <w:pPr>
        <w:rPr>
          <w:rFonts w:ascii="Arial" w:eastAsia="GAAAAA+Arial-BoldMT" w:hAnsi="Arial" w:cs="GAAAAA+Arial-BoldMT"/>
          <w:bCs/>
          <w:color w:val="000000" w:themeColor="text1"/>
          <w:lang w:val="ru-RU"/>
        </w:rPr>
      </w:pPr>
    </w:p>
    <w:p w14:paraId="16C8C6E1" w14:textId="77777777" w:rsidR="00C911AC" w:rsidRDefault="00DC47E9" w:rsidP="00DC47E9">
      <w:pPr>
        <w:rPr>
          <w:rFonts w:ascii="Arial" w:eastAsia="GAAAAA+Arial-BoldMT" w:hAnsi="Arial" w:cs="Arial"/>
          <w:b/>
          <w:bCs/>
          <w:color w:val="000000" w:themeColor="text1"/>
          <w:lang w:val="ru-RU"/>
        </w:rPr>
      </w:pPr>
      <w:r>
        <w:rPr>
          <w:rFonts w:ascii="Arial" w:eastAsia="GAAAAA+Arial-BoldMT" w:hAnsi="Arial" w:cs="Arial"/>
          <w:b/>
          <w:bCs/>
          <w:color w:val="000000" w:themeColor="text1"/>
          <w:lang w:val="ru-RU"/>
        </w:rPr>
        <w:t>Претседател:</w:t>
      </w:r>
    </w:p>
    <w:p w14:paraId="2F826C52" w14:textId="77777777" w:rsidR="00DC47E9" w:rsidRDefault="00C911AC" w:rsidP="00DC47E9">
      <w:pPr>
        <w:rPr>
          <w:rFonts w:ascii="Arial" w:eastAsia="GAAAAA+Arial-BoldMT" w:hAnsi="Arial" w:cs="Arial"/>
          <w:bCs/>
          <w:color w:val="000000" w:themeColor="text1"/>
          <w:lang w:val="ru-RU"/>
        </w:rPr>
      </w:pPr>
      <w:r>
        <w:rPr>
          <w:rFonts w:ascii="Arial" w:eastAsia="GAAAAA+Arial-BoldMT" w:hAnsi="Arial" w:cs="Arial"/>
          <w:bCs/>
          <w:color w:val="000000" w:themeColor="text1"/>
          <w:lang w:val="ru-RU"/>
        </w:rPr>
        <w:t>Предметен наставник-</w:t>
      </w:r>
      <w:r w:rsidR="00DC47E9">
        <w:rPr>
          <w:rFonts w:ascii="Arial" w:eastAsia="GAAAAA+Arial-BoldMT" w:hAnsi="Arial" w:cs="Arial"/>
          <w:bCs/>
          <w:color w:val="000000" w:themeColor="text1"/>
          <w:lang w:val="ru-RU"/>
        </w:rPr>
        <w:t xml:space="preserve"> </w:t>
      </w:r>
      <w:r w:rsidR="009C2920">
        <w:rPr>
          <w:rFonts w:ascii="Arial" w:eastAsia="GAAAAA+Arial-BoldMT" w:hAnsi="Arial" w:cs="Arial"/>
          <w:bCs/>
          <w:color w:val="000000" w:themeColor="text1"/>
          <w:lang w:val="ru-RU"/>
        </w:rPr>
        <w:t>Мартина Боглева</w:t>
      </w:r>
      <w:r w:rsidR="00DC47E9">
        <w:rPr>
          <w:rFonts w:ascii="Arial" w:eastAsia="GAAAAA+Arial-BoldMT" w:hAnsi="Arial" w:cs="Arial"/>
          <w:bCs/>
          <w:color w:val="000000" w:themeColor="text1"/>
          <w:lang w:val="ru-RU"/>
        </w:rPr>
        <w:t>___________</w:t>
      </w:r>
    </w:p>
    <w:p w14:paraId="398263AD" w14:textId="77777777" w:rsidR="00C911AC" w:rsidRDefault="00C911AC" w:rsidP="00DC47E9">
      <w:pPr>
        <w:rPr>
          <w:rFonts w:ascii="Arial" w:eastAsia="GAAAAA+Arial-BoldMT" w:hAnsi="Arial" w:cs="Arial"/>
          <w:bCs/>
          <w:color w:val="000000" w:themeColor="text1"/>
          <w:lang w:val="ru-RU"/>
        </w:rPr>
      </w:pPr>
    </w:p>
    <w:p w14:paraId="5A36AE2D" w14:textId="77777777" w:rsidR="00DC47E9" w:rsidRDefault="00DC47E9" w:rsidP="00DC47E9">
      <w:pPr>
        <w:rPr>
          <w:rFonts w:ascii="Arial" w:eastAsia="GAAAAA+Arial-BoldMT" w:hAnsi="Arial" w:cs="Arial"/>
          <w:b/>
          <w:bCs/>
          <w:color w:val="000000" w:themeColor="text1"/>
          <w:lang w:val="ru-RU"/>
        </w:rPr>
      </w:pPr>
      <w:r>
        <w:rPr>
          <w:rFonts w:ascii="Arial" w:eastAsia="GAAAAA+Arial-BoldMT" w:hAnsi="Arial" w:cs="Arial"/>
          <w:b/>
          <w:bCs/>
          <w:color w:val="000000" w:themeColor="text1"/>
          <w:lang w:val="ru-RU"/>
        </w:rPr>
        <w:t xml:space="preserve">Членови: </w:t>
      </w:r>
    </w:p>
    <w:p w14:paraId="7EC4D560" w14:textId="77777777" w:rsidR="00DC47E9" w:rsidRDefault="00C911AC" w:rsidP="00C911AC">
      <w:pPr>
        <w:rPr>
          <w:rFonts w:ascii="Arial" w:eastAsia="GAAAAA+Arial-BoldMT" w:hAnsi="Arial" w:cs="Arial"/>
          <w:bCs/>
          <w:color w:val="000000" w:themeColor="text1"/>
          <w:lang w:val="ru-RU"/>
        </w:rPr>
      </w:pPr>
      <w:r>
        <w:rPr>
          <w:rFonts w:ascii="Arial" w:eastAsia="GAAAAA+Arial-BoldMT" w:hAnsi="Arial" w:cs="Arial"/>
          <w:bCs/>
          <w:color w:val="000000" w:themeColor="text1"/>
          <w:lang w:val="ru-RU"/>
        </w:rPr>
        <w:t xml:space="preserve">Одделенски наставник </w:t>
      </w:r>
      <w:r w:rsidR="002844D3">
        <w:rPr>
          <w:rFonts w:ascii="Arial" w:eastAsia="GAAAAA+Arial-BoldMT" w:hAnsi="Arial" w:cs="Arial"/>
          <w:bCs/>
          <w:color w:val="000000" w:themeColor="text1"/>
          <w:lang w:val="ru-RU"/>
        </w:rPr>
        <w:t>–</w:t>
      </w:r>
      <w:r w:rsidR="009C2920">
        <w:rPr>
          <w:rFonts w:ascii="Arial" w:eastAsia="GAAAAA+Arial-BoldMT" w:hAnsi="Arial" w:cs="Arial"/>
          <w:bCs/>
          <w:color w:val="000000" w:themeColor="text1"/>
          <w:lang w:val="ru-RU"/>
        </w:rPr>
        <w:t>Марјана Мушевска</w:t>
      </w:r>
      <w:r w:rsidR="002844D3">
        <w:rPr>
          <w:rFonts w:ascii="Arial" w:eastAsia="GAAAAA+Arial-BoldMT" w:hAnsi="Arial" w:cs="Arial"/>
          <w:bCs/>
          <w:color w:val="000000" w:themeColor="text1"/>
          <w:lang w:val="ru-RU"/>
        </w:rPr>
        <w:t>___________</w:t>
      </w:r>
    </w:p>
    <w:p w14:paraId="603ACCB1" w14:textId="77777777" w:rsidR="00DC47E9" w:rsidRDefault="00C911AC" w:rsidP="00C911AC">
      <w:pPr>
        <w:rPr>
          <w:rFonts w:ascii="Arial" w:eastAsia="GAAAAA+Arial-BoldMT" w:hAnsi="Arial" w:cs="Arial"/>
          <w:bCs/>
          <w:color w:val="000000" w:themeColor="text1"/>
          <w:lang w:val="ru-RU"/>
        </w:rPr>
      </w:pPr>
      <w:r>
        <w:rPr>
          <w:rFonts w:ascii="Arial" w:eastAsia="GAAAAA+Arial-BoldMT" w:hAnsi="Arial" w:cs="Arial"/>
          <w:bCs/>
          <w:color w:val="000000" w:themeColor="text1"/>
          <w:lang w:val="ru-RU"/>
        </w:rPr>
        <w:t xml:space="preserve">Одделенски наставник </w:t>
      </w:r>
      <w:r w:rsidR="003475A7">
        <w:rPr>
          <w:rFonts w:ascii="Arial" w:eastAsia="GAAAAA+Arial-BoldMT" w:hAnsi="Arial" w:cs="Arial"/>
          <w:bCs/>
          <w:color w:val="000000" w:themeColor="text1"/>
          <w:lang w:val="ru-RU"/>
        </w:rPr>
        <w:t>–</w:t>
      </w:r>
      <w:r>
        <w:rPr>
          <w:rFonts w:ascii="Arial" w:eastAsia="GAAAAA+Arial-BoldMT" w:hAnsi="Arial" w:cs="Arial"/>
          <w:bCs/>
          <w:color w:val="000000" w:themeColor="text1"/>
          <w:lang w:val="ru-RU"/>
        </w:rPr>
        <w:t xml:space="preserve"> </w:t>
      </w:r>
      <w:r w:rsidR="009C2920">
        <w:rPr>
          <w:rFonts w:ascii="Arial" w:eastAsia="GAAAAA+Arial-BoldMT" w:hAnsi="Arial" w:cs="Arial"/>
          <w:bCs/>
          <w:color w:val="000000" w:themeColor="text1"/>
          <w:lang w:val="ru-RU"/>
        </w:rPr>
        <w:t>Никола Цицоски</w:t>
      </w:r>
      <w:r w:rsidR="00DC47E9">
        <w:rPr>
          <w:rFonts w:ascii="Arial" w:eastAsia="GAAAAA+Arial-BoldMT" w:hAnsi="Arial" w:cs="Arial"/>
          <w:bCs/>
          <w:color w:val="000000" w:themeColor="text1"/>
          <w:lang w:val="ru-RU"/>
        </w:rPr>
        <w:t xml:space="preserve">  __________</w:t>
      </w:r>
    </w:p>
    <w:p w14:paraId="4ACB9637" w14:textId="77777777" w:rsidR="00C911AC" w:rsidRDefault="00C911AC" w:rsidP="00C911AC">
      <w:pPr>
        <w:rPr>
          <w:rFonts w:ascii="Arial" w:eastAsia="GAAAAA+Arial-BoldMT" w:hAnsi="Arial" w:cs="Arial"/>
          <w:bCs/>
          <w:color w:val="000000" w:themeColor="text1"/>
          <w:lang w:val="ru-RU"/>
        </w:rPr>
      </w:pPr>
    </w:p>
    <w:p w14:paraId="7F4E95BE" w14:textId="77777777" w:rsidR="00DC47E9" w:rsidRDefault="00DC47E9" w:rsidP="00DC47E9">
      <w:pPr>
        <w:rPr>
          <w:rFonts w:ascii="Arial" w:hAnsi="Arial" w:cs="Arial"/>
          <w:b/>
          <w:color w:val="000000" w:themeColor="text1"/>
        </w:rPr>
      </w:pPr>
      <w:r>
        <w:rPr>
          <w:rFonts w:ascii="Arial" w:eastAsia="GAAAAA+Arial-BoldMT" w:hAnsi="Arial" w:cs="Arial"/>
          <w:b/>
          <w:bCs/>
          <w:color w:val="000000" w:themeColor="text1"/>
          <w:lang w:val="ru-RU"/>
        </w:rPr>
        <w:t xml:space="preserve">Заменици членови: </w:t>
      </w:r>
    </w:p>
    <w:p w14:paraId="04D38B18" w14:textId="77777777" w:rsidR="003475A7" w:rsidRDefault="003475A7" w:rsidP="003475A7">
      <w:pPr>
        <w:rPr>
          <w:rFonts w:ascii="Arial" w:eastAsia="GAAAAA+Arial-BoldMT" w:hAnsi="Arial" w:cs="Arial"/>
          <w:bCs/>
          <w:color w:val="000000" w:themeColor="text1"/>
          <w:lang w:val="ru-RU"/>
        </w:rPr>
      </w:pPr>
      <w:r>
        <w:rPr>
          <w:rFonts w:ascii="Arial" w:eastAsia="GAAAAA+Arial-BoldMT" w:hAnsi="Arial" w:cs="Arial"/>
          <w:bCs/>
          <w:color w:val="000000" w:themeColor="text1"/>
          <w:lang w:val="ru-RU"/>
        </w:rPr>
        <w:t>Одделенски наставник – Сања С.Атанасовска  __________</w:t>
      </w:r>
    </w:p>
    <w:p w14:paraId="428BCEF1" w14:textId="77777777" w:rsidR="003475A7" w:rsidRDefault="003475A7" w:rsidP="003475A7">
      <w:pPr>
        <w:rPr>
          <w:rFonts w:ascii="Arial" w:eastAsia="GAAAAA+Arial-BoldMT" w:hAnsi="Arial" w:cs="Arial"/>
          <w:bCs/>
          <w:color w:val="000000" w:themeColor="text1"/>
          <w:lang w:val="ru-RU"/>
        </w:rPr>
      </w:pPr>
      <w:r>
        <w:rPr>
          <w:rFonts w:ascii="Arial" w:eastAsia="GAAAAA+Arial-BoldMT" w:hAnsi="Arial" w:cs="Arial"/>
          <w:bCs/>
          <w:color w:val="000000" w:themeColor="text1"/>
          <w:lang w:val="ru-RU"/>
        </w:rPr>
        <w:t xml:space="preserve">Одделенски наставник – </w:t>
      </w:r>
      <w:r w:rsidR="001157DB">
        <w:rPr>
          <w:rFonts w:ascii="Arial" w:hAnsi="Arial" w:cs="Arial"/>
          <w:color w:val="000000" w:themeColor="text1"/>
        </w:rPr>
        <w:t>Сашка Миланов</w:t>
      </w:r>
      <w:r w:rsidR="009C2920">
        <w:rPr>
          <w:rFonts w:ascii="Arial" w:hAnsi="Arial" w:cs="Arial"/>
          <w:color w:val="000000" w:themeColor="text1"/>
        </w:rPr>
        <w:t>а</w:t>
      </w:r>
      <w:r>
        <w:rPr>
          <w:rFonts w:ascii="Arial" w:hAnsi="Arial" w:cs="Arial"/>
          <w:color w:val="000000" w:themeColor="text1"/>
        </w:rPr>
        <w:t xml:space="preserve"> </w:t>
      </w:r>
      <w:r>
        <w:rPr>
          <w:rFonts w:ascii="Arial" w:eastAsia="GAAAAA+Arial-BoldMT" w:hAnsi="Arial" w:cs="Arial"/>
          <w:bCs/>
          <w:color w:val="000000" w:themeColor="text1"/>
          <w:lang w:val="ru-RU"/>
        </w:rPr>
        <w:t>___________</w:t>
      </w:r>
    </w:p>
    <w:p w14:paraId="088EC860" w14:textId="77777777" w:rsidR="00A8178A" w:rsidRPr="008D385E" w:rsidRDefault="003475A7" w:rsidP="00C911AC">
      <w:pPr>
        <w:rPr>
          <w:rFonts w:ascii="Arial" w:hAnsi="Arial" w:cs="Arial"/>
          <w:color w:val="000000" w:themeColor="text1"/>
          <w:lang w:val="en-US"/>
        </w:rPr>
      </w:pPr>
      <w:r>
        <w:rPr>
          <w:rFonts w:ascii="Arial" w:eastAsia="GAAAAA+Arial-BoldMT" w:hAnsi="Arial" w:cs="Arial"/>
          <w:bCs/>
          <w:color w:val="000000" w:themeColor="text1"/>
          <w:lang w:val="ru-RU"/>
        </w:rPr>
        <w:t>Одделен</w:t>
      </w:r>
      <w:r w:rsidR="009C2920">
        <w:rPr>
          <w:rFonts w:ascii="Arial" w:eastAsia="GAAAAA+Arial-BoldMT" w:hAnsi="Arial" w:cs="Arial"/>
          <w:bCs/>
          <w:color w:val="000000" w:themeColor="text1"/>
          <w:lang w:val="ru-RU"/>
        </w:rPr>
        <w:t>ски наставник – Маја Аврамовска Севриева</w:t>
      </w:r>
      <w:r>
        <w:rPr>
          <w:rFonts w:ascii="Arial" w:eastAsia="GAAAAA+Arial-BoldMT" w:hAnsi="Arial" w:cs="Arial"/>
          <w:bCs/>
          <w:color w:val="000000" w:themeColor="text1"/>
          <w:lang w:val="ru-RU"/>
        </w:rPr>
        <w:t xml:space="preserve">  ___________</w:t>
      </w:r>
    </w:p>
    <w:p w14:paraId="68A9AFAA" w14:textId="77777777" w:rsidR="005758FD" w:rsidRDefault="005758FD" w:rsidP="00C911AC">
      <w:pPr>
        <w:rPr>
          <w:rFonts w:ascii="Arial" w:eastAsia="Calibri" w:hAnsi="Arial" w:cs="Arial"/>
          <w:b/>
          <w:bCs/>
          <w:lang w:val="ru-RU"/>
        </w:rPr>
      </w:pPr>
    </w:p>
    <w:p w14:paraId="50C4EDB7" w14:textId="77777777" w:rsidR="005758FD" w:rsidRDefault="005758FD" w:rsidP="00C911AC">
      <w:pPr>
        <w:rPr>
          <w:rFonts w:ascii="Arial" w:eastAsia="Calibri" w:hAnsi="Arial" w:cs="Arial"/>
          <w:b/>
          <w:bCs/>
          <w:lang w:val="ru-RU"/>
        </w:rPr>
      </w:pPr>
    </w:p>
    <w:p w14:paraId="2DE060F8" w14:textId="77777777" w:rsidR="005758FD" w:rsidRDefault="005758FD" w:rsidP="00C911AC">
      <w:pPr>
        <w:rPr>
          <w:rFonts w:ascii="Arial" w:eastAsia="Calibri" w:hAnsi="Arial" w:cs="Arial"/>
          <w:b/>
          <w:bCs/>
          <w:lang w:val="ru-RU"/>
        </w:rPr>
      </w:pPr>
    </w:p>
    <w:p w14:paraId="13F4DB9E" w14:textId="77777777" w:rsidR="005758FD" w:rsidRDefault="005758FD" w:rsidP="00C911AC">
      <w:pPr>
        <w:rPr>
          <w:rFonts w:ascii="Arial" w:eastAsia="Calibri" w:hAnsi="Arial" w:cs="Arial"/>
          <w:b/>
          <w:bCs/>
          <w:lang w:val="ru-RU"/>
        </w:rPr>
      </w:pPr>
    </w:p>
    <w:p w14:paraId="339A07DA" w14:textId="77777777" w:rsidR="005758FD" w:rsidRDefault="005758FD" w:rsidP="00C911AC">
      <w:pPr>
        <w:rPr>
          <w:rFonts w:ascii="Arial" w:eastAsia="Calibri" w:hAnsi="Arial" w:cs="Arial"/>
          <w:b/>
          <w:bCs/>
          <w:lang w:val="ru-RU"/>
        </w:rPr>
      </w:pPr>
    </w:p>
    <w:p w14:paraId="372C0CAA" w14:textId="77777777" w:rsidR="005758FD" w:rsidRDefault="005758FD" w:rsidP="00C911AC">
      <w:pPr>
        <w:rPr>
          <w:rFonts w:ascii="Arial" w:eastAsia="Calibri" w:hAnsi="Arial" w:cs="Arial"/>
          <w:b/>
          <w:bCs/>
          <w:lang w:val="ru-RU"/>
        </w:rPr>
      </w:pPr>
    </w:p>
    <w:p w14:paraId="1848133B" w14:textId="77777777" w:rsidR="00C74B44" w:rsidRDefault="00C74B44" w:rsidP="00C911AC">
      <w:pPr>
        <w:rPr>
          <w:rFonts w:ascii="Arial" w:eastAsia="Calibri" w:hAnsi="Arial" w:cs="Arial"/>
          <w:b/>
          <w:bCs/>
          <w:lang w:val="en-US"/>
        </w:rPr>
      </w:pPr>
    </w:p>
    <w:p w14:paraId="1CC1D1E3" w14:textId="77777777" w:rsidR="00C74B44" w:rsidRDefault="00C74B44" w:rsidP="00C911AC">
      <w:pPr>
        <w:rPr>
          <w:rFonts w:ascii="Arial" w:eastAsia="Calibri" w:hAnsi="Arial" w:cs="Arial"/>
          <w:b/>
          <w:bCs/>
          <w:lang w:val="en-US"/>
        </w:rPr>
      </w:pPr>
    </w:p>
    <w:p w14:paraId="709A2BDC" w14:textId="31494431" w:rsidR="00BD0841" w:rsidRDefault="00BD0841" w:rsidP="00C911AC">
      <w:pPr>
        <w:rPr>
          <w:rFonts w:ascii="Arial" w:eastAsia="Calibri" w:hAnsi="Arial" w:cs="Arial"/>
          <w:b/>
          <w:bCs/>
          <w:lang w:val="ru-RU"/>
        </w:rPr>
      </w:pPr>
      <w:r>
        <w:rPr>
          <w:rFonts w:ascii="Arial" w:eastAsia="Calibri" w:hAnsi="Arial" w:cs="Arial"/>
          <w:b/>
          <w:bCs/>
          <w:lang w:val="ru-RU"/>
        </w:rPr>
        <w:t>ПРОГРАМА ЗА ОРГАНИЗИРАЊЕ И РЕАЛИЗИРАЊЕ НА ОБРАЗОВНА ЕКСКУРЗИЈА НА УЧЕНИЦИТЕ ОД (</w:t>
      </w:r>
      <w:r>
        <w:rPr>
          <w:rFonts w:ascii="Arial" w:eastAsia="Calibri" w:hAnsi="Arial" w:cs="Arial"/>
          <w:b/>
          <w:bCs/>
          <w:lang w:val="en-US"/>
        </w:rPr>
        <w:t xml:space="preserve">III) </w:t>
      </w:r>
      <w:r>
        <w:rPr>
          <w:rFonts w:ascii="Arial" w:eastAsia="Calibri" w:hAnsi="Arial" w:cs="Arial"/>
          <w:b/>
          <w:bCs/>
          <w:lang w:val="ru-RU"/>
        </w:rPr>
        <w:t>ТРЕТТО ОДДЕЛЕНИЕ</w:t>
      </w:r>
      <w:r w:rsidR="001238AB">
        <w:rPr>
          <w:rFonts w:ascii="Arial" w:eastAsia="Calibri" w:hAnsi="Arial" w:cs="Arial"/>
          <w:b/>
          <w:bCs/>
          <w:lang w:val="en-US"/>
        </w:rPr>
        <w:t xml:space="preserve"> </w:t>
      </w:r>
      <w:r>
        <w:rPr>
          <w:rFonts w:ascii="Arial" w:eastAsia="Calibri" w:hAnsi="Arial" w:cs="Arial"/>
          <w:b/>
          <w:bCs/>
          <w:lang w:val="ru-RU"/>
        </w:rPr>
        <w:t xml:space="preserve">ВО УЧЕБНАТА </w:t>
      </w:r>
      <w:r w:rsidRPr="00575219">
        <w:rPr>
          <w:rFonts w:ascii="Arial" w:hAnsi="Arial" w:cs="Arial"/>
          <w:b/>
        </w:rPr>
        <w:t>20</w:t>
      </w:r>
      <w:r w:rsidRPr="00575219">
        <w:rPr>
          <w:rFonts w:ascii="Arial" w:hAnsi="Arial" w:cs="Arial"/>
          <w:b/>
          <w:lang w:val="en-US"/>
        </w:rPr>
        <w:t>2</w:t>
      </w:r>
      <w:r w:rsidR="009C2920">
        <w:rPr>
          <w:rFonts w:ascii="Arial" w:hAnsi="Arial" w:cs="Arial"/>
          <w:b/>
        </w:rPr>
        <w:t>5</w:t>
      </w:r>
      <w:r w:rsidRPr="00575219">
        <w:rPr>
          <w:rFonts w:ascii="Arial" w:hAnsi="Arial" w:cs="Arial"/>
          <w:b/>
        </w:rPr>
        <w:t>/20</w:t>
      </w:r>
      <w:r w:rsidRPr="00575219">
        <w:rPr>
          <w:rFonts w:ascii="Arial" w:hAnsi="Arial" w:cs="Arial"/>
          <w:b/>
          <w:lang w:val="en-US"/>
        </w:rPr>
        <w:t>2</w:t>
      </w:r>
      <w:r w:rsidR="009C2920">
        <w:rPr>
          <w:rFonts w:ascii="Arial" w:hAnsi="Arial" w:cs="Arial"/>
          <w:b/>
        </w:rPr>
        <w:t>6</w:t>
      </w:r>
      <w:r>
        <w:rPr>
          <w:rFonts w:ascii="Arial" w:eastAsia="Calibri" w:hAnsi="Arial" w:cs="Arial"/>
          <w:color w:val="000000"/>
          <w:lang w:val="en-US"/>
        </w:rPr>
        <w:t xml:space="preserve"> </w:t>
      </w:r>
      <w:r>
        <w:rPr>
          <w:rFonts w:ascii="Arial" w:eastAsia="Calibri" w:hAnsi="Arial" w:cs="Arial"/>
          <w:b/>
          <w:bCs/>
          <w:lang w:val="ru-RU"/>
        </w:rPr>
        <w:t>ГОД.</w:t>
      </w:r>
    </w:p>
    <w:p w14:paraId="65917AA6" w14:textId="77777777" w:rsidR="00C911AC" w:rsidRDefault="00C911AC" w:rsidP="00C911AC">
      <w:pPr>
        <w:rPr>
          <w:rFonts w:ascii="Arial" w:eastAsia="Calibri" w:hAnsi="Arial" w:cs="Arial"/>
          <w:b/>
          <w:bCs/>
          <w:lang w:val="ru-RU"/>
        </w:rPr>
      </w:pPr>
    </w:p>
    <w:p w14:paraId="191B2985" w14:textId="77777777" w:rsidR="00BD0841" w:rsidRDefault="00BD0841" w:rsidP="00BD0841">
      <w:pPr>
        <w:ind w:firstLine="360"/>
        <w:jc w:val="both"/>
        <w:rPr>
          <w:rFonts w:ascii="Arial" w:eastAsia="Calibri" w:hAnsi="Arial" w:cs="Arial"/>
          <w:b/>
          <w:color w:val="000000"/>
          <w:lang w:val="ru-RU"/>
        </w:rPr>
      </w:pPr>
      <w:r>
        <w:rPr>
          <w:rFonts w:ascii="Arial" w:eastAsia="Calibri" w:hAnsi="Arial" w:cs="Arial"/>
          <w:color w:val="000000"/>
          <w:lang w:val="ru-RU"/>
        </w:rPr>
        <w:t xml:space="preserve">Основното училиште „Гоце Делчев” од Г. Лисиче Скопје со учениците од </w:t>
      </w:r>
      <w:r>
        <w:rPr>
          <w:rFonts w:ascii="Arial" w:eastAsia="Calibri" w:hAnsi="Arial" w:cs="Arial"/>
          <w:color w:val="000000"/>
        </w:rPr>
        <w:t>III</w:t>
      </w:r>
      <w:r>
        <w:rPr>
          <w:rFonts w:ascii="Arial" w:eastAsia="Calibri" w:hAnsi="Arial" w:cs="Arial"/>
          <w:color w:val="000000"/>
          <w:lang w:val="ru-RU"/>
        </w:rPr>
        <w:t xml:space="preserve"> одделение во учебната </w:t>
      </w:r>
      <w:r w:rsidRPr="00FB403C">
        <w:rPr>
          <w:rFonts w:ascii="Arial" w:hAnsi="Arial" w:cs="Arial"/>
        </w:rPr>
        <w:t>20</w:t>
      </w:r>
      <w:r w:rsidRPr="00FB403C">
        <w:rPr>
          <w:rFonts w:ascii="Arial" w:hAnsi="Arial" w:cs="Arial"/>
          <w:lang w:val="en-US"/>
        </w:rPr>
        <w:t>2</w:t>
      </w:r>
      <w:r w:rsidR="00056803">
        <w:rPr>
          <w:rFonts w:ascii="Arial" w:hAnsi="Arial" w:cs="Arial"/>
        </w:rPr>
        <w:t>5</w:t>
      </w:r>
      <w:r w:rsidRPr="00FB403C">
        <w:rPr>
          <w:rFonts w:ascii="Arial" w:hAnsi="Arial" w:cs="Arial"/>
        </w:rPr>
        <w:t>/20</w:t>
      </w:r>
      <w:r w:rsidRPr="00FB403C">
        <w:rPr>
          <w:rFonts w:ascii="Arial" w:hAnsi="Arial" w:cs="Arial"/>
          <w:lang w:val="en-US"/>
        </w:rPr>
        <w:t>2</w:t>
      </w:r>
      <w:r w:rsidR="00056803">
        <w:rPr>
          <w:rFonts w:ascii="Arial" w:hAnsi="Arial" w:cs="Arial"/>
        </w:rPr>
        <w:t>6</w:t>
      </w:r>
      <w:r>
        <w:rPr>
          <w:rFonts w:ascii="Arial" w:eastAsia="Calibri" w:hAnsi="Arial" w:cs="Arial"/>
          <w:color w:val="000000"/>
          <w:lang w:val="ru-RU"/>
        </w:rPr>
        <w:t xml:space="preserve">. планира да изведе </w:t>
      </w:r>
      <w:r>
        <w:rPr>
          <w:rFonts w:ascii="Arial" w:eastAsia="Calibri" w:hAnsi="Arial" w:cs="Arial"/>
          <w:color w:val="000000"/>
        </w:rPr>
        <w:t>еднодневна екскурзија</w:t>
      </w:r>
      <w:r>
        <w:rPr>
          <w:rFonts w:ascii="Arial" w:eastAsia="Calibri" w:hAnsi="Arial" w:cs="Arial"/>
          <w:color w:val="000000"/>
          <w:lang w:val="ru-RU"/>
        </w:rPr>
        <w:t xml:space="preserve">  во манастирскиот комплекс Лешок во месец </w:t>
      </w:r>
      <w:r>
        <w:rPr>
          <w:rFonts w:ascii="Arial" w:eastAsia="Calibri" w:hAnsi="Arial" w:cs="Arial"/>
          <w:b/>
          <w:color w:val="000000"/>
          <w:lang w:val="ru-RU"/>
        </w:rPr>
        <w:t xml:space="preserve">април/мај </w:t>
      </w:r>
      <w:r>
        <w:rPr>
          <w:rFonts w:ascii="Arial" w:eastAsia="Calibri" w:hAnsi="Arial" w:cs="Arial"/>
          <w:b/>
          <w:color w:val="000000"/>
        </w:rPr>
        <w:t>20</w:t>
      </w:r>
      <w:r>
        <w:rPr>
          <w:rFonts w:ascii="Arial" w:eastAsia="Calibri" w:hAnsi="Arial" w:cs="Arial"/>
          <w:b/>
          <w:color w:val="000000"/>
          <w:lang w:val="ru-RU"/>
        </w:rPr>
        <w:t>2</w:t>
      </w:r>
      <w:r w:rsidR="00056803">
        <w:rPr>
          <w:rFonts w:ascii="Arial" w:eastAsia="Calibri" w:hAnsi="Arial" w:cs="Arial"/>
          <w:b/>
          <w:color w:val="000000"/>
        </w:rPr>
        <w:t>6</w:t>
      </w:r>
      <w:r>
        <w:rPr>
          <w:rFonts w:ascii="Arial" w:eastAsia="Calibri" w:hAnsi="Arial" w:cs="Arial"/>
          <w:b/>
          <w:color w:val="000000"/>
          <w:lang w:val="ru-RU"/>
        </w:rPr>
        <w:t>година.</w:t>
      </w:r>
    </w:p>
    <w:p w14:paraId="4214866B" w14:textId="77777777" w:rsidR="00BD0841" w:rsidRDefault="00BD0841" w:rsidP="00BD0841">
      <w:pPr>
        <w:widowControl/>
        <w:numPr>
          <w:ilvl w:val="0"/>
          <w:numId w:val="35"/>
        </w:numPr>
        <w:tabs>
          <w:tab w:val="left" w:pos="720"/>
        </w:tabs>
        <w:jc w:val="both"/>
        <w:rPr>
          <w:rFonts w:ascii="Arial" w:eastAsia="Calibri" w:hAnsi="Arial" w:cs="Arial"/>
          <w:i/>
          <w:color w:val="000000"/>
        </w:rPr>
      </w:pPr>
      <w:r>
        <w:rPr>
          <w:rFonts w:ascii="Arial" w:eastAsia="Calibri" w:hAnsi="Arial" w:cs="Arial"/>
          <w:i/>
          <w:color w:val="000000"/>
        </w:rPr>
        <w:t>Цел</w:t>
      </w:r>
    </w:p>
    <w:p w14:paraId="28758C11" w14:textId="77777777" w:rsidR="00BD0841" w:rsidRDefault="00BD0841" w:rsidP="00BD0841">
      <w:pPr>
        <w:widowControl/>
        <w:numPr>
          <w:ilvl w:val="0"/>
          <w:numId w:val="35"/>
        </w:numPr>
        <w:tabs>
          <w:tab w:val="left" w:pos="720"/>
        </w:tabs>
        <w:jc w:val="both"/>
        <w:rPr>
          <w:rFonts w:ascii="Arial" w:eastAsia="Calibri" w:hAnsi="Arial" w:cs="Arial"/>
          <w:i/>
          <w:color w:val="000000"/>
        </w:rPr>
      </w:pPr>
      <w:r>
        <w:rPr>
          <w:rFonts w:ascii="Arial" w:eastAsia="Calibri" w:hAnsi="Arial" w:cs="Arial"/>
          <w:i/>
          <w:color w:val="000000"/>
        </w:rPr>
        <w:t>Задачи</w:t>
      </w:r>
    </w:p>
    <w:p w14:paraId="408B2FCF" w14:textId="77777777" w:rsidR="00BD0841" w:rsidRDefault="00BD0841" w:rsidP="00BD0841">
      <w:pPr>
        <w:widowControl/>
        <w:numPr>
          <w:ilvl w:val="0"/>
          <w:numId w:val="35"/>
        </w:numPr>
        <w:tabs>
          <w:tab w:val="left" w:pos="720"/>
        </w:tabs>
        <w:jc w:val="both"/>
        <w:rPr>
          <w:rFonts w:ascii="Arial" w:eastAsia="Calibri" w:hAnsi="Arial" w:cs="Arial"/>
          <w:i/>
          <w:color w:val="000000"/>
        </w:rPr>
      </w:pPr>
      <w:r>
        <w:rPr>
          <w:rFonts w:ascii="Arial" w:eastAsia="Calibri" w:hAnsi="Arial" w:cs="Arial"/>
          <w:i/>
          <w:color w:val="000000"/>
        </w:rPr>
        <w:t>Содржини и  активности</w:t>
      </w:r>
    </w:p>
    <w:p w14:paraId="36B5E48D" w14:textId="77777777" w:rsidR="00BD0841" w:rsidRDefault="00BD0841" w:rsidP="00BD0841">
      <w:pPr>
        <w:widowControl/>
        <w:numPr>
          <w:ilvl w:val="0"/>
          <w:numId w:val="35"/>
        </w:numPr>
        <w:jc w:val="both"/>
        <w:rPr>
          <w:rFonts w:ascii="Arial" w:eastAsia="Calibri" w:hAnsi="Arial" w:cs="Arial"/>
          <w:i/>
          <w:color w:val="000000"/>
        </w:rPr>
      </w:pPr>
      <w:r>
        <w:rPr>
          <w:rFonts w:ascii="Arial" w:eastAsia="Calibri" w:hAnsi="Arial" w:cs="Arial"/>
          <w:i/>
          <w:color w:val="000000"/>
        </w:rPr>
        <w:t>Раководител,наставници,ученици</w:t>
      </w:r>
    </w:p>
    <w:p w14:paraId="7B0DD294" w14:textId="77777777" w:rsidR="00BD0841" w:rsidRDefault="00BD0841" w:rsidP="00BD0841">
      <w:pPr>
        <w:widowControl/>
        <w:numPr>
          <w:ilvl w:val="0"/>
          <w:numId w:val="35"/>
        </w:numPr>
        <w:jc w:val="both"/>
        <w:rPr>
          <w:rFonts w:ascii="Arial" w:eastAsia="Calibri" w:hAnsi="Arial" w:cs="Arial"/>
          <w:i/>
          <w:color w:val="000000"/>
        </w:rPr>
      </w:pPr>
      <w:r>
        <w:rPr>
          <w:rFonts w:ascii="Arial" w:eastAsia="Calibri" w:hAnsi="Arial" w:cs="Arial"/>
          <w:i/>
          <w:color w:val="000000"/>
        </w:rPr>
        <w:t>Времетраење</w:t>
      </w:r>
    </w:p>
    <w:p w14:paraId="5C548468" w14:textId="77777777" w:rsidR="00BD0841" w:rsidRDefault="00BD0841" w:rsidP="00BD0841">
      <w:pPr>
        <w:widowControl/>
        <w:numPr>
          <w:ilvl w:val="0"/>
          <w:numId w:val="35"/>
        </w:numPr>
        <w:jc w:val="both"/>
        <w:rPr>
          <w:rFonts w:ascii="Arial" w:eastAsia="Calibri" w:hAnsi="Arial" w:cs="Arial"/>
          <w:i/>
          <w:color w:val="000000"/>
        </w:rPr>
      </w:pPr>
      <w:r>
        <w:rPr>
          <w:rFonts w:ascii="Arial" w:eastAsia="Calibri" w:hAnsi="Arial" w:cs="Arial"/>
          <w:i/>
          <w:color w:val="000000"/>
        </w:rPr>
        <w:t xml:space="preserve">Локации за посета  и правците на патување </w:t>
      </w:r>
    </w:p>
    <w:p w14:paraId="31686160" w14:textId="77777777" w:rsidR="00BD0841" w:rsidRDefault="00BD0841" w:rsidP="00BD0841">
      <w:pPr>
        <w:widowControl/>
        <w:numPr>
          <w:ilvl w:val="0"/>
          <w:numId w:val="35"/>
        </w:numPr>
        <w:jc w:val="both"/>
        <w:rPr>
          <w:rFonts w:ascii="Arial" w:eastAsia="Calibri" w:hAnsi="Arial" w:cs="Arial"/>
          <w:i/>
          <w:color w:val="000000"/>
        </w:rPr>
      </w:pPr>
      <w:r>
        <w:rPr>
          <w:rFonts w:ascii="Arial" w:eastAsia="Calibri" w:hAnsi="Arial" w:cs="Arial"/>
          <w:i/>
          <w:color w:val="000000"/>
        </w:rPr>
        <w:t>Техничка организација</w:t>
      </w:r>
    </w:p>
    <w:p w14:paraId="0C6C6051" w14:textId="77777777" w:rsidR="00BD0841" w:rsidRDefault="00BD0841" w:rsidP="00BD0841">
      <w:pPr>
        <w:widowControl/>
        <w:numPr>
          <w:ilvl w:val="0"/>
          <w:numId w:val="35"/>
        </w:numPr>
        <w:spacing w:after="120"/>
        <w:jc w:val="both"/>
        <w:rPr>
          <w:rFonts w:ascii="Arial" w:eastAsia="Calibri" w:hAnsi="Arial" w:cs="Arial"/>
          <w:i/>
          <w:color w:val="000000"/>
        </w:rPr>
      </w:pPr>
      <w:r>
        <w:rPr>
          <w:rFonts w:ascii="Arial" w:eastAsia="Calibri" w:hAnsi="Arial" w:cs="Arial"/>
          <w:i/>
          <w:color w:val="000000"/>
        </w:rPr>
        <w:t xml:space="preserve">Начин на финансирање </w:t>
      </w:r>
    </w:p>
    <w:p w14:paraId="34B7BEFF" w14:textId="77777777" w:rsidR="00BD0841" w:rsidRDefault="00BD0841" w:rsidP="00BD0841">
      <w:pPr>
        <w:jc w:val="both"/>
        <w:rPr>
          <w:rFonts w:ascii="Arial" w:eastAsia="Calibri" w:hAnsi="Arial" w:cs="Arial"/>
          <w:color w:val="000000"/>
          <w:lang w:val="ru-RU"/>
        </w:rPr>
      </w:pPr>
      <w:r>
        <w:rPr>
          <w:rFonts w:ascii="Arial" w:eastAsia="Calibri" w:hAnsi="Arial" w:cs="Arial"/>
          <w:b/>
          <w:color w:val="000000"/>
          <w:lang w:val="ru-RU"/>
        </w:rPr>
        <w:t>Време на реализација</w:t>
      </w:r>
      <w:r>
        <w:rPr>
          <w:rFonts w:ascii="Arial" w:eastAsia="Calibri" w:hAnsi="Arial" w:cs="Arial"/>
          <w:color w:val="000000"/>
        </w:rPr>
        <w:t xml:space="preserve"> - април/мај </w:t>
      </w:r>
      <w:r>
        <w:rPr>
          <w:rFonts w:ascii="Arial" w:eastAsia="Calibri" w:hAnsi="Arial" w:cs="Arial"/>
          <w:color w:val="000000"/>
          <w:lang w:val="ru-RU"/>
        </w:rPr>
        <w:t>20</w:t>
      </w:r>
      <w:r>
        <w:rPr>
          <w:rFonts w:ascii="Arial" w:eastAsia="Calibri" w:hAnsi="Arial" w:cs="Arial"/>
          <w:color w:val="000000"/>
        </w:rPr>
        <w:t>2</w:t>
      </w:r>
      <w:r w:rsidR="00056803">
        <w:rPr>
          <w:rFonts w:ascii="Arial" w:eastAsia="Calibri" w:hAnsi="Arial" w:cs="Arial"/>
          <w:color w:val="000000"/>
        </w:rPr>
        <w:t>6</w:t>
      </w:r>
      <w:r>
        <w:rPr>
          <w:rFonts w:ascii="Arial" w:eastAsia="Calibri" w:hAnsi="Arial" w:cs="Arial"/>
          <w:color w:val="000000"/>
          <w:lang w:val="ru-RU"/>
        </w:rPr>
        <w:t xml:space="preserve">година  </w:t>
      </w:r>
    </w:p>
    <w:p w14:paraId="0826FFA0" w14:textId="77777777" w:rsidR="00BD0841" w:rsidRDefault="00BD0841" w:rsidP="00BD0841">
      <w:pPr>
        <w:jc w:val="both"/>
        <w:rPr>
          <w:rFonts w:ascii="Arial" w:eastAsia="Calibri" w:hAnsi="Arial" w:cs="Arial"/>
          <w:b/>
          <w:bCs/>
          <w:color w:val="000000"/>
          <w:lang w:val="ru-RU"/>
        </w:rPr>
      </w:pPr>
    </w:p>
    <w:p w14:paraId="5B295F6F" w14:textId="77777777" w:rsidR="00BD0841" w:rsidRDefault="00BD0841" w:rsidP="00BD0841">
      <w:pPr>
        <w:jc w:val="both"/>
        <w:rPr>
          <w:rFonts w:ascii="Arial" w:eastAsia="Calibri" w:hAnsi="Arial" w:cs="Arial"/>
          <w:b/>
          <w:bCs/>
          <w:color w:val="000000"/>
          <w:lang w:val="ru-RU"/>
        </w:rPr>
      </w:pPr>
      <w:r>
        <w:rPr>
          <w:rFonts w:ascii="Arial" w:eastAsia="Calibri" w:hAnsi="Arial" w:cs="Arial"/>
          <w:b/>
          <w:bCs/>
          <w:color w:val="000000"/>
          <w:lang w:val="ru-RU"/>
        </w:rPr>
        <w:t>ЦЕЛИ НА  НАУЧНО - ОБРАЗОВНАТА ЕКСКУРЗИЈА:</w:t>
      </w:r>
    </w:p>
    <w:p w14:paraId="5D3F1C02" w14:textId="77777777" w:rsidR="00BD0841" w:rsidRDefault="00BD0841" w:rsidP="00BD0841">
      <w:pPr>
        <w:jc w:val="both"/>
        <w:rPr>
          <w:rFonts w:ascii="Arial" w:eastAsia="Calibri" w:hAnsi="Arial" w:cs="Arial"/>
          <w:b/>
          <w:bCs/>
          <w:color w:val="000000"/>
          <w:lang w:val="ru-RU"/>
        </w:rPr>
      </w:pPr>
    </w:p>
    <w:p w14:paraId="59226E23" w14:textId="77777777" w:rsidR="00BD0841" w:rsidRDefault="00BD0841" w:rsidP="00BD0841">
      <w:pPr>
        <w:numPr>
          <w:ilvl w:val="0"/>
          <w:numId w:val="36"/>
        </w:numPr>
        <w:tabs>
          <w:tab w:val="left" w:pos="-3120"/>
        </w:tabs>
        <w:contextualSpacing/>
        <w:jc w:val="both"/>
        <w:rPr>
          <w:rFonts w:ascii="Arial" w:eastAsia="Times New Roman" w:hAnsi="Arial" w:cs="Arial"/>
          <w:color w:val="000000"/>
          <w:lang w:val="ru-RU" w:eastAsia="ar-SA"/>
        </w:rPr>
      </w:pPr>
      <w:r>
        <w:rPr>
          <w:rFonts w:ascii="Arial" w:eastAsia="Times New Roman" w:hAnsi="Arial" w:cs="Arial"/>
          <w:color w:val="000000"/>
          <w:lang w:val="ru-RU" w:eastAsia="ar-SA"/>
        </w:rPr>
        <w:t>Екскурзијата со својата организација треба да обезбеди услови за здрав живот со сестрана активност  на  учениците во нова животна средина.</w:t>
      </w:r>
    </w:p>
    <w:p w14:paraId="18E826C2" w14:textId="77777777" w:rsidR="00BD0841" w:rsidRDefault="00BD0841" w:rsidP="00BD0841">
      <w:pPr>
        <w:numPr>
          <w:ilvl w:val="0"/>
          <w:numId w:val="36"/>
        </w:numPr>
        <w:tabs>
          <w:tab w:val="left" w:pos="-2760"/>
        </w:tabs>
        <w:snapToGrid w:val="0"/>
        <w:spacing w:after="80"/>
        <w:contextualSpacing/>
        <w:jc w:val="both"/>
        <w:rPr>
          <w:rFonts w:ascii="Arial" w:eastAsia="Times New Roman" w:hAnsi="Arial" w:cs="Arial"/>
          <w:color w:val="000000"/>
          <w:lang w:val="ru-RU" w:eastAsia="ar-SA"/>
        </w:rPr>
      </w:pPr>
      <w:r>
        <w:rPr>
          <w:rFonts w:ascii="Arial" w:eastAsia="Times New Roman" w:hAnsi="Arial" w:cs="Arial"/>
          <w:color w:val="000000"/>
          <w:lang w:val="ru-RU" w:eastAsia="ar-SA"/>
        </w:rPr>
        <w:t>Да развива способност да набљудува, перцепира и воочува  меѓусебни врски во природата и општествената средина.</w:t>
      </w:r>
    </w:p>
    <w:p w14:paraId="1D23A57D" w14:textId="77777777" w:rsidR="00BD0841" w:rsidRDefault="00BD0841" w:rsidP="00BD0841">
      <w:pPr>
        <w:numPr>
          <w:ilvl w:val="0"/>
          <w:numId w:val="36"/>
        </w:numPr>
        <w:tabs>
          <w:tab w:val="left" w:pos="-1920"/>
        </w:tabs>
        <w:snapToGrid w:val="0"/>
        <w:spacing w:after="80"/>
        <w:contextualSpacing/>
        <w:jc w:val="both"/>
        <w:rPr>
          <w:rFonts w:ascii="Arial" w:eastAsia="Times New Roman" w:hAnsi="Arial" w:cs="Arial"/>
          <w:color w:val="000000"/>
          <w:lang w:val="ru-RU" w:eastAsia="ar-SA"/>
        </w:rPr>
      </w:pPr>
      <w:r>
        <w:rPr>
          <w:rFonts w:ascii="Arial" w:eastAsia="Times New Roman" w:hAnsi="Arial" w:cs="Arial"/>
          <w:color w:val="000000"/>
          <w:lang w:val="ru-RU" w:eastAsia="ar-SA"/>
        </w:rPr>
        <w:t>Да воспоставува блиски непосредни односи меѓу наставник – ученик.</w:t>
      </w:r>
    </w:p>
    <w:p w14:paraId="7B906B0C" w14:textId="77777777" w:rsidR="00BD0841" w:rsidRDefault="00BD0841" w:rsidP="00BD0841">
      <w:pPr>
        <w:numPr>
          <w:ilvl w:val="0"/>
          <w:numId w:val="36"/>
        </w:numPr>
        <w:tabs>
          <w:tab w:val="left" w:pos="-2880"/>
          <w:tab w:val="left" w:pos="-1920"/>
        </w:tabs>
        <w:snapToGrid w:val="0"/>
        <w:spacing w:after="80"/>
        <w:contextualSpacing/>
        <w:jc w:val="both"/>
        <w:rPr>
          <w:rFonts w:ascii="Arial" w:eastAsia="Times New Roman" w:hAnsi="Arial" w:cs="Arial"/>
          <w:color w:val="000000"/>
          <w:lang w:val="ru-RU" w:eastAsia="ar-SA"/>
        </w:rPr>
      </w:pPr>
      <w:r>
        <w:rPr>
          <w:rFonts w:ascii="Arial" w:eastAsia="Times New Roman" w:hAnsi="Arial" w:cs="Arial"/>
          <w:color w:val="000000"/>
          <w:lang w:val="ru-RU" w:eastAsia="ar-SA"/>
        </w:rPr>
        <w:t>Да умее организирано  го користи  слободното време.</w:t>
      </w:r>
    </w:p>
    <w:p w14:paraId="6E67A5DD" w14:textId="77777777" w:rsidR="00BD0841" w:rsidRDefault="00BD0841" w:rsidP="00BD0841">
      <w:pPr>
        <w:numPr>
          <w:ilvl w:val="0"/>
          <w:numId w:val="36"/>
        </w:numPr>
        <w:tabs>
          <w:tab w:val="left" w:pos="-2880"/>
          <w:tab w:val="left" w:pos="-1920"/>
        </w:tabs>
        <w:snapToGrid w:val="0"/>
        <w:spacing w:after="80"/>
        <w:contextualSpacing/>
        <w:jc w:val="both"/>
        <w:rPr>
          <w:rFonts w:ascii="Arial" w:eastAsia="Times New Roman" w:hAnsi="Arial" w:cs="Arial"/>
          <w:color w:val="000000"/>
          <w:lang w:val="ru-RU" w:eastAsia="ar-SA"/>
        </w:rPr>
      </w:pPr>
      <w:r>
        <w:rPr>
          <w:rFonts w:ascii="Arial" w:eastAsia="Times New Roman" w:hAnsi="Arial" w:cs="Arial"/>
          <w:color w:val="000000"/>
          <w:lang w:val="ru-RU" w:eastAsia="ar-SA"/>
        </w:rPr>
        <w:t xml:space="preserve">Да умее изворно  да се здобива со знаења, претстави и поими во природната средина. </w:t>
      </w:r>
    </w:p>
    <w:p w14:paraId="19530EE4" w14:textId="77777777" w:rsidR="00BD0841" w:rsidRDefault="00BD0841" w:rsidP="00BD0841">
      <w:pPr>
        <w:numPr>
          <w:ilvl w:val="0"/>
          <w:numId w:val="36"/>
        </w:numPr>
        <w:tabs>
          <w:tab w:val="left" w:pos="-2880"/>
          <w:tab w:val="left" w:pos="-1920"/>
        </w:tabs>
        <w:snapToGrid w:val="0"/>
        <w:spacing w:after="80"/>
        <w:contextualSpacing/>
        <w:jc w:val="both"/>
        <w:rPr>
          <w:rFonts w:ascii="Arial" w:eastAsia="Times New Roman" w:hAnsi="Arial" w:cs="Arial"/>
          <w:color w:val="000000"/>
          <w:lang w:val="ru-RU" w:eastAsia="ar-SA"/>
        </w:rPr>
      </w:pPr>
      <w:r>
        <w:rPr>
          <w:rFonts w:ascii="Arial" w:eastAsia="Times New Roman" w:hAnsi="Arial" w:cs="Arial"/>
          <w:color w:val="000000"/>
          <w:lang w:val="ru-RU" w:eastAsia="ar-SA"/>
        </w:rPr>
        <w:t>Предзнаењата и знаењата ги дополнува,  дооформува, потврдува, повторува и систематизира.</w:t>
      </w:r>
    </w:p>
    <w:p w14:paraId="226F0132" w14:textId="77777777" w:rsidR="00BD0841" w:rsidRDefault="00BD0841" w:rsidP="00BD0841">
      <w:pPr>
        <w:numPr>
          <w:ilvl w:val="0"/>
          <w:numId w:val="36"/>
        </w:numPr>
        <w:tabs>
          <w:tab w:val="left" w:pos="-2880"/>
          <w:tab w:val="left" w:pos="-1920"/>
        </w:tabs>
        <w:snapToGrid w:val="0"/>
        <w:spacing w:after="80"/>
        <w:contextualSpacing/>
        <w:jc w:val="both"/>
        <w:rPr>
          <w:rFonts w:ascii="Arial" w:eastAsia="Times New Roman" w:hAnsi="Arial" w:cs="Arial"/>
          <w:color w:val="000000"/>
          <w:lang w:val="ru-RU" w:eastAsia="ar-SA"/>
        </w:rPr>
      </w:pPr>
      <w:r>
        <w:rPr>
          <w:rFonts w:ascii="Arial" w:eastAsia="Times New Roman" w:hAnsi="Arial" w:cs="Arial"/>
          <w:color w:val="000000"/>
          <w:lang w:val="ru-RU" w:eastAsia="ar-SA"/>
        </w:rPr>
        <w:t>Да развива интерес за природата и гради еколошки навики.</w:t>
      </w:r>
    </w:p>
    <w:p w14:paraId="178D8FC4" w14:textId="77777777" w:rsidR="00BD0841" w:rsidRDefault="00BD0841" w:rsidP="00BD0841">
      <w:pPr>
        <w:tabs>
          <w:tab w:val="left" w:pos="-2880"/>
          <w:tab w:val="left" w:pos="-1920"/>
        </w:tabs>
        <w:snapToGrid w:val="0"/>
        <w:spacing w:after="80"/>
        <w:jc w:val="both"/>
        <w:rPr>
          <w:rFonts w:ascii="Arial" w:eastAsia="Times New Roman" w:hAnsi="Arial" w:cs="Arial"/>
          <w:color w:val="000000"/>
          <w:lang w:val="ru-RU"/>
        </w:rPr>
      </w:pPr>
    </w:p>
    <w:p w14:paraId="2CD11950" w14:textId="77777777" w:rsidR="00BD0841" w:rsidRDefault="00BD0841" w:rsidP="00BD0841">
      <w:pPr>
        <w:tabs>
          <w:tab w:val="left" w:pos="-2880"/>
          <w:tab w:val="left" w:pos="-1920"/>
        </w:tabs>
        <w:snapToGrid w:val="0"/>
        <w:spacing w:after="80"/>
        <w:jc w:val="both"/>
        <w:rPr>
          <w:rFonts w:ascii="Arial" w:eastAsia="Calibri" w:hAnsi="Arial" w:cs="Arial"/>
          <w:b/>
          <w:bCs/>
          <w:color w:val="000000"/>
          <w:lang w:val="ru-RU"/>
        </w:rPr>
      </w:pPr>
      <w:r>
        <w:rPr>
          <w:rFonts w:ascii="Arial" w:eastAsia="Calibri" w:hAnsi="Arial" w:cs="Arial"/>
          <w:b/>
          <w:bCs/>
          <w:color w:val="000000"/>
          <w:lang w:val="ru-RU"/>
        </w:rPr>
        <w:t>ЗАДАЧИ НА  НАУЧНО - ОБРАЗОВНАТА ЕКСКУРЗИЈА:</w:t>
      </w:r>
    </w:p>
    <w:p w14:paraId="6CC4D3FF" w14:textId="77777777" w:rsidR="00BD0841" w:rsidRDefault="00BD0841" w:rsidP="00C911AC">
      <w:pPr>
        <w:tabs>
          <w:tab w:val="left" w:pos="-2880"/>
          <w:tab w:val="left" w:pos="-1920"/>
        </w:tabs>
        <w:snapToGrid w:val="0"/>
        <w:spacing w:after="60"/>
        <w:jc w:val="both"/>
        <w:rPr>
          <w:rFonts w:ascii="Arial" w:eastAsia="Times New Roman" w:hAnsi="Arial" w:cs="Arial"/>
          <w:color w:val="000000"/>
          <w:lang w:val="ru-RU"/>
        </w:rPr>
      </w:pPr>
      <w:r>
        <w:rPr>
          <w:rFonts w:ascii="Arial" w:eastAsia="Times New Roman" w:hAnsi="Arial" w:cs="Arial"/>
          <w:color w:val="000000"/>
          <w:lang w:val="ru-RU"/>
        </w:rPr>
        <w:t>-</w:t>
      </w:r>
      <w:r>
        <w:rPr>
          <w:rFonts w:ascii="Arial" w:eastAsia="Times New Roman" w:hAnsi="Arial" w:cs="Arial"/>
          <w:color w:val="000000"/>
        </w:rPr>
        <w:t>с</w:t>
      </w:r>
      <w:r>
        <w:rPr>
          <w:rFonts w:ascii="Arial" w:eastAsia="Times New Roman" w:hAnsi="Arial" w:cs="Arial"/>
          <w:color w:val="000000"/>
          <w:lang w:val="ru-RU"/>
        </w:rPr>
        <w:t>е запознава со културата и начинот на живеење на луѓето во одделни краеви</w:t>
      </w:r>
    </w:p>
    <w:p w14:paraId="5605D7D8" w14:textId="77777777" w:rsidR="00BD0841" w:rsidRDefault="00BD0841" w:rsidP="00C911AC">
      <w:pPr>
        <w:tabs>
          <w:tab w:val="left" w:pos="-2880"/>
          <w:tab w:val="left" w:pos="-1920"/>
        </w:tabs>
        <w:snapToGrid w:val="0"/>
        <w:spacing w:after="60"/>
        <w:jc w:val="both"/>
        <w:rPr>
          <w:rFonts w:ascii="Arial" w:eastAsia="Times New Roman" w:hAnsi="Arial" w:cs="Arial"/>
          <w:color w:val="000000"/>
          <w:lang w:val="ru-RU"/>
        </w:rPr>
      </w:pPr>
      <w:r>
        <w:rPr>
          <w:rFonts w:ascii="Arial" w:eastAsia="Times New Roman" w:hAnsi="Arial" w:cs="Arial"/>
          <w:color w:val="000000"/>
          <w:lang w:val="ru-RU"/>
        </w:rPr>
        <w:t>-се социјализира и стекнува искуство да се осамостојува и грижи сам за себе</w:t>
      </w:r>
    </w:p>
    <w:p w14:paraId="39365D33" w14:textId="77777777" w:rsidR="00BD0841" w:rsidRDefault="00BD0841" w:rsidP="00C911AC">
      <w:pPr>
        <w:tabs>
          <w:tab w:val="left" w:pos="-2880"/>
          <w:tab w:val="left" w:pos="-1920"/>
        </w:tabs>
        <w:snapToGrid w:val="0"/>
        <w:spacing w:after="60"/>
        <w:jc w:val="both"/>
        <w:rPr>
          <w:rFonts w:ascii="Arial" w:eastAsia="Times New Roman" w:hAnsi="Arial" w:cs="Arial"/>
          <w:color w:val="000000"/>
          <w:lang w:val="ru-RU"/>
        </w:rPr>
      </w:pPr>
      <w:r>
        <w:rPr>
          <w:rFonts w:ascii="Arial" w:eastAsia="Times New Roman" w:hAnsi="Arial" w:cs="Arial"/>
          <w:color w:val="000000"/>
          <w:lang w:val="ru-RU"/>
        </w:rPr>
        <w:t>-развива позитивен однос кон: националностите, културните и естетските вредности</w:t>
      </w:r>
    </w:p>
    <w:p w14:paraId="75A23E4C" w14:textId="77777777" w:rsidR="00BD0841" w:rsidRDefault="00BD0841" w:rsidP="00C911AC">
      <w:pPr>
        <w:spacing w:after="60"/>
        <w:jc w:val="both"/>
        <w:rPr>
          <w:rFonts w:ascii="Arial" w:eastAsia="Calibri" w:hAnsi="Arial" w:cs="Arial"/>
          <w:color w:val="000000"/>
          <w:lang w:val="ru-RU"/>
        </w:rPr>
      </w:pPr>
      <w:r>
        <w:rPr>
          <w:rFonts w:ascii="Arial" w:eastAsia="Calibri" w:hAnsi="Arial" w:cs="Arial"/>
          <w:color w:val="000000"/>
          <w:lang w:val="ru-RU"/>
        </w:rPr>
        <w:t>-развивање интерес за природата и градење еколошки навики</w:t>
      </w:r>
    </w:p>
    <w:p w14:paraId="6C3CE277" w14:textId="77777777" w:rsidR="00BD0841" w:rsidRDefault="00BD0841" w:rsidP="00BD0841">
      <w:pPr>
        <w:jc w:val="both"/>
        <w:rPr>
          <w:rFonts w:ascii="Arial" w:eastAsia="Calibri" w:hAnsi="Arial" w:cs="Arial"/>
          <w:b/>
          <w:bCs/>
          <w:color w:val="000000"/>
          <w:lang w:val="ru-RU"/>
        </w:rPr>
      </w:pPr>
    </w:p>
    <w:p w14:paraId="76C8EEFB" w14:textId="77777777" w:rsidR="00BD0841" w:rsidRDefault="00BD0841" w:rsidP="00BD0841">
      <w:pPr>
        <w:jc w:val="both"/>
        <w:rPr>
          <w:rFonts w:ascii="Arial" w:eastAsia="Calibri" w:hAnsi="Arial" w:cs="Arial"/>
          <w:b/>
          <w:bCs/>
          <w:color w:val="000000"/>
          <w:lang w:val="ru-RU"/>
        </w:rPr>
      </w:pPr>
      <w:r>
        <w:rPr>
          <w:rFonts w:ascii="Arial" w:eastAsia="Calibri" w:hAnsi="Arial" w:cs="Arial"/>
          <w:b/>
          <w:bCs/>
          <w:color w:val="000000"/>
          <w:lang w:val="ru-RU"/>
        </w:rPr>
        <w:t>СОДРЖИНИ:</w:t>
      </w:r>
    </w:p>
    <w:p w14:paraId="158507DA" w14:textId="77777777" w:rsidR="00BD0841" w:rsidRDefault="00BD0841" w:rsidP="00BD0841">
      <w:pPr>
        <w:jc w:val="both"/>
        <w:rPr>
          <w:rFonts w:ascii="Arial" w:eastAsia="Calibri" w:hAnsi="Arial" w:cs="Arial"/>
          <w:b/>
          <w:bCs/>
          <w:color w:val="000000"/>
          <w:lang w:val="ru-RU"/>
        </w:rPr>
      </w:pPr>
    </w:p>
    <w:p w14:paraId="2B8AE2A1" w14:textId="77777777" w:rsidR="00BD0841" w:rsidRDefault="00BD0841" w:rsidP="00BD0841">
      <w:pPr>
        <w:jc w:val="both"/>
        <w:rPr>
          <w:rFonts w:ascii="Arial" w:eastAsia="Calibri" w:hAnsi="Arial" w:cs="Arial"/>
          <w:color w:val="000000"/>
          <w:lang w:val="ru-RU"/>
        </w:rPr>
      </w:pPr>
      <w:r>
        <w:rPr>
          <w:rFonts w:ascii="Arial" w:eastAsia="Calibri" w:hAnsi="Arial" w:cs="Arial"/>
          <w:color w:val="000000"/>
          <w:lang w:val="ru-RU"/>
        </w:rPr>
        <w:t>Проширување на знаења од природните и општествените науки за:</w:t>
      </w:r>
    </w:p>
    <w:p w14:paraId="0A250951" w14:textId="77777777" w:rsidR="00BD0841" w:rsidRDefault="00BD0841" w:rsidP="00BD0841">
      <w:pPr>
        <w:numPr>
          <w:ilvl w:val="0"/>
          <w:numId w:val="37"/>
        </w:numPr>
        <w:tabs>
          <w:tab w:val="left" w:pos="720"/>
        </w:tabs>
        <w:jc w:val="both"/>
        <w:rPr>
          <w:rFonts w:ascii="Arial" w:eastAsia="Calibri" w:hAnsi="Arial" w:cs="Arial"/>
          <w:color w:val="000000"/>
        </w:rPr>
      </w:pPr>
      <w:r>
        <w:rPr>
          <w:rFonts w:ascii="Arial" w:eastAsia="Calibri" w:hAnsi="Arial" w:cs="Arial"/>
          <w:color w:val="000000"/>
        </w:rPr>
        <w:t>Природни убавини на Западна Македонија</w:t>
      </w:r>
    </w:p>
    <w:p w14:paraId="49E31F33" w14:textId="77777777" w:rsidR="00BD0841" w:rsidRDefault="00BD0841" w:rsidP="00BD0841">
      <w:pPr>
        <w:numPr>
          <w:ilvl w:val="0"/>
          <w:numId w:val="37"/>
        </w:numPr>
        <w:tabs>
          <w:tab w:val="left" w:pos="720"/>
        </w:tabs>
        <w:jc w:val="both"/>
        <w:rPr>
          <w:rFonts w:ascii="Arial" w:eastAsia="Calibri" w:hAnsi="Arial" w:cs="Arial"/>
          <w:color w:val="000000"/>
          <w:lang w:val="ru-RU"/>
        </w:rPr>
      </w:pPr>
      <w:r>
        <w:rPr>
          <w:rFonts w:ascii="Arial" w:eastAsia="Calibri" w:hAnsi="Arial" w:cs="Arial"/>
          <w:color w:val="000000"/>
          <w:lang w:val="ru-RU"/>
        </w:rPr>
        <w:t>Историски локалитети и споменици од подалечното минато во регионот</w:t>
      </w:r>
    </w:p>
    <w:p w14:paraId="2930B8E7" w14:textId="77777777" w:rsidR="00BD0841" w:rsidRDefault="00BD0841" w:rsidP="00BD0841">
      <w:pPr>
        <w:numPr>
          <w:ilvl w:val="0"/>
          <w:numId w:val="37"/>
        </w:numPr>
        <w:tabs>
          <w:tab w:val="left" w:pos="720"/>
        </w:tabs>
        <w:jc w:val="both"/>
        <w:rPr>
          <w:rFonts w:ascii="Arial" w:eastAsia="Calibri" w:hAnsi="Arial" w:cs="Arial"/>
          <w:color w:val="000000"/>
          <w:lang w:val="ru-RU"/>
        </w:rPr>
      </w:pPr>
      <w:r>
        <w:rPr>
          <w:rFonts w:ascii="Arial" w:eastAsia="Calibri" w:hAnsi="Arial" w:cs="Arial"/>
          <w:color w:val="000000"/>
          <w:lang w:val="ru-RU"/>
        </w:rPr>
        <w:t xml:space="preserve">Стари градби и архитектурата во </w:t>
      </w:r>
      <w:r>
        <w:rPr>
          <w:rFonts w:ascii="Arial" w:eastAsia="Calibri" w:hAnsi="Arial" w:cs="Arial"/>
          <w:color w:val="000000"/>
        </w:rPr>
        <w:t>Западна</w:t>
      </w:r>
      <w:r>
        <w:rPr>
          <w:rFonts w:ascii="Arial" w:eastAsia="Calibri" w:hAnsi="Arial" w:cs="Arial"/>
          <w:color w:val="000000"/>
          <w:lang w:val="ru-RU"/>
        </w:rPr>
        <w:t xml:space="preserve"> Македонија</w:t>
      </w:r>
    </w:p>
    <w:p w14:paraId="4D32336F" w14:textId="77777777" w:rsidR="00BD0841" w:rsidRDefault="00BD0841" w:rsidP="00BD0841">
      <w:pPr>
        <w:numPr>
          <w:ilvl w:val="0"/>
          <w:numId w:val="37"/>
        </w:numPr>
        <w:tabs>
          <w:tab w:val="left" w:pos="720"/>
        </w:tabs>
        <w:jc w:val="both"/>
        <w:rPr>
          <w:rFonts w:ascii="Arial" w:eastAsia="Calibri" w:hAnsi="Arial" w:cs="Arial"/>
          <w:color w:val="000000"/>
          <w:lang w:val="ru-RU"/>
        </w:rPr>
      </w:pPr>
      <w:r>
        <w:rPr>
          <w:rFonts w:ascii="Arial" w:eastAsia="Calibri" w:hAnsi="Arial" w:cs="Arial"/>
          <w:color w:val="000000"/>
          <w:lang w:val="ru-RU"/>
        </w:rPr>
        <w:t>Животот и работата на луѓето во Западна Македонија</w:t>
      </w:r>
    </w:p>
    <w:p w14:paraId="19EC0809" w14:textId="77777777" w:rsidR="00BD0841" w:rsidRDefault="00BD0841" w:rsidP="00BD0841">
      <w:pPr>
        <w:tabs>
          <w:tab w:val="left" w:pos="1440"/>
        </w:tabs>
        <w:jc w:val="both"/>
        <w:rPr>
          <w:rFonts w:ascii="Arial" w:eastAsia="Calibri" w:hAnsi="Arial" w:cs="Arial"/>
          <w:b/>
          <w:bCs/>
          <w:color w:val="000000"/>
          <w:lang w:val="ru-RU"/>
        </w:rPr>
      </w:pPr>
    </w:p>
    <w:p w14:paraId="1902BEF9" w14:textId="77777777" w:rsidR="00C74B44" w:rsidRDefault="00C74B44" w:rsidP="00BD0841">
      <w:pPr>
        <w:tabs>
          <w:tab w:val="left" w:pos="1440"/>
        </w:tabs>
        <w:jc w:val="both"/>
        <w:rPr>
          <w:rFonts w:ascii="Arial" w:eastAsia="Calibri" w:hAnsi="Arial" w:cs="Arial"/>
          <w:b/>
          <w:bCs/>
          <w:color w:val="000000"/>
          <w:lang w:val="en-US"/>
        </w:rPr>
      </w:pPr>
    </w:p>
    <w:p w14:paraId="567F8D5F" w14:textId="77777777" w:rsidR="00C74B44" w:rsidRDefault="00C74B44" w:rsidP="00BD0841">
      <w:pPr>
        <w:tabs>
          <w:tab w:val="left" w:pos="1440"/>
        </w:tabs>
        <w:jc w:val="both"/>
        <w:rPr>
          <w:rFonts w:ascii="Arial" w:eastAsia="Calibri" w:hAnsi="Arial" w:cs="Arial"/>
          <w:b/>
          <w:bCs/>
          <w:color w:val="000000"/>
          <w:lang w:val="en-US"/>
        </w:rPr>
      </w:pPr>
    </w:p>
    <w:p w14:paraId="431D6E3A" w14:textId="77777777" w:rsidR="00C74B44" w:rsidRDefault="00C74B44" w:rsidP="00BD0841">
      <w:pPr>
        <w:tabs>
          <w:tab w:val="left" w:pos="1440"/>
        </w:tabs>
        <w:jc w:val="both"/>
        <w:rPr>
          <w:rFonts w:ascii="Arial" w:eastAsia="Calibri" w:hAnsi="Arial" w:cs="Arial"/>
          <w:b/>
          <w:bCs/>
          <w:color w:val="000000"/>
          <w:lang w:val="en-US"/>
        </w:rPr>
      </w:pPr>
    </w:p>
    <w:p w14:paraId="235A361C" w14:textId="77777777" w:rsidR="00C74B44" w:rsidRDefault="00C74B44" w:rsidP="00BD0841">
      <w:pPr>
        <w:tabs>
          <w:tab w:val="left" w:pos="1440"/>
        </w:tabs>
        <w:jc w:val="both"/>
        <w:rPr>
          <w:rFonts w:ascii="Arial" w:eastAsia="Calibri" w:hAnsi="Arial" w:cs="Arial"/>
          <w:b/>
          <w:bCs/>
          <w:color w:val="000000"/>
          <w:lang w:val="en-US"/>
        </w:rPr>
      </w:pPr>
    </w:p>
    <w:p w14:paraId="0EFD0B87" w14:textId="5B1A8481" w:rsidR="00BD0841" w:rsidRDefault="00BD0841" w:rsidP="00BD0841">
      <w:pPr>
        <w:tabs>
          <w:tab w:val="left" w:pos="1440"/>
        </w:tabs>
        <w:jc w:val="both"/>
        <w:rPr>
          <w:rFonts w:ascii="Arial" w:eastAsia="Calibri" w:hAnsi="Arial" w:cs="Arial"/>
          <w:color w:val="000000"/>
          <w:lang w:val="ru-RU"/>
        </w:rPr>
      </w:pPr>
      <w:r>
        <w:rPr>
          <w:rFonts w:ascii="Arial" w:eastAsia="Calibri" w:hAnsi="Arial" w:cs="Arial"/>
          <w:b/>
          <w:bCs/>
          <w:color w:val="000000"/>
          <w:lang w:val="ru-RU"/>
        </w:rPr>
        <w:t>АКТИВНОСТИ:</w:t>
      </w:r>
      <w:r>
        <w:rPr>
          <w:rFonts w:ascii="Arial" w:eastAsia="Calibri" w:hAnsi="Arial" w:cs="Arial"/>
          <w:color w:val="000000"/>
          <w:lang w:val="ru-RU"/>
        </w:rPr>
        <w:t>Набљудувања  и посети</w:t>
      </w:r>
    </w:p>
    <w:p w14:paraId="1CAFEDBF" w14:textId="77777777" w:rsidR="00BD0841" w:rsidRDefault="00BD0841" w:rsidP="00BD0841">
      <w:pPr>
        <w:tabs>
          <w:tab w:val="left" w:pos="1440"/>
        </w:tabs>
        <w:jc w:val="both"/>
        <w:rPr>
          <w:rFonts w:ascii="Arial" w:eastAsia="Calibri" w:hAnsi="Arial" w:cs="Arial"/>
          <w:color w:val="000000"/>
          <w:lang w:val="ru-RU"/>
        </w:rPr>
      </w:pPr>
    </w:p>
    <w:p w14:paraId="2440789A" w14:textId="77777777" w:rsidR="00C911AC" w:rsidRDefault="00BD0841" w:rsidP="00BD0841">
      <w:pPr>
        <w:tabs>
          <w:tab w:val="left" w:pos="1440"/>
        </w:tabs>
        <w:jc w:val="both"/>
        <w:rPr>
          <w:rFonts w:ascii="Arial" w:hAnsi="Arial"/>
          <w:b/>
        </w:rPr>
      </w:pPr>
      <w:r>
        <w:rPr>
          <w:rFonts w:ascii="Arial" w:hAnsi="Arial"/>
          <w:b/>
        </w:rPr>
        <w:t>НОСИТЕЛИ НА АКТИВНОСТИТЕ:</w:t>
      </w:r>
    </w:p>
    <w:p w14:paraId="585F78F8" w14:textId="77777777" w:rsidR="00BD0841" w:rsidRDefault="00BD0841" w:rsidP="00BD0841">
      <w:pPr>
        <w:tabs>
          <w:tab w:val="left" w:pos="1440"/>
        </w:tabs>
        <w:jc w:val="both"/>
        <w:rPr>
          <w:rFonts w:ascii="Arial" w:eastAsia="Calibri" w:hAnsi="Arial" w:cs="Arial"/>
          <w:b/>
          <w:bCs/>
          <w:color w:val="000000"/>
          <w:lang w:val="ru-RU"/>
        </w:rPr>
      </w:pPr>
      <w:r w:rsidRPr="00C911AC">
        <w:rPr>
          <w:rFonts w:ascii="Arial" w:hAnsi="Arial"/>
        </w:rPr>
        <w:t>Директор</w:t>
      </w:r>
      <w:r>
        <w:rPr>
          <w:rFonts w:ascii="Arial" w:hAnsi="Arial"/>
        </w:rPr>
        <w:t xml:space="preserve"> Даница Соколова,</w:t>
      </w:r>
      <w:r w:rsidR="005D1615">
        <w:rPr>
          <w:rFonts w:ascii="Arial" w:hAnsi="Arial"/>
        </w:rPr>
        <w:t xml:space="preserve"> </w:t>
      </w:r>
      <w:r>
        <w:rPr>
          <w:rFonts w:ascii="Arial" w:hAnsi="Arial"/>
        </w:rPr>
        <w:t xml:space="preserve">одделенски </w:t>
      </w:r>
      <w:proofErr w:type="spellStart"/>
      <w:r>
        <w:rPr>
          <w:rFonts w:ascii="Arial" w:hAnsi="Arial"/>
          <w:lang w:val="en-US"/>
        </w:rPr>
        <w:t>наставници</w:t>
      </w:r>
      <w:proofErr w:type="spellEnd"/>
      <w:r w:rsidR="005D1615">
        <w:rPr>
          <w:rFonts w:ascii="Arial" w:hAnsi="Arial"/>
        </w:rPr>
        <w:t xml:space="preserve"> </w:t>
      </w:r>
      <w:proofErr w:type="spellStart"/>
      <w:r>
        <w:rPr>
          <w:rFonts w:ascii="Arial" w:hAnsi="Arial"/>
          <w:lang w:val="en-US"/>
        </w:rPr>
        <w:t>актив</w:t>
      </w:r>
      <w:proofErr w:type="spellEnd"/>
      <w:r w:rsidR="005D1615">
        <w:rPr>
          <w:rFonts w:ascii="Arial" w:hAnsi="Arial"/>
        </w:rPr>
        <w:t xml:space="preserve"> </w:t>
      </w:r>
      <w:proofErr w:type="spellStart"/>
      <w:r>
        <w:rPr>
          <w:rFonts w:ascii="Arial" w:hAnsi="Arial"/>
          <w:lang w:val="en-US"/>
        </w:rPr>
        <w:t>трето</w:t>
      </w:r>
      <w:proofErr w:type="spellEnd"/>
      <w:r w:rsidR="005D1615">
        <w:rPr>
          <w:rFonts w:ascii="Arial" w:hAnsi="Arial"/>
        </w:rPr>
        <w:t xml:space="preserve"> </w:t>
      </w:r>
      <w:proofErr w:type="spellStart"/>
      <w:r>
        <w:rPr>
          <w:rFonts w:ascii="Arial" w:hAnsi="Arial"/>
          <w:lang w:val="en-US"/>
        </w:rPr>
        <w:t>одделение</w:t>
      </w:r>
      <w:proofErr w:type="spellEnd"/>
      <w:r>
        <w:rPr>
          <w:rFonts w:ascii="Arial" w:hAnsi="Arial"/>
          <w:lang w:val="en-US"/>
        </w:rPr>
        <w:t>.</w:t>
      </w:r>
    </w:p>
    <w:p w14:paraId="61B0B7CE" w14:textId="77777777" w:rsidR="00BD0841" w:rsidRDefault="00BD0841" w:rsidP="00BD0841">
      <w:pPr>
        <w:jc w:val="both"/>
        <w:rPr>
          <w:rFonts w:ascii="Arial" w:eastAsia="Calibri" w:hAnsi="Arial" w:cs="Arial"/>
          <w:color w:val="000000"/>
          <w:lang w:val="ru-RU"/>
        </w:rPr>
      </w:pPr>
    </w:p>
    <w:p w14:paraId="53884163" w14:textId="77777777" w:rsidR="00BD0841" w:rsidRDefault="00BD0841" w:rsidP="00BD0841">
      <w:pPr>
        <w:rPr>
          <w:rFonts w:ascii="Arial" w:eastAsia="GAAAAA+Arial-BoldMT" w:hAnsi="Arial" w:cs="GAAAAA+Arial-BoldMT"/>
          <w:b/>
          <w:bCs/>
          <w:lang w:val="ru-RU"/>
        </w:rPr>
      </w:pPr>
      <w:r>
        <w:rPr>
          <w:rFonts w:ascii="Arial" w:eastAsia="GAAAAA+Arial-BoldMT" w:hAnsi="Arial" w:cs="GAAAAA+Arial-BoldMT"/>
          <w:b/>
          <w:bCs/>
          <w:lang w:val="ru-RU"/>
        </w:rPr>
        <w:t>СТРУЧЕН ТИМ ЗА ПОДГОТОВКА И ИЗВЕДУВАЊЕ НА ЕКСКУРЗИЈАТА :</w:t>
      </w:r>
    </w:p>
    <w:p w14:paraId="2D414DDB" w14:textId="77777777" w:rsidR="00BD0841" w:rsidRDefault="00BD0841" w:rsidP="00BD0841">
      <w:pPr>
        <w:jc w:val="both"/>
        <w:rPr>
          <w:rFonts w:ascii="Arial" w:eastAsia="Calibri" w:hAnsi="Arial" w:cs="Arial"/>
          <w:color w:val="000000"/>
          <w:lang w:val="ru-RU"/>
        </w:rPr>
      </w:pPr>
    </w:p>
    <w:p w14:paraId="3D548AB3" w14:textId="77777777" w:rsidR="005E3D38" w:rsidRDefault="00BD0841" w:rsidP="005E3D38">
      <w:pPr>
        <w:spacing w:line="360" w:lineRule="auto"/>
        <w:jc w:val="both"/>
        <w:rPr>
          <w:rFonts w:ascii="Arial" w:eastAsia="Calibri" w:hAnsi="Arial" w:cs="Arial"/>
          <w:color w:val="000000"/>
          <w:lang w:val="ru-RU" w:eastAsia="ar-SA"/>
        </w:rPr>
      </w:pPr>
      <w:r>
        <w:rPr>
          <w:rFonts w:ascii="Arial" w:eastAsia="Calibri" w:hAnsi="Arial" w:cs="Arial"/>
          <w:b/>
          <w:color w:val="000000"/>
          <w:lang w:val="ru-RU" w:eastAsia="ar-SA"/>
        </w:rPr>
        <w:t>Претседател:</w:t>
      </w:r>
      <w:r w:rsidR="003475A7">
        <w:rPr>
          <w:rFonts w:ascii="Arial" w:eastAsia="Calibri" w:hAnsi="Arial" w:cs="Arial"/>
          <w:b/>
          <w:color w:val="000000"/>
          <w:lang w:val="ru-RU" w:eastAsia="ar-SA"/>
        </w:rPr>
        <w:t xml:space="preserve"> </w:t>
      </w:r>
      <w:r w:rsidR="00D82AF3">
        <w:rPr>
          <w:rFonts w:ascii="Arial" w:eastAsia="Calibri" w:hAnsi="Arial" w:cs="Arial"/>
          <w:color w:val="000000"/>
          <w:lang w:val="ru-RU" w:eastAsia="ar-SA"/>
        </w:rPr>
        <w:t>Христина Анѓелеска</w:t>
      </w:r>
      <w:r>
        <w:rPr>
          <w:rFonts w:ascii="Arial" w:eastAsia="Calibri" w:hAnsi="Arial" w:cs="Arial"/>
          <w:color w:val="000000"/>
          <w:lang w:val="ru-RU" w:eastAsia="ar-SA"/>
        </w:rPr>
        <w:t>-одделенски наставник___________</w:t>
      </w:r>
    </w:p>
    <w:p w14:paraId="6F59BB15" w14:textId="77777777" w:rsidR="003475A7" w:rsidRPr="005E3D38" w:rsidRDefault="003475A7" w:rsidP="005E3D38">
      <w:pPr>
        <w:spacing w:line="360" w:lineRule="auto"/>
        <w:jc w:val="both"/>
        <w:rPr>
          <w:rFonts w:ascii="Arial" w:eastAsia="Calibri" w:hAnsi="Arial" w:cs="Arial"/>
          <w:color w:val="000000"/>
          <w:lang w:val="ru-RU" w:eastAsia="ar-SA"/>
        </w:rPr>
      </w:pPr>
      <w:r>
        <w:rPr>
          <w:rFonts w:ascii="Arial" w:eastAsia="GAAAAA+Arial-BoldMT" w:hAnsi="Arial" w:cs="Arial"/>
          <w:b/>
          <w:bCs/>
          <w:color w:val="000000" w:themeColor="text1"/>
          <w:lang w:val="ru-RU"/>
        </w:rPr>
        <w:t xml:space="preserve">Членови: </w:t>
      </w:r>
    </w:p>
    <w:p w14:paraId="606B0E76" w14:textId="77777777" w:rsidR="009B6467" w:rsidRDefault="003475A7" w:rsidP="009B6467">
      <w:pPr>
        <w:spacing w:line="360" w:lineRule="auto"/>
        <w:ind w:left="-720"/>
        <w:jc w:val="both"/>
        <w:rPr>
          <w:rFonts w:ascii="Arial" w:eastAsia="Calibri" w:hAnsi="Arial" w:cs="Arial"/>
          <w:color w:val="000000"/>
          <w:lang w:eastAsia="ar-SA"/>
        </w:rPr>
      </w:pPr>
      <w:r>
        <w:rPr>
          <w:rFonts w:ascii="Arial" w:eastAsia="Calibri" w:hAnsi="Arial" w:cs="Arial"/>
          <w:color w:val="000000"/>
          <w:lang w:val="ru-RU" w:eastAsia="ar-SA"/>
        </w:rPr>
        <w:t xml:space="preserve">      </w:t>
      </w:r>
      <w:r w:rsidR="005E3D38">
        <w:rPr>
          <w:rFonts w:ascii="Arial" w:eastAsia="Calibri" w:hAnsi="Arial" w:cs="Arial"/>
          <w:color w:val="000000"/>
          <w:lang w:val="ru-RU" w:eastAsia="ar-SA"/>
        </w:rPr>
        <w:t xml:space="preserve">     </w:t>
      </w:r>
      <w:r>
        <w:rPr>
          <w:rFonts w:ascii="Arial" w:eastAsia="Calibri" w:hAnsi="Arial" w:cs="Arial"/>
          <w:color w:val="000000"/>
          <w:lang w:val="ru-RU" w:eastAsia="ar-SA"/>
        </w:rPr>
        <w:t xml:space="preserve"> </w:t>
      </w:r>
      <w:r w:rsidR="00D82AF3">
        <w:rPr>
          <w:rFonts w:ascii="Arial" w:eastAsia="Calibri" w:hAnsi="Arial" w:cs="Arial"/>
          <w:color w:val="000000"/>
          <w:lang w:val="ru-RU" w:eastAsia="ar-SA"/>
        </w:rPr>
        <w:t>Емилија Кузманова</w:t>
      </w:r>
      <w:r w:rsidR="00BD0841">
        <w:rPr>
          <w:rFonts w:ascii="Arial" w:eastAsia="Calibri" w:hAnsi="Arial" w:cs="Arial"/>
          <w:color w:val="000000"/>
          <w:lang w:val="ru-RU" w:eastAsia="ar-SA"/>
        </w:rPr>
        <w:t xml:space="preserve"> - одделенски наставник</w:t>
      </w:r>
      <w:r w:rsidR="00BD0841">
        <w:rPr>
          <w:rFonts w:ascii="Arial" w:eastAsia="Calibri" w:hAnsi="Arial" w:cs="Arial"/>
          <w:color w:val="000000"/>
          <w:lang w:eastAsia="ar-SA"/>
        </w:rPr>
        <w:t>____________</w:t>
      </w:r>
    </w:p>
    <w:p w14:paraId="0616AC32" w14:textId="77777777" w:rsidR="00BD0841" w:rsidRDefault="009B6467" w:rsidP="009B6467">
      <w:pPr>
        <w:spacing w:line="360" w:lineRule="auto"/>
        <w:ind w:left="-720"/>
        <w:jc w:val="both"/>
        <w:rPr>
          <w:rFonts w:ascii="Arial" w:eastAsia="Calibri" w:hAnsi="Arial" w:cs="Arial"/>
          <w:color w:val="000000"/>
          <w:lang w:val="ru-RU" w:eastAsia="ar-SA"/>
        </w:rPr>
      </w:pPr>
      <w:r>
        <w:rPr>
          <w:rFonts w:ascii="Arial" w:eastAsia="Calibri" w:hAnsi="Arial" w:cs="Arial"/>
          <w:color w:val="000000"/>
          <w:lang w:eastAsia="ar-SA"/>
        </w:rPr>
        <w:t xml:space="preserve">           </w:t>
      </w:r>
      <w:r w:rsidR="005E3D38">
        <w:rPr>
          <w:rFonts w:ascii="Arial" w:eastAsia="Calibri" w:hAnsi="Arial" w:cs="Arial"/>
          <w:color w:val="000000"/>
          <w:lang w:val="ru-RU" w:eastAsia="ar-SA"/>
        </w:rPr>
        <w:t xml:space="preserve"> </w:t>
      </w:r>
      <w:r w:rsidR="00D82AF3">
        <w:rPr>
          <w:rFonts w:ascii="Arial" w:eastAsia="Calibri" w:hAnsi="Arial" w:cs="Arial"/>
          <w:color w:val="000000"/>
          <w:lang w:val="ru-RU" w:eastAsia="ar-SA"/>
        </w:rPr>
        <w:t>Ана Веновска</w:t>
      </w:r>
      <w:r w:rsidR="00BD0841">
        <w:rPr>
          <w:rFonts w:ascii="Arial" w:eastAsia="Calibri" w:hAnsi="Arial" w:cs="Arial"/>
          <w:color w:val="000000"/>
          <w:lang w:val="ru-RU" w:eastAsia="ar-SA"/>
        </w:rPr>
        <w:t xml:space="preserve"> - одделенски наставник______________</w:t>
      </w:r>
    </w:p>
    <w:p w14:paraId="2ED8C026" w14:textId="77777777" w:rsidR="003475A7" w:rsidRDefault="003475A7" w:rsidP="005E3D38">
      <w:pPr>
        <w:ind w:left="-720"/>
        <w:jc w:val="both"/>
        <w:rPr>
          <w:rFonts w:ascii="Arial" w:eastAsia="GAAAAA+Arial-BoldMT" w:hAnsi="Arial" w:cs="Arial"/>
          <w:b/>
          <w:bCs/>
          <w:color w:val="000000" w:themeColor="text1"/>
          <w:lang w:val="ru-RU"/>
        </w:rPr>
      </w:pPr>
      <w:r>
        <w:rPr>
          <w:rFonts w:ascii="Arial" w:eastAsia="GAAAAA+Arial-BoldMT" w:hAnsi="Arial" w:cs="Arial"/>
          <w:b/>
          <w:bCs/>
          <w:color w:val="000000" w:themeColor="text1"/>
          <w:lang w:val="ru-RU"/>
        </w:rPr>
        <w:t xml:space="preserve">      </w:t>
      </w:r>
      <w:r w:rsidR="005E3D38">
        <w:rPr>
          <w:rFonts w:ascii="Arial" w:eastAsia="GAAAAA+Arial-BoldMT" w:hAnsi="Arial" w:cs="Arial"/>
          <w:b/>
          <w:bCs/>
          <w:color w:val="000000" w:themeColor="text1"/>
          <w:lang w:val="ru-RU"/>
        </w:rPr>
        <w:t xml:space="preserve">    </w:t>
      </w:r>
      <w:r>
        <w:rPr>
          <w:rFonts w:ascii="Arial" w:eastAsia="GAAAAA+Arial-BoldMT" w:hAnsi="Arial" w:cs="Arial"/>
          <w:b/>
          <w:bCs/>
          <w:color w:val="000000" w:themeColor="text1"/>
          <w:lang w:val="ru-RU"/>
        </w:rPr>
        <w:t xml:space="preserve"> Заменици членови: </w:t>
      </w:r>
    </w:p>
    <w:p w14:paraId="4C503E4E" w14:textId="77777777" w:rsidR="005E3D38" w:rsidRPr="003475A7" w:rsidRDefault="005E3D38" w:rsidP="005E3D38">
      <w:pPr>
        <w:ind w:left="-720"/>
        <w:jc w:val="both"/>
        <w:rPr>
          <w:rFonts w:ascii="Arial" w:hAnsi="Arial" w:cs="Arial"/>
          <w:b/>
          <w:color w:val="000000" w:themeColor="text1"/>
        </w:rPr>
      </w:pPr>
    </w:p>
    <w:p w14:paraId="3D7321A2" w14:textId="77777777" w:rsidR="00BD0841" w:rsidRDefault="00D82AF3" w:rsidP="005E3D38">
      <w:pPr>
        <w:spacing w:line="360" w:lineRule="auto"/>
        <w:jc w:val="both"/>
        <w:rPr>
          <w:rFonts w:ascii="Arial" w:eastAsia="Calibri" w:hAnsi="Arial" w:cs="Arial"/>
          <w:color w:val="000000"/>
          <w:lang w:eastAsia="ar-SA"/>
        </w:rPr>
      </w:pPr>
      <w:r>
        <w:rPr>
          <w:rFonts w:ascii="Arial" w:eastAsia="Calibri" w:hAnsi="Arial" w:cs="Arial"/>
          <w:color w:val="000000"/>
          <w:lang w:eastAsia="ar-SA"/>
        </w:rPr>
        <w:t>Весна Василевска</w:t>
      </w:r>
      <w:r w:rsidR="00BD0841">
        <w:rPr>
          <w:rFonts w:ascii="Arial" w:eastAsia="Calibri" w:hAnsi="Arial" w:cs="Arial"/>
          <w:color w:val="000000"/>
          <w:lang w:eastAsia="ar-SA"/>
        </w:rPr>
        <w:t xml:space="preserve"> </w:t>
      </w:r>
      <w:r w:rsidR="00422C9C">
        <w:rPr>
          <w:rFonts w:ascii="Arial" w:eastAsia="Calibri" w:hAnsi="Arial" w:cs="Arial"/>
          <w:color w:val="000000"/>
          <w:lang w:eastAsia="ar-SA"/>
        </w:rPr>
        <w:t>–</w:t>
      </w:r>
      <w:r w:rsidR="00BD0841">
        <w:rPr>
          <w:rFonts w:ascii="Arial" w:eastAsia="Calibri" w:hAnsi="Arial" w:cs="Arial"/>
          <w:color w:val="000000"/>
          <w:lang w:eastAsia="ar-SA"/>
        </w:rPr>
        <w:t>одделенски</w:t>
      </w:r>
      <w:r w:rsidR="00422C9C">
        <w:rPr>
          <w:rFonts w:ascii="Arial" w:eastAsia="Calibri" w:hAnsi="Arial" w:cs="Arial"/>
          <w:color w:val="000000"/>
          <w:lang w:val="en-GB" w:eastAsia="ar-SA"/>
        </w:rPr>
        <w:t xml:space="preserve"> </w:t>
      </w:r>
      <w:r w:rsidR="00BD0841">
        <w:rPr>
          <w:rFonts w:ascii="Arial" w:eastAsia="Calibri" w:hAnsi="Arial" w:cs="Arial"/>
          <w:color w:val="000000"/>
          <w:lang w:eastAsia="ar-SA"/>
        </w:rPr>
        <w:t>наставник   ______________</w:t>
      </w:r>
    </w:p>
    <w:p w14:paraId="04DE21E4" w14:textId="77777777" w:rsidR="003475A7" w:rsidRDefault="003475A7" w:rsidP="005E3D38">
      <w:pPr>
        <w:spacing w:line="360" w:lineRule="auto"/>
        <w:jc w:val="both"/>
        <w:rPr>
          <w:rFonts w:ascii="Arial" w:eastAsia="Calibri" w:hAnsi="Arial" w:cs="Arial"/>
          <w:color w:val="000000"/>
          <w:lang w:eastAsia="ar-SA"/>
        </w:rPr>
      </w:pPr>
      <w:r>
        <w:rPr>
          <w:rFonts w:ascii="Arial" w:eastAsia="Calibri" w:hAnsi="Arial" w:cs="Arial"/>
          <w:color w:val="000000"/>
          <w:lang w:eastAsia="ar-SA"/>
        </w:rPr>
        <w:t>Маја Митевска Гигова-</w:t>
      </w:r>
      <w:r w:rsidRPr="003475A7">
        <w:rPr>
          <w:rFonts w:ascii="Arial" w:eastAsia="Calibri" w:hAnsi="Arial" w:cs="Arial"/>
          <w:color w:val="000000"/>
          <w:lang w:eastAsia="ar-SA"/>
        </w:rPr>
        <w:t xml:space="preserve"> </w:t>
      </w:r>
      <w:r>
        <w:rPr>
          <w:rFonts w:ascii="Arial" w:eastAsia="Calibri" w:hAnsi="Arial" w:cs="Arial"/>
          <w:color w:val="000000"/>
          <w:lang w:eastAsia="ar-SA"/>
        </w:rPr>
        <w:t>одделенски</w:t>
      </w:r>
      <w:r w:rsidR="00422C9C">
        <w:rPr>
          <w:rFonts w:ascii="Arial" w:eastAsia="Calibri" w:hAnsi="Arial" w:cs="Arial"/>
          <w:color w:val="000000"/>
          <w:lang w:val="en-GB" w:eastAsia="ar-SA"/>
        </w:rPr>
        <w:t xml:space="preserve"> </w:t>
      </w:r>
      <w:r>
        <w:rPr>
          <w:rFonts w:ascii="Arial" w:eastAsia="Calibri" w:hAnsi="Arial" w:cs="Arial"/>
          <w:color w:val="000000"/>
          <w:lang w:eastAsia="ar-SA"/>
        </w:rPr>
        <w:t>наставник____________</w:t>
      </w:r>
    </w:p>
    <w:p w14:paraId="58C6D9BB" w14:textId="77777777" w:rsidR="00BD0841" w:rsidRDefault="00BD0841" w:rsidP="005E3D38">
      <w:pPr>
        <w:spacing w:line="360" w:lineRule="auto"/>
        <w:jc w:val="both"/>
        <w:rPr>
          <w:rFonts w:ascii="Arial" w:eastAsia="Calibri" w:hAnsi="Arial" w:cs="Arial"/>
          <w:color w:val="000000"/>
          <w:lang w:eastAsia="ar-SA"/>
        </w:rPr>
      </w:pPr>
      <w:r>
        <w:rPr>
          <w:rFonts w:ascii="Arial" w:eastAsia="Calibri" w:hAnsi="Arial" w:cs="Arial"/>
          <w:color w:val="000000"/>
          <w:lang w:val="ru-RU" w:eastAsia="ar-SA"/>
        </w:rPr>
        <w:t>Мара Кристо - одделенски наставник</w:t>
      </w:r>
      <w:r>
        <w:rPr>
          <w:rFonts w:ascii="Arial" w:eastAsia="Calibri" w:hAnsi="Arial" w:cs="Arial"/>
          <w:color w:val="000000"/>
          <w:lang w:eastAsia="ar-SA"/>
        </w:rPr>
        <w:t>______________</w:t>
      </w:r>
    </w:p>
    <w:p w14:paraId="5F9BB3B9" w14:textId="77777777" w:rsidR="00BD0841" w:rsidRDefault="00BD0841" w:rsidP="005E3D38">
      <w:pPr>
        <w:jc w:val="both"/>
        <w:rPr>
          <w:rFonts w:ascii="Arial" w:eastAsia="Calibri" w:hAnsi="Arial" w:cs="Arial"/>
          <w:color w:val="000000"/>
        </w:rPr>
      </w:pPr>
      <w:r>
        <w:rPr>
          <w:rFonts w:ascii="Arial" w:eastAsia="Calibri" w:hAnsi="Arial" w:cs="Arial"/>
          <w:color w:val="000000"/>
        </w:rPr>
        <w:t xml:space="preserve">Учесници се учениците од III -1,  </w:t>
      </w:r>
      <w:r w:rsidR="008D385E">
        <w:rPr>
          <w:rFonts w:ascii="Arial" w:eastAsia="Calibri" w:hAnsi="Arial" w:cs="Arial"/>
          <w:color w:val="000000"/>
          <w:lang w:val="en-US"/>
        </w:rPr>
        <w:t>III</w:t>
      </w:r>
      <w:r>
        <w:rPr>
          <w:rFonts w:ascii="Arial" w:eastAsia="Calibri" w:hAnsi="Arial" w:cs="Arial"/>
          <w:color w:val="000000"/>
        </w:rPr>
        <w:t xml:space="preserve">2 , </w:t>
      </w:r>
      <w:r w:rsidR="008D385E">
        <w:rPr>
          <w:rFonts w:ascii="Arial" w:eastAsia="Calibri" w:hAnsi="Arial" w:cs="Arial"/>
          <w:color w:val="000000"/>
          <w:lang w:val="en-US"/>
        </w:rPr>
        <w:t>III</w:t>
      </w:r>
      <w:r>
        <w:rPr>
          <w:rFonts w:ascii="Arial" w:eastAsia="Calibri" w:hAnsi="Arial" w:cs="Arial"/>
          <w:color w:val="000000"/>
        </w:rPr>
        <w:t xml:space="preserve">3 и </w:t>
      </w:r>
      <w:r w:rsidR="008D385E">
        <w:rPr>
          <w:rFonts w:ascii="Arial" w:eastAsia="Calibri" w:hAnsi="Arial" w:cs="Arial"/>
          <w:color w:val="000000"/>
          <w:lang w:val="en-US"/>
        </w:rPr>
        <w:t>III</w:t>
      </w:r>
      <w:r>
        <w:rPr>
          <w:rFonts w:ascii="Arial" w:eastAsia="Calibri" w:hAnsi="Arial" w:cs="Arial"/>
          <w:color w:val="000000"/>
        </w:rPr>
        <w:t xml:space="preserve">4 одд. </w:t>
      </w:r>
    </w:p>
    <w:p w14:paraId="734AA369" w14:textId="77777777" w:rsidR="00BD0841" w:rsidRDefault="00BD0841" w:rsidP="00BD0841">
      <w:pPr>
        <w:jc w:val="both"/>
        <w:rPr>
          <w:rFonts w:ascii="Arial" w:eastAsia="Calibri" w:hAnsi="Arial" w:cs="Arial"/>
          <w:b/>
          <w:bCs/>
          <w:color w:val="000000"/>
          <w:lang w:val="ru-RU"/>
        </w:rPr>
      </w:pPr>
    </w:p>
    <w:p w14:paraId="116BDFDE" w14:textId="77777777" w:rsidR="00BD0841" w:rsidRDefault="00BD0841" w:rsidP="00BD0841">
      <w:pPr>
        <w:jc w:val="both"/>
        <w:rPr>
          <w:rFonts w:ascii="Arial" w:eastAsia="Calibri" w:hAnsi="Arial" w:cs="Arial"/>
          <w:b/>
          <w:bCs/>
          <w:color w:val="000000"/>
          <w:lang w:val="ru-RU"/>
        </w:rPr>
      </w:pPr>
      <w:r>
        <w:rPr>
          <w:rFonts w:ascii="Arial" w:eastAsia="Calibri" w:hAnsi="Arial" w:cs="Arial"/>
          <w:b/>
          <w:bCs/>
          <w:color w:val="000000"/>
          <w:lang w:val="ru-RU"/>
        </w:rPr>
        <w:t>ВРЕМЕТРАЕЊЕ НА НАУЧНАТА ЕКСКУРЗИЈА:</w:t>
      </w:r>
      <w:r w:rsidR="00C911AC">
        <w:rPr>
          <w:rFonts w:ascii="Arial" w:eastAsia="Calibri" w:hAnsi="Arial" w:cs="Arial"/>
          <w:b/>
          <w:bCs/>
          <w:color w:val="000000"/>
          <w:lang w:val="ru-RU"/>
        </w:rPr>
        <w:t xml:space="preserve"> </w:t>
      </w:r>
      <w:r>
        <w:rPr>
          <w:rFonts w:ascii="Arial" w:eastAsia="Calibri" w:hAnsi="Arial" w:cs="Arial"/>
          <w:color w:val="000000"/>
          <w:lang w:val="ru-RU"/>
        </w:rPr>
        <w:t>Еднодневна екскурзија</w:t>
      </w:r>
    </w:p>
    <w:p w14:paraId="727810B3" w14:textId="77777777" w:rsidR="00BD0841" w:rsidRDefault="00BD0841" w:rsidP="00BD0841">
      <w:pPr>
        <w:jc w:val="both"/>
        <w:rPr>
          <w:rFonts w:ascii="Arial" w:eastAsia="Calibri" w:hAnsi="Arial" w:cs="Arial"/>
          <w:b/>
          <w:bCs/>
          <w:color w:val="000000"/>
          <w:lang w:val="ru-RU"/>
        </w:rPr>
      </w:pPr>
    </w:p>
    <w:p w14:paraId="0325A70E" w14:textId="77777777" w:rsidR="00BD0841" w:rsidRDefault="00BD0841" w:rsidP="00BD0841">
      <w:pPr>
        <w:jc w:val="both"/>
        <w:rPr>
          <w:rFonts w:ascii="Arial" w:eastAsia="Calibri" w:hAnsi="Arial" w:cs="Arial"/>
          <w:b/>
          <w:bCs/>
          <w:color w:val="000000"/>
          <w:lang w:val="ru-RU"/>
        </w:rPr>
      </w:pPr>
      <w:r>
        <w:rPr>
          <w:rFonts w:ascii="Arial" w:eastAsia="Calibri" w:hAnsi="Arial" w:cs="Arial"/>
          <w:b/>
          <w:bCs/>
          <w:color w:val="000000"/>
          <w:lang w:val="ru-RU"/>
        </w:rPr>
        <w:t>ЛОКАЦИИ ЗА ПОСЕТА</w:t>
      </w:r>
    </w:p>
    <w:p w14:paraId="568679A9" w14:textId="77777777" w:rsidR="00BD0841" w:rsidRDefault="00BD0841" w:rsidP="00BD0841">
      <w:pPr>
        <w:jc w:val="both"/>
        <w:rPr>
          <w:rFonts w:ascii="Arial" w:eastAsia="Calibri" w:hAnsi="Arial" w:cs="Arial"/>
          <w:b/>
          <w:bCs/>
          <w:color w:val="000000"/>
          <w:lang w:val="ru-RU"/>
        </w:rPr>
      </w:pPr>
    </w:p>
    <w:p w14:paraId="7FF61D5D" w14:textId="77777777" w:rsidR="00BD0841" w:rsidRDefault="00BD0841" w:rsidP="00BD0841">
      <w:pPr>
        <w:jc w:val="both"/>
        <w:rPr>
          <w:rFonts w:ascii="Arial" w:eastAsia="Calibri" w:hAnsi="Arial" w:cs="Arial"/>
          <w:color w:val="000000"/>
          <w:lang w:val="ru-RU"/>
        </w:rPr>
      </w:pPr>
      <w:r>
        <w:rPr>
          <w:rFonts w:ascii="Arial" w:eastAsia="Calibri" w:hAnsi="Arial" w:cs="Arial"/>
          <w:color w:val="000000"/>
          <w:lang w:val="ru-RU"/>
        </w:rPr>
        <w:t>*Тргнување од Скопје и попатно разгледување на Скопската Котлина</w:t>
      </w:r>
    </w:p>
    <w:p w14:paraId="1FD168E1" w14:textId="77777777" w:rsidR="00BD0841" w:rsidRDefault="00BD0841" w:rsidP="00BD0841">
      <w:pPr>
        <w:jc w:val="both"/>
        <w:rPr>
          <w:rFonts w:ascii="Arial" w:eastAsia="Calibri" w:hAnsi="Arial" w:cs="Arial"/>
          <w:color w:val="000000"/>
          <w:lang w:val="ru-RU"/>
        </w:rPr>
      </w:pPr>
      <w:r>
        <w:rPr>
          <w:rFonts w:ascii="Arial" w:eastAsia="Calibri" w:hAnsi="Arial" w:cs="Arial"/>
          <w:color w:val="000000"/>
          <w:lang w:val="ru-RU"/>
        </w:rPr>
        <w:t xml:space="preserve">*Посета на манастирскиот комплекс Лешок </w:t>
      </w:r>
    </w:p>
    <w:p w14:paraId="3FB14F63" w14:textId="77777777" w:rsidR="00BD0841" w:rsidRDefault="00BD0841" w:rsidP="00BD0841">
      <w:pPr>
        <w:jc w:val="both"/>
        <w:rPr>
          <w:rFonts w:ascii="Arial" w:eastAsia="Calibri" w:hAnsi="Arial" w:cs="Arial"/>
          <w:color w:val="000000"/>
          <w:lang w:val="ru-RU"/>
        </w:rPr>
      </w:pPr>
      <w:r>
        <w:rPr>
          <w:rFonts w:ascii="Arial" w:eastAsia="Calibri" w:hAnsi="Arial" w:cs="Arial"/>
          <w:color w:val="000000"/>
          <w:lang w:val="ru-RU"/>
        </w:rPr>
        <w:t>*Во манастирот се наоѓаат црквите св.Богородица и св.Атанасиј, како и гробот и спомен собата на Кирил Пејчиновиќ-еден од најистакнатите Македонски преродбеници на 19-ти век.</w:t>
      </w:r>
    </w:p>
    <w:p w14:paraId="103F6607" w14:textId="77777777" w:rsidR="00BD0841" w:rsidRDefault="00BD0841" w:rsidP="00BD0841">
      <w:pPr>
        <w:jc w:val="both"/>
        <w:rPr>
          <w:rFonts w:ascii="Arial" w:eastAsia="Calibri" w:hAnsi="Arial" w:cs="Arial"/>
          <w:color w:val="000000"/>
          <w:lang w:val="ru-RU"/>
        </w:rPr>
      </w:pPr>
      <w:r>
        <w:rPr>
          <w:rFonts w:ascii="Arial" w:eastAsia="Calibri" w:hAnsi="Arial" w:cs="Arial"/>
          <w:color w:val="000000"/>
          <w:lang w:val="ru-RU"/>
        </w:rPr>
        <w:t xml:space="preserve">*Тргнување кон Скопје и воочување на релјефот. </w:t>
      </w:r>
    </w:p>
    <w:p w14:paraId="6B39E4F2" w14:textId="77777777" w:rsidR="00BD0841" w:rsidRDefault="00BD0841" w:rsidP="00BD0841">
      <w:pPr>
        <w:jc w:val="both"/>
        <w:rPr>
          <w:rFonts w:ascii="Arial" w:eastAsia="Calibri" w:hAnsi="Arial" w:cs="Arial"/>
          <w:b/>
          <w:bCs/>
          <w:color w:val="000000"/>
          <w:lang w:val="ru-RU"/>
        </w:rPr>
      </w:pPr>
    </w:p>
    <w:p w14:paraId="2710FFEB" w14:textId="77777777" w:rsidR="00BD0841" w:rsidRDefault="00BD0841" w:rsidP="00BD0841">
      <w:pPr>
        <w:jc w:val="both"/>
        <w:rPr>
          <w:rFonts w:ascii="Arial" w:eastAsia="Calibri" w:hAnsi="Arial" w:cs="Arial"/>
          <w:b/>
          <w:bCs/>
          <w:color w:val="000000"/>
          <w:lang w:val="ru-RU"/>
        </w:rPr>
      </w:pPr>
      <w:r>
        <w:rPr>
          <w:rFonts w:ascii="Arial" w:eastAsia="Calibri" w:hAnsi="Arial" w:cs="Arial"/>
          <w:b/>
          <w:bCs/>
          <w:color w:val="000000"/>
          <w:lang w:val="ru-RU"/>
        </w:rPr>
        <w:t>ТЕХНИЧКА ОРГАНИЗАЦИЈА:</w:t>
      </w:r>
    </w:p>
    <w:p w14:paraId="52369257" w14:textId="77777777" w:rsidR="00BD0841" w:rsidRDefault="00BD0841" w:rsidP="00BD0841">
      <w:pPr>
        <w:jc w:val="both"/>
        <w:rPr>
          <w:rFonts w:ascii="Arial" w:eastAsia="Calibri" w:hAnsi="Arial" w:cs="Arial"/>
          <w:b/>
          <w:bCs/>
          <w:color w:val="000000"/>
          <w:lang w:val="ru-RU"/>
        </w:rPr>
      </w:pPr>
    </w:p>
    <w:p w14:paraId="129907BF" w14:textId="77777777" w:rsidR="00BD0841" w:rsidRDefault="00BD0841" w:rsidP="00BD0841">
      <w:pPr>
        <w:ind w:firstLine="720"/>
        <w:jc w:val="both"/>
        <w:rPr>
          <w:rFonts w:ascii="Arial" w:eastAsia="Calibri" w:hAnsi="Arial" w:cs="Arial"/>
        </w:rPr>
      </w:pPr>
      <w:r>
        <w:rPr>
          <w:rFonts w:ascii="Arial" w:eastAsia="Calibri" w:hAnsi="Arial" w:cs="Arial"/>
        </w:rPr>
        <w:t>Училиште</w:t>
      </w:r>
      <w:r w:rsidR="00C911AC">
        <w:rPr>
          <w:rFonts w:ascii="Arial" w:eastAsia="Calibri" w:hAnsi="Arial" w:cs="Arial"/>
        </w:rPr>
        <w:t xml:space="preserve">то „Гоце Делчев“ - Г.Лисиче, </w:t>
      </w:r>
      <w:r>
        <w:rPr>
          <w:rFonts w:ascii="Arial" w:eastAsia="Calibri" w:hAnsi="Arial" w:cs="Arial"/>
        </w:rPr>
        <w:t>Скопје</w:t>
      </w:r>
      <w:r w:rsidR="00C911AC">
        <w:rPr>
          <w:rFonts w:ascii="Arial" w:eastAsia="Calibri" w:hAnsi="Arial" w:cs="Arial"/>
        </w:rPr>
        <w:t>,</w:t>
      </w:r>
      <w:r>
        <w:rPr>
          <w:rFonts w:ascii="Arial" w:eastAsia="Calibri" w:hAnsi="Arial" w:cs="Arial"/>
        </w:rPr>
        <w:t xml:space="preserve"> спроведува постапка со барање за прибирање на понуди за организирање на екскурзијата, со објавување на јавен оглас во најмалку два весника. Постапката ја спроведува Комисија составена од пет членови  и тоа три члена од редовите на членовите на Советот на родители и два члена од редот на наставниците.</w:t>
      </w:r>
    </w:p>
    <w:p w14:paraId="13CAF2B2" w14:textId="77777777" w:rsidR="00BD0841" w:rsidRDefault="00BD0841" w:rsidP="00BD0841">
      <w:pPr>
        <w:ind w:firstLine="720"/>
        <w:jc w:val="both"/>
        <w:rPr>
          <w:rFonts w:ascii="Arial" w:eastAsia="Calibri" w:hAnsi="Arial" w:cs="Arial"/>
        </w:rPr>
      </w:pPr>
    </w:p>
    <w:p w14:paraId="6BCD5501" w14:textId="77777777" w:rsidR="00BD0841" w:rsidRDefault="00BD0841" w:rsidP="00BD0841">
      <w:pPr>
        <w:jc w:val="both"/>
        <w:rPr>
          <w:rFonts w:ascii="Arial" w:eastAsia="GAAAAA+Arial-BoldMT" w:hAnsi="Arial" w:cs="Arial"/>
          <w:b/>
          <w:bCs/>
        </w:rPr>
      </w:pPr>
      <w:r>
        <w:rPr>
          <w:rFonts w:ascii="Arial" w:hAnsi="Arial" w:cs="Arial"/>
        </w:rPr>
        <w:t>Превозот ќе биде со меѓу градски климатизирани безбедни и квалитетни автобуси, со придружба на водич и лекар.</w:t>
      </w:r>
    </w:p>
    <w:p w14:paraId="3F42E600" w14:textId="77777777" w:rsidR="00BD0841" w:rsidRDefault="00BD0841" w:rsidP="00BD0841">
      <w:pPr>
        <w:jc w:val="both"/>
        <w:rPr>
          <w:rFonts w:ascii="Arial" w:eastAsia="GAAAAA+Arial-BoldMT" w:hAnsi="Arial" w:cs="GAAAAA+Arial-BoldMT"/>
          <w:b/>
          <w:bCs/>
        </w:rPr>
      </w:pPr>
    </w:p>
    <w:p w14:paraId="047E515D" w14:textId="77777777" w:rsidR="00BD0841" w:rsidRDefault="00BD0841" w:rsidP="00BD0841">
      <w:pPr>
        <w:jc w:val="both"/>
        <w:rPr>
          <w:rFonts w:ascii="Arial" w:eastAsia="Calibri" w:hAnsi="Arial" w:cs="Arial"/>
          <w:b/>
          <w:bCs/>
          <w:color w:val="000000"/>
          <w:lang w:val="ru-RU"/>
        </w:rPr>
      </w:pPr>
      <w:r>
        <w:rPr>
          <w:rFonts w:ascii="Arial" w:eastAsia="Calibri" w:hAnsi="Arial" w:cs="Arial"/>
          <w:b/>
          <w:bCs/>
          <w:color w:val="000000"/>
          <w:lang w:val="ru-RU"/>
        </w:rPr>
        <w:t>НАЧИН НА ФИНАНСИРАЊЕ:</w:t>
      </w:r>
      <w:r>
        <w:rPr>
          <w:rFonts w:ascii="Arial" w:eastAsia="Calibri" w:hAnsi="Arial" w:cs="Arial"/>
          <w:color w:val="000000"/>
          <w:lang w:val="ru-RU"/>
        </w:rPr>
        <w:t>Екскурзијата ја финансираат родителите на учениците.</w:t>
      </w:r>
    </w:p>
    <w:p w14:paraId="7D041B92" w14:textId="77777777" w:rsidR="00BD0841" w:rsidRDefault="00BD0841" w:rsidP="00BD0841"/>
    <w:p w14:paraId="21A2B87C" w14:textId="77777777" w:rsidR="00F13E8F" w:rsidRDefault="00F13E8F" w:rsidP="00BD0841"/>
    <w:p w14:paraId="7A8C3E0B" w14:textId="77777777" w:rsidR="003958AE" w:rsidRDefault="003958AE" w:rsidP="00BD0841"/>
    <w:p w14:paraId="71351365" w14:textId="77777777" w:rsidR="003958AE" w:rsidRDefault="003958AE" w:rsidP="00BD0841"/>
    <w:p w14:paraId="1C35FD02" w14:textId="77777777" w:rsidR="003958AE" w:rsidRDefault="003958AE" w:rsidP="00BD0841"/>
    <w:p w14:paraId="5E37FE2E" w14:textId="77777777" w:rsidR="003958AE" w:rsidRDefault="003958AE" w:rsidP="00BD0841"/>
    <w:p w14:paraId="251F1D5A" w14:textId="77777777" w:rsidR="003958AE" w:rsidRDefault="003958AE" w:rsidP="00BD0841"/>
    <w:p w14:paraId="35B5DC17" w14:textId="77777777" w:rsidR="00FB403C" w:rsidRPr="00FB403C" w:rsidRDefault="00FB403C" w:rsidP="00FB403C">
      <w:pPr>
        <w:jc w:val="center"/>
        <w:rPr>
          <w:rFonts w:ascii="Arial" w:hAnsi="Arial" w:cs="Arial"/>
          <w:b/>
          <w:bCs/>
          <w:i/>
        </w:rPr>
      </w:pPr>
      <w:r w:rsidRPr="00FB403C">
        <w:rPr>
          <w:rFonts w:ascii="Arial" w:hAnsi="Arial" w:cs="Arial"/>
          <w:b/>
          <w:bCs/>
          <w:i/>
        </w:rPr>
        <w:t>ПРОГРАМА ЗА РЕАЛИЗАЦИЈА НА НАСТАВА ВО ПРИРОДА</w:t>
      </w:r>
    </w:p>
    <w:p w14:paraId="1CC92265" w14:textId="77777777" w:rsidR="00FB403C" w:rsidRPr="00FB403C" w:rsidRDefault="00FB403C" w:rsidP="00FB403C">
      <w:pPr>
        <w:jc w:val="center"/>
        <w:rPr>
          <w:rFonts w:ascii="Arial" w:hAnsi="Arial" w:cs="Arial"/>
          <w:b/>
          <w:bCs/>
          <w:i/>
        </w:rPr>
      </w:pPr>
      <w:r w:rsidRPr="00FB403C">
        <w:rPr>
          <w:rFonts w:ascii="Arial" w:hAnsi="Arial" w:cs="Arial"/>
          <w:b/>
          <w:bCs/>
          <w:i/>
        </w:rPr>
        <w:t>ЗА УЧЕН</w:t>
      </w:r>
      <w:r w:rsidR="009C2920">
        <w:rPr>
          <w:rFonts w:ascii="Arial" w:hAnsi="Arial" w:cs="Arial"/>
          <w:b/>
          <w:bCs/>
          <w:i/>
        </w:rPr>
        <w:t>ИЦИТЕ ОД V ОДДЕЛЕНИЕ учебна 2025/2026</w:t>
      </w:r>
      <w:r w:rsidRPr="00FB403C">
        <w:rPr>
          <w:rFonts w:ascii="Arial" w:hAnsi="Arial" w:cs="Arial"/>
          <w:b/>
          <w:bCs/>
          <w:i/>
        </w:rPr>
        <w:t xml:space="preserve"> година</w:t>
      </w:r>
    </w:p>
    <w:p w14:paraId="6B392D78" w14:textId="77777777" w:rsidR="00FB403C" w:rsidRPr="00FB403C" w:rsidRDefault="00FB403C" w:rsidP="00FB403C">
      <w:pPr>
        <w:jc w:val="center"/>
        <w:rPr>
          <w:rFonts w:ascii="Arial" w:hAnsi="Arial" w:cs="Arial"/>
          <w:i/>
          <w:lang w:val="en-US"/>
        </w:rPr>
      </w:pPr>
    </w:p>
    <w:p w14:paraId="0B9237F4" w14:textId="77777777" w:rsidR="00FB403C" w:rsidRPr="00FB403C" w:rsidRDefault="00FB403C" w:rsidP="00FB403C">
      <w:pPr>
        <w:jc w:val="center"/>
        <w:rPr>
          <w:rFonts w:ascii="Arial" w:hAnsi="Arial" w:cs="Arial"/>
          <w:b/>
          <w:i/>
        </w:rPr>
      </w:pPr>
      <w:r w:rsidRPr="00FB403C">
        <w:rPr>
          <w:rFonts w:ascii="Arial" w:hAnsi="Arial" w:cs="Arial"/>
          <w:b/>
          <w:i/>
        </w:rPr>
        <w:t>ПЛАНИРАЊЕ И ОРГАНИЗАЦИЈА</w:t>
      </w:r>
    </w:p>
    <w:p w14:paraId="037939BA" w14:textId="77777777" w:rsidR="00FB403C" w:rsidRPr="00FB403C" w:rsidRDefault="00FB403C" w:rsidP="00FB403C">
      <w:pPr>
        <w:rPr>
          <w:rFonts w:ascii="Arial" w:hAnsi="Arial" w:cs="Arial"/>
        </w:rPr>
      </w:pPr>
    </w:p>
    <w:p w14:paraId="5CA83CE1" w14:textId="77777777" w:rsidR="00056803" w:rsidRPr="00DC13F3" w:rsidRDefault="00056803" w:rsidP="00056803">
      <w:pPr>
        <w:rPr>
          <w:rFonts w:ascii="Arial" w:hAnsi="Arial" w:cs="Arial"/>
          <w:sz w:val="22"/>
          <w:szCs w:val="22"/>
        </w:rPr>
      </w:pPr>
    </w:p>
    <w:p w14:paraId="3D34794D" w14:textId="77777777" w:rsidR="00056803" w:rsidRPr="001157DB" w:rsidRDefault="00056803" w:rsidP="00056803">
      <w:pPr>
        <w:pStyle w:val="ListParagraph"/>
        <w:numPr>
          <w:ilvl w:val="0"/>
          <w:numId w:val="18"/>
        </w:numPr>
        <w:ind w:left="720"/>
        <w:rPr>
          <w:rFonts w:ascii="Arial" w:hAnsi="Arial" w:cs="Arial"/>
          <w:szCs w:val="24"/>
        </w:rPr>
      </w:pPr>
      <w:r w:rsidRPr="001157DB">
        <w:rPr>
          <w:rFonts w:ascii="Arial" w:hAnsi="Arial" w:cs="Arial"/>
          <w:szCs w:val="24"/>
        </w:rPr>
        <w:t>Време на реализација: април/ мај 202</w:t>
      </w:r>
      <w:r w:rsidRPr="001157DB">
        <w:rPr>
          <w:rFonts w:ascii="Arial" w:hAnsi="Arial" w:cs="Arial"/>
          <w:szCs w:val="24"/>
          <w:lang w:val="en-US"/>
        </w:rPr>
        <w:t>6</w:t>
      </w:r>
      <w:r w:rsidRPr="001157DB">
        <w:rPr>
          <w:rFonts w:ascii="Arial" w:hAnsi="Arial" w:cs="Arial"/>
          <w:szCs w:val="24"/>
        </w:rPr>
        <w:t xml:space="preserve"> година</w:t>
      </w:r>
    </w:p>
    <w:p w14:paraId="211E5897" w14:textId="77777777" w:rsidR="00056803" w:rsidRPr="001157DB" w:rsidRDefault="00056803" w:rsidP="00056803">
      <w:pPr>
        <w:rPr>
          <w:rFonts w:ascii="Arial" w:hAnsi="Arial" w:cs="Arial"/>
        </w:rPr>
      </w:pPr>
    </w:p>
    <w:p w14:paraId="243955A0" w14:textId="56A5D49A" w:rsidR="00056803" w:rsidRPr="00033219" w:rsidRDefault="00056803" w:rsidP="00033219">
      <w:pPr>
        <w:rPr>
          <w:rFonts w:ascii="Arial" w:hAnsi="Arial" w:cs="Arial"/>
          <w:b/>
          <w:bCs/>
        </w:rPr>
      </w:pPr>
      <w:r w:rsidRPr="001157DB">
        <w:rPr>
          <w:rFonts w:ascii="Arial" w:hAnsi="Arial" w:cs="Arial"/>
        </w:rPr>
        <w:t>Основното училиште „Гоце Делчев” Скопје од Општина Аеродром со учениците од V одделение во учебната 20</w:t>
      </w:r>
      <w:r w:rsidRPr="001157DB">
        <w:rPr>
          <w:rFonts w:ascii="Arial" w:hAnsi="Arial" w:cs="Arial"/>
          <w:lang w:val="en-US"/>
        </w:rPr>
        <w:t>25</w:t>
      </w:r>
      <w:r w:rsidRPr="001157DB">
        <w:rPr>
          <w:rFonts w:ascii="Arial" w:hAnsi="Arial" w:cs="Arial"/>
        </w:rPr>
        <w:t>/20</w:t>
      </w:r>
      <w:r w:rsidRPr="001157DB">
        <w:rPr>
          <w:rFonts w:ascii="Arial" w:hAnsi="Arial" w:cs="Arial"/>
          <w:lang w:val="en-US"/>
        </w:rPr>
        <w:t>26</w:t>
      </w:r>
      <w:r w:rsidRPr="001157DB">
        <w:rPr>
          <w:rFonts w:ascii="Arial" w:hAnsi="Arial" w:cs="Arial"/>
        </w:rPr>
        <w:t xml:space="preserve"> год. планира да изведе Настава во природа во Кавадарци</w:t>
      </w:r>
      <w:r w:rsidR="00033219">
        <w:rPr>
          <w:rFonts w:ascii="Arial" w:hAnsi="Arial" w:cs="Arial"/>
          <w:lang w:val="en-US"/>
        </w:rPr>
        <w:t xml:space="preserve"> </w:t>
      </w:r>
      <w:r w:rsidRPr="001157DB">
        <w:rPr>
          <w:rFonts w:ascii="Arial" w:hAnsi="Arial" w:cs="Arial"/>
        </w:rPr>
        <w:t xml:space="preserve">- </w:t>
      </w:r>
      <w:r w:rsidRPr="00033219">
        <w:rPr>
          <w:rFonts w:ascii="Arial" w:hAnsi="Arial" w:cs="Arial"/>
          <w:b/>
          <w:bCs/>
        </w:rPr>
        <w:t>месец април/мај 2</w:t>
      </w:r>
      <w:r w:rsidRPr="00033219">
        <w:rPr>
          <w:rFonts w:ascii="Arial" w:hAnsi="Arial" w:cs="Arial"/>
          <w:b/>
          <w:bCs/>
          <w:lang w:val="en-US"/>
        </w:rPr>
        <w:t>02</w:t>
      </w:r>
      <w:r w:rsidRPr="00033219">
        <w:rPr>
          <w:rFonts w:ascii="Arial" w:hAnsi="Arial" w:cs="Arial"/>
          <w:b/>
          <w:bCs/>
        </w:rPr>
        <w:t>6 година.</w:t>
      </w:r>
    </w:p>
    <w:p w14:paraId="46969A84" w14:textId="77777777" w:rsidR="00056803" w:rsidRPr="00033219" w:rsidRDefault="00056803" w:rsidP="00056803">
      <w:pPr>
        <w:rPr>
          <w:rFonts w:ascii="Arial" w:hAnsi="Arial" w:cs="Arial"/>
          <w:b/>
          <w:bCs/>
        </w:rPr>
      </w:pPr>
    </w:p>
    <w:p w14:paraId="1AB2870F" w14:textId="77777777" w:rsidR="00056803" w:rsidRPr="001157DB" w:rsidRDefault="00056803" w:rsidP="00056803">
      <w:pPr>
        <w:tabs>
          <w:tab w:val="left" w:pos="720"/>
        </w:tabs>
        <w:rPr>
          <w:rFonts w:ascii="Arial" w:hAnsi="Arial" w:cs="Arial"/>
          <w:b/>
        </w:rPr>
      </w:pPr>
      <w:r w:rsidRPr="001157DB">
        <w:rPr>
          <w:rFonts w:ascii="Arial" w:hAnsi="Arial" w:cs="Arial"/>
          <w:i/>
        </w:rPr>
        <w:tab/>
      </w:r>
      <w:r w:rsidRPr="001157DB">
        <w:rPr>
          <w:rFonts w:ascii="Arial" w:hAnsi="Arial" w:cs="Arial"/>
          <w:b/>
        </w:rPr>
        <w:t>1.Воспитно – образовни цели</w:t>
      </w:r>
    </w:p>
    <w:p w14:paraId="4DF3FA67" w14:textId="77777777" w:rsidR="00056803" w:rsidRPr="001157DB" w:rsidRDefault="00056803" w:rsidP="00056803">
      <w:pPr>
        <w:tabs>
          <w:tab w:val="left" w:pos="720"/>
        </w:tabs>
        <w:rPr>
          <w:rFonts w:ascii="Arial" w:hAnsi="Arial" w:cs="Arial"/>
          <w:b/>
        </w:rPr>
      </w:pPr>
      <w:r w:rsidRPr="001157DB">
        <w:rPr>
          <w:rFonts w:ascii="Arial" w:hAnsi="Arial" w:cs="Arial"/>
          <w:b/>
        </w:rPr>
        <w:tab/>
        <w:t>2.Задачи</w:t>
      </w:r>
    </w:p>
    <w:p w14:paraId="23DA24DA" w14:textId="77777777" w:rsidR="00056803" w:rsidRPr="001157DB" w:rsidRDefault="00056803" w:rsidP="00056803">
      <w:pPr>
        <w:tabs>
          <w:tab w:val="left" w:pos="720"/>
        </w:tabs>
        <w:rPr>
          <w:rFonts w:ascii="Arial" w:hAnsi="Arial" w:cs="Arial"/>
          <w:b/>
        </w:rPr>
      </w:pPr>
      <w:r w:rsidRPr="001157DB">
        <w:rPr>
          <w:rFonts w:ascii="Arial" w:hAnsi="Arial" w:cs="Arial"/>
          <w:b/>
        </w:rPr>
        <w:tab/>
        <w:t>3.Содржини и  активности</w:t>
      </w:r>
    </w:p>
    <w:p w14:paraId="02C47419" w14:textId="77777777" w:rsidR="00056803" w:rsidRPr="001157DB" w:rsidRDefault="00056803" w:rsidP="00056803">
      <w:pPr>
        <w:ind w:firstLine="720"/>
        <w:rPr>
          <w:rFonts w:ascii="Arial" w:hAnsi="Arial" w:cs="Arial"/>
          <w:b/>
        </w:rPr>
      </w:pPr>
      <w:r w:rsidRPr="001157DB">
        <w:rPr>
          <w:rFonts w:ascii="Arial" w:hAnsi="Arial" w:cs="Arial"/>
          <w:b/>
        </w:rPr>
        <w:t>4.Раководител,наставници,ученици</w:t>
      </w:r>
    </w:p>
    <w:p w14:paraId="45A69FB3" w14:textId="77777777" w:rsidR="00056803" w:rsidRPr="001157DB" w:rsidRDefault="00056803" w:rsidP="00056803">
      <w:pPr>
        <w:ind w:firstLine="720"/>
        <w:rPr>
          <w:rFonts w:ascii="Arial" w:hAnsi="Arial" w:cs="Arial"/>
          <w:b/>
        </w:rPr>
      </w:pPr>
      <w:r w:rsidRPr="001157DB">
        <w:rPr>
          <w:rFonts w:ascii="Arial" w:hAnsi="Arial" w:cs="Arial"/>
          <w:b/>
        </w:rPr>
        <w:t>5.Времетраење</w:t>
      </w:r>
    </w:p>
    <w:p w14:paraId="24496DD9" w14:textId="77777777" w:rsidR="00056803" w:rsidRPr="001157DB" w:rsidRDefault="00056803" w:rsidP="00056803">
      <w:pPr>
        <w:rPr>
          <w:rFonts w:ascii="Arial" w:hAnsi="Arial" w:cs="Arial"/>
          <w:b/>
        </w:rPr>
      </w:pPr>
      <w:r w:rsidRPr="001157DB">
        <w:rPr>
          <w:rFonts w:ascii="Arial" w:hAnsi="Arial" w:cs="Arial"/>
          <w:b/>
        </w:rPr>
        <w:tab/>
        <w:t xml:space="preserve">6.Локации за посета и правци на патување </w:t>
      </w:r>
    </w:p>
    <w:p w14:paraId="3007E3D1" w14:textId="77777777" w:rsidR="00056803" w:rsidRPr="001157DB" w:rsidRDefault="00056803" w:rsidP="00056803">
      <w:pPr>
        <w:rPr>
          <w:rFonts w:ascii="Arial" w:hAnsi="Arial" w:cs="Arial"/>
          <w:b/>
        </w:rPr>
      </w:pPr>
      <w:r w:rsidRPr="001157DB">
        <w:rPr>
          <w:rFonts w:ascii="Arial" w:hAnsi="Arial" w:cs="Arial"/>
          <w:b/>
        </w:rPr>
        <w:tab/>
        <w:t xml:space="preserve">7.Техничка организација </w:t>
      </w:r>
    </w:p>
    <w:p w14:paraId="39BB956E" w14:textId="77777777" w:rsidR="00056803" w:rsidRPr="001157DB" w:rsidRDefault="00056803" w:rsidP="00056803">
      <w:pPr>
        <w:rPr>
          <w:rFonts w:ascii="Arial" w:hAnsi="Arial" w:cs="Arial"/>
          <w:b/>
          <w:i/>
        </w:rPr>
      </w:pPr>
      <w:r w:rsidRPr="001157DB">
        <w:rPr>
          <w:rFonts w:ascii="Arial" w:hAnsi="Arial" w:cs="Arial"/>
          <w:b/>
        </w:rPr>
        <w:tab/>
        <w:t>8.Начин на финансирање</w:t>
      </w:r>
    </w:p>
    <w:p w14:paraId="6C6061E5" w14:textId="77777777" w:rsidR="00056803" w:rsidRPr="001157DB" w:rsidRDefault="00056803" w:rsidP="00056803">
      <w:pPr>
        <w:rPr>
          <w:rFonts w:ascii="Arial" w:hAnsi="Arial" w:cs="Arial"/>
        </w:rPr>
      </w:pPr>
    </w:p>
    <w:p w14:paraId="48986C3A" w14:textId="77777777" w:rsidR="00056803" w:rsidRPr="001157DB" w:rsidRDefault="00056803" w:rsidP="00056803">
      <w:pPr>
        <w:ind w:left="360"/>
        <w:jc w:val="both"/>
        <w:rPr>
          <w:rFonts w:ascii="Arial" w:hAnsi="Arial" w:cs="Arial"/>
        </w:rPr>
      </w:pPr>
      <w:r w:rsidRPr="001157DB">
        <w:rPr>
          <w:rFonts w:ascii="Arial" w:hAnsi="Arial" w:cs="Arial"/>
          <w:b/>
        </w:rPr>
        <w:t>1.</w:t>
      </w:r>
      <w:r w:rsidRPr="001157DB">
        <w:rPr>
          <w:rFonts w:ascii="Arial" w:hAnsi="Arial" w:cs="Arial"/>
          <w:b/>
          <w:bCs/>
        </w:rPr>
        <w:t>Воспитно -образовни цели:</w:t>
      </w:r>
    </w:p>
    <w:p w14:paraId="1A7CC56A" w14:textId="77777777" w:rsidR="00056803" w:rsidRPr="001157DB" w:rsidRDefault="00056803" w:rsidP="00056803">
      <w:pPr>
        <w:ind w:left="1080"/>
        <w:jc w:val="both"/>
        <w:rPr>
          <w:rFonts w:ascii="Arial" w:hAnsi="Arial" w:cs="Arial"/>
        </w:rPr>
      </w:pPr>
    </w:p>
    <w:p w14:paraId="3FAE2CE7" w14:textId="77777777" w:rsidR="00056803" w:rsidRPr="001157DB" w:rsidRDefault="00056803" w:rsidP="00056803">
      <w:pPr>
        <w:widowControl/>
        <w:numPr>
          <w:ilvl w:val="0"/>
          <w:numId w:val="5"/>
        </w:numPr>
        <w:tabs>
          <w:tab w:val="left" w:pos="450"/>
        </w:tabs>
        <w:ind w:left="720"/>
        <w:jc w:val="both"/>
        <w:rPr>
          <w:rFonts w:ascii="Arial" w:hAnsi="Arial" w:cs="Arial"/>
          <w:b/>
          <w:i/>
        </w:rPr>
      </w:pPr>
      <w:r w:rsidRPr="001157DB">
        <w:rPr>
          <w:rFonts w:ascii="Arial" w:hAnsi="Arial" w:cs="Arial"/>
        </w:rPr>
        <w:t>Воспоставување, развивање и негување пријателство;</w:t>
      </w:r>
    </w:p>
    <w:p w14:paraId="17FD7901" w14:textId="77777777" w:rsidR="00056803" w:rsidRPr="001157DB" w:rsidRDefault="00056803" w:rsidP="00056803">
      <w:pPr>
        <w:widowControl/>
        <w:numPr>
          <w:ilvl w:val="0"/>
          <w:numId w:val="5"/>
        </w:numPr>
        <w:tabs>
          <w:tab w:val="left" w:pos="450"/>
        </w:tabs>
        <w:ind w:left="720"/>
        <w:jc w:val="both"/>
        <w:rPr>
          <w:rFonts w:ascii="Arial" w:hAnsi="Arial" w:cs="Arial"/>
          <w:b/>
          <w:i/>
        </w:rPr>
      </w:pPr>
      <w:r w:rsidRPr="001157DB">
        <w:rPr>
          <w:rFonts w:ascii="Arial" w:hAnsi="Arial" w:cs="Arial"/>
        </w:rPr>
        <w:t>Почитување на природата и нејзиното наследство;</w:t>
      </w:r>
    </w:p>
    <w:p w14:paraId="7217E218" w14:textId="77777777" w:rsidR="00056803" w:rsidRPr="001157DB" w:rsidRDefault="00056803" w:rsidP="00056803">
      <w:pPr>
        <w:widowControl/>
        <w:numPr>
          <w:ilvl w:val="0"/>
          <w:numId w:val="6"/>
        </w:numPr>
        <w:jc w:val="both"/>
        <w:rPr>
          <w:rFonts w:ascii="Arial" w:hAnsi="Arial" w:cs="Arial"/>
        </w:rPr>
      </w:pPr>
      <w:r w:rsidRPr="001157DB">
        <w:rPr>
          <w:rFonts w:ascii="Arial" w:hAnsi="Arial" w:cs="Arial"/>
        </w:rPr>
        <w:t>Совладување, проширување на знаењата, примена на вештини и ставови преку непосредно запознавање на појавите и односите во природната и општествената средина;</w:t>
      </w:r>
    </w:p>
    <w:p w14:paraId="19499E8B" w14:textId="77777777" w:rsidR="00056803" w:rsidRPr="001157DB" w:rsidRDefault="00056803" w:rsidP="00056803">
      <w:pPr>
        <w:widowControl/>
        <w:numPr>
          <w:ilvl w:val="0"/>
          <w:numId w:val="6"/>
        </w:numPr>
        <w:jc w:val="both"/>
        <w:rPr>
          <w:rFonts w:ascii="Arial" w:hAnsi="Arial" w:cs="Arial"/>
        </w:rPr>
      </w:pPr>
      <w:r w:rsidRPr="001157DB">
        <w:rPr>
          <w:rFonts w:ascii="Arial" w:hAnsi="Arial" w:cs="Arial"/>
        </w:rPr>
        <w:t>Запознавање со природното,културното и историското наследство;</w:t>
      </w:r>
    </w:p>
    <w:p w14:paraId="3853FCA9" w14:textId="77777777" w:rsidR="00056803" w:rsidRPr="001157DB" w:rsidRDefault="00056803" w:rsidP="00056803">
      <w:pPr>
        <w:pStyle w:val="ListParagraph"/>
        <w:numPr>
          <w:ilvl w:val="0"/>
          <w:numId w:val="6"/>
        </w:numPr>
        <w:tabs>
          <w:tab w:val="left" w:pos="720"/>
        </w:tabs>
        <w:jc w:val="both"/>
        <w:rPr>
          <w:rFonts w:ascii="Arial" w:hAnsi="Arial" w:cs="Arial"/>
          <w:szCs w:val="24"/>
        </w:rPr>
      </w:pPr>
      <w:r w:rsidRPr="001157DB">
        <w:rPr>
          <w:rFonts w:ascii="Arial" w:hAnsi="Arial" w:cs="Arial"/>
          <w:szCs w:val="24"/>
        </w:rPr>
        <w:t>Развивање љубов и почит кон татковината,нејзините убавинии историското минато;</w:t>
      </w:r>
    </w:p>
    <w:p w14:paraId="0910A1C9" w14:textId="77777777" w:rsidR="00056803" w:rsidRPr="001157DB" w:rsidRDefault="00056803" w:rsidP="00056803">
      <w:pPr>
        <w:widowControl/>
        <w:numPr>
          <w:ilvl w:val="0"/>
          <w:numId w:val="6"/>
        </w:numPr>
        <w:jc w:val="both"/>
        <w:rPr>
          <w:rFonts w:ascii="Arial" w:hAnsi="Arial" w:cs="Arial"/>
          <w:lang w:val="ru-RU"/>
        </w:rPr>
      </w:pPr>
      <w:r w:rsidRPr="001157DB">
        <w:rPr>
          <w:rFonts w:ascii="Arial" w:hAnsi="Arial" w:cs="Arial"/>
        </w:rPr>
        <w:t>Почитување на традицијата и културното наследство на својата заедница и другите заедници во родниот крај;</w:t>
      </w:r>
    </w:p>
    <w:p w14:paraId="5E1B4CF2" w14:textId="77777777" w:rsidR="00056803" w:rsidRPr="001157DB" w:rsidRDefault="00056803" w:rsidP="00056803">
      <w:pPr>
        <w:widowControl/>
        <w:numPr>
          <w:ilvl w:val="0"/>
          <w:numId w:val="6"/>
        </w:numPr>
        <w:jc w:val="both"/>
        <w:rPr>
          <w:rFonts w:ascii="Arial" w:hAnsi="Arial" w:cs="Arial"/>
          <w:lang w:val="ru-RU"/>
        </w:rPr>
      </w:pPr>
      <w:r w:rsidRPr="001157DB">
        <w:rPr>
          <w:rFonts w:ascii="Arial" w:hAnsi="Arial" w:cs="Arial"/>
        </w:rPr>
        <w:t>Поттикнување и развој на самостојноста кај учениците;</w:t>
      </w:r>
    </w:p>
    <w:p w14:paraId="5863D134" w14:textId="77777777" w:rsidR="00056803" w:rsidRPr="001157DB" w:rsidRDefault="00056803" w:rsidP="00056803">
      <w:pPr>
        <w:widowControl/>
        <w:numPr>
          <w:ilvl w:val="0"/>
          <w:numId w:val="6"/>
        </w:numPr>
        <w:jc w:val="both"/>
        <w:rPr>
          <w:rFonts w:ascii="Arial" w:hAnsi="Arial" w:cs="Arial"/>
        </w:rPr>
      </w:pPr>
      <w:r w:rsidRPr="001157DB">
        <w:rPr>
          <w:rFonts w:ascii="Arial" w:hAnsi="Arial" w:cs="Arial"/>
        </w:rPr>
        <w:t>Развивање на љубопитноста;</w:t>
      </w:r>
    </w:p>
    <w:p w14:paraId="085DAA4F" w14:textId="77777777" w:rsidR="00056803" w:rsidRPr="001157DB" w:rsidRDefault="00056803" w:rsidP="00056803">
      <w:pPr>
        <w:widowControl/>
        <w:numPr>
          <w:ilvl w:val="0"/>
          <w:numId w:val="6"/>
        </w:numPr>
        <w:jc w:val="both"/>
        <w:rPr>
          <w:rFonts w:ascii="Arial" w:hAnsi="Arial" w:cs="Arial"/>
          <w:lang w:val="ru-RU"/>
        </w:rPr>
      </w:pPr>
      <w:r w:rsidRPr="001157DB">
        <w:rPr>
          <w:rFonts w:ascii="Arial" w:hAnsi="Arial" w:cs="Arial"/>
        </w:rPr>
        <w:t>Применување на стекнатите знаења во училница во конкретни ситуации на терен;</w:t>
      </w:r>
    </w:p>
    <w:p w14:paraId="0C5B5A31" w14:textId="77777777" w:rsidR="00056803" w:rsidRPr="001157DB" w:rsidRDefault="00056803" w:rsidP="00056803">
      <w:pPr>
        <w:widowControl/>
        <w:numPr>
          <w:ilvl w:val="0"/>
          <w:numId w:val="6"/>
        </w:numPr>
        <w:jc w:val="both"/>
        <w:rPr>
          <w:rFonts w:ascii="Arial" w:hAnsi="Arial" w:cs="Arial"/>
          <w:lang w:val="ru-RU"/>
        </w:rPr>
      </w:pPr>
      <w:r w:rsidRPr="001157DB">
        <w:rPr>
          <w:rFonts w:ascii="Arial" w:hAnsi="Arial" w:cs="Arial"/>
        </w:rPr>
        <w:t>Разбирање на настаните и појавите (животот  во ридски предели);</w:t>
      </w:r>
    </w:p>
    <w:p w14:paraId="279FB3D6" w14:textId="77777777" w:rsidR="00056803" w:rsidRPr="001157DB" w:rsidRDefault="00056803" w:rsidP="00056803">
      <w:pPr>
        <w:widowControl/>
        <w:numPr>
          <w:ilvl w:val="0"/>
          <w:numId w:val="6"/>
        </w:numPr>
        <w:jc w:val="both"/>
        <w:rPr>
          <w:rFonts w:ascii="Arial" w:hAnsi="Arial" w:cs="Arial"/>
          <w:lang w:val="ru-RU"/>
        </w:rPr>
      </w:pPr>
      <w:r w:rsidRPr="001157DB">
        <w:rPr>
          <w:rFonts w:ascii="Arial" w:hAnsi="Arial" w:cs="Arial"/>
        </w:rPr>
        <w:t>Развивање на самостојноста и одговорноста кај учениците;</w:t>
      </w:r>
    </w:p>
    <w:p w14:paraId="34C2EEC3" w14:textId="77777777" w:rsidR="00056803" w:rsidRPr="001157DB" w:rsidRDefault="00056803" w:rsidP="00056803">
      <w:pPr>
        <w:widowControl/>
        <w:numPr>
          <w:ilvl w:val="0"/>
          <w:numId w:val="6"/>
        </w:numPr>
        <w:jc w:val="both"/>
        <w:rPr>
          <w:rFonts w:ascii="Arial" w:hAnsi="Arial" w:cs="Arial"/>
          <w:lang w:val="ru-RU"/>
        </w:rPr>
      </w:pPr>
      <w:r w:rsidRPr="001157DB">
        <w:rPr>
          <w:rFonts w:ascii="Arial" w:hAnsi="Arial" w:cs="Arial"/>
        </w:rPr>
        <w:t>Поттикнување на позитивни чувства (успешност, самосвест, позитивен однос кон стекнување на знаења, трајност на стекнатите знаења);</w:t>
      </w:r>
    </w:p>
    <w:p w14:paraId="354E7666" w14:textId="77777777" w:rsidR="00056803" w:rsidRPr="001157DB" w:rsidRDefault="00056803" w:rsidP="00056803">
      <w:pPr>
        <w:widowControl/>
        <w:numPr>
          <w:ilvl w:val="0"/>
          <w:numId w:val="6"/>
        </w:numPr>
        <w:jc w:val="both"/>
        <w:rPr>
          <w:rFonts w:ascii="Arial" w:hAnsi="Arial" w:cs="Arial"/>
        </w:rPr>
      </w:pPr>
      <w:r w:rsidRPr="001157DB">
        <w:rPr>
          <w:rFonts w:ascii="Arial" w:hAnsi="Arial" w:cs="Arial"/>
        </w:rPr>
        <w:t xml:space="preserve">Едукација, другарување, рекреација, прошетки;  </w:t>
      </w:r>
    </w:p>
    <w:p w14:paraId="1E20EC71" w14:textId="77777777" w:rsidR="00056803" w:rsidRPr="001157DB" w:rsidRDefault="00056803" w:rsidP="00056803">
      <w:pPr>
        <w:widowControl/>
        <w:numPr>
          <w:ilvl w:val="0"/>
          <w:numId w:val="5"/>
        </w:numPr>
        <w:tabs>
          <w:tab w:val="left" w:pos="450"/>
        </w:tabs>
        <w:ind w:left="720"/>
        <w:jc w:val="both"/>
        <w:rPr>
          <w:rFonts w:ascii="Arial" w:hAnsi="Arial" w:cs="Arial"/>
        </w:rPr>
      </w:pPr>
      <w:r w:rsidRPr="001157DB">
        <w:rPr>
          <w:rFonts w:ascii="Arial" w:hAnsi="Arial" w:cs="Arial"/>
        </w:rPr>
        <w:t>Почитување на културните традиции;</w:t>
      </w:r>
    </w:p>
    <w:p w14:paraId="701B662B" w14:textId="77777777" w:rsidR="00056803" w:rsidRPr="00372FE8" w:rsidRDefault="00056803" w:rsidP="00056803">
      <w:pPr>
        <w:widowControl/>
        <w:numPr>
          <w:ilvl w:val="0"/>
          <w:numId w:val="5"/>
        </w:numPr>
        <w:tabs>
          <w:tab w:val="left" w:pos="450"/>
        </w:tabs>
        <w:ind w:left="720"/>
        <w:jc w:val="both"/>
        <w:rPr>
          <w:rFonts w:ascii="Arial" w:hAnsi="Arial" w:cs="Arial"/>
        </w:rPr>
      </w:pPr>
      <w:r w:rsidRPr="001157DB">
        <w:rPr>
          <w:rFonts w:ascii="Arial" w:hAnsi="Arial" w:cs="Arial"/>
        </w:rPr>
        <w:t>Почитување на знаења и искуства на возрасните;</w:t>
      </w:r>
    </w:p>
    <w:p w14:paraId="1795D50D" w14:textId="77777777" w:rsidR="00372FE8" w:rsidRPr="001157DB" w:rsidRDefault="00372FE8" w:rsidP="00372FE8">
      <w:pPr>
        <w:widowControl/>
        <w:tabs>
          <w:tab w:val="left" w:pos="450"/>
        </w:tabs>
        <w:ind w:left="720"/>
        <w:jc w:val="both"/>
        <w:rPr>
          <w:rFonts w:ascii="Arial" w:hAnsi="Arial" w:cs="Arial"/>
        </w:rPr>
      </w:pPr>
    </w:p>
    <w:p w14:paraId="662B6586" w14:textId="77777777" w:rsidR="00056803" w:rsidRPr="001157DB" w:rsidRDefault="00056803" w:rsidP="00056803">
      <w:pPr>
        <w:widowControl/>
        <w:numPr>
          <w:ilvl w:val="0"/>
          <w:numId w:val="5"/>
        </w:numPr>
        <w:tabs>
          <w:tab w:val="left" w:pos="426"/>
        </w:tabs>
        <w:ind w:left="426" w:firstLine="0"/>
        <w:jc w:val="both"/>
        <w:rPr>
          <w:rFonts w:ascii="Arial" w:hAnsi="Arial" w:cs="Arial"/>
        </w:rPr>
      </w:pPr>
      <w:r w:rsidRPr="001157DB">
        <w:rPr>
          <w:rFonts w:ascii="Arial" w:hAnsi="Arial" w:cs="Arial"/>
        </w:rPr>
        <w:lastRenderedPageBreak/>
        <w:t>Развивање на естетски вредности,чување на природата, еколошка свест за флората и фауната и духовните богатства, формирање навики за организирано културно користење на слободното време.</w:t>
      </w:r>
    </w:p>
    <w:p w14:paraId="763C80EB" w14:textId="77777777" w:rsidR="00056803" w:rsidRPr="001157DB" w:rsidRDefault="00056803" w:rsidP="00056803">
      <w:pPr>
        <w:tabs>
          <w:tab w:val="left" w:pos="720"/>
        </w:tabs>
        <w:rPr>
          <w:rFonts w:ascii="Arial" w:hAnsi="Arial" w:cs="Arial"/>
          <w:b/>
          <w:i/>
        </w:rPr>
      </w:pPr>
    </w:p>
    <w:p w14:paraId="0A2A9B8E" w14:textId="77777777" w:rsidR="00056803" w:rsidRPr="001157DB" w:rsidRDefault="00056803" w:rsidP="00056803">
      <w:pPr>
        <w:tabs>
          <w:tab w:val="left" w:pos="720"/>
        </w:tabs>
        <w:rPr>
          <w:rFonts w:ascii="Arial" w:hAnsi="Arial" w:cs="Arial"/>
          <w:b/>
          <w:i/>
        </w:rPr>
      </w:pPr>
    </w:p>
    <w:p w14:paraId="1F9E4485" w14:textId="77777777" w:rsidR="00056803" w:rsidRPr="001157DB" w:rsidRDefault="00056803" w:rsidP="00056803">
      <w:pPr>
        <w:tabs>
          <w:tab w:val="left" w:pos="720"/>
        </w:tabs>
        <w:rPr>
          <w:rFonts w:ascii="Arial" w:hAnsi="Arial" w:cs="Arial"/>
          <w:b/>
        </w:rPr>
      </w:pPr>
      <w:r w:rsidRPr="001157DB">
        <w:rPr>
          <w:rFonts w:ascii="Arial" w:hAnsi="Arial" w:cs="Arial"/>
          <w:b/>
        </w:rPr>
        <w:t>2.Задачи</w:t>
      </w:r>
    </w:p>
    <w:p w14:paraId="15B7630F" w14:textId="77777777" w:rsidR="00056803" w:rsidRPr="001157DB" w:rsidRDefault="00056803" w:rsidP="00056803">
      <w:pPr>
        <w:tabs>
          <w:tab w:val="left" w:pos="4110"/>
        </w:tabs>
        <w:ind w:left="360"/>
        <w:rPr>
          <w:rFonts w:ascii="Arial" w:hAnsi="Arial" w:cs="Arial"/>
        </w:rPr>
      </w:pPr>
      <w:r w:rsidRPr="001157DB">
        <w:rPr>
          <w:rFonts w:ascii="Arial" w:hAnsi="Arial" w:cs="Arial"/>
        </w:rPr>
        <w:tab/>
      </w:r>
    </w:p>
    <w:p w14:paraId="375FE787" w14:textId="77777777" w:rsidR="00056803" w:rsidRPr="001157DB" w:rsidRDefault="00056803" w:rsidP="00056803">
      <w:pPr>
        <w:ind w:left="360"/>
        <w:rPr>
          <w:rFonts w:ascii="Arial" w:hAnsi="Arial" w:cs="Arial"/>
        </w:rPr>
      </w:pPr>
      <w:r w:rsidRPr="001157DB">
        <w:rPr>
          <w:rFonts w:ascii="Arial" w:hAnsi="Arial" w:cs="Arial"/>
        </w:rPr>
        <w:t>Наставата во природа треба да обезбеди</w:t>
      </w:r>
      <w:r w:rsidRPr="001157DB">
        <w:rPr>
          <w:rFonts w:ascii="Arial" w:hAnsi="Arial" w:cs="Arial"/>
          <w:lang w:val="ru-RU"/>
        </w:rPr>
        <w:t>:</w:t>
      </w:r>
    </w:p>
    <w:p w14:paraId="7541FEE8" w14:textId="77777777" w:rsidR="00056803" w:rsidRPr="001157DB" w:rsidRDefault="00056803" w:rsidP="00056803">
      <w:pPr>
        <w:widowControl/>
        <w:numPr>
          <w:ilvl w:val="0"/>
          <w:numId w:val="7"/>
        </w:numPr>
        <w:ind w:left="720"/>
        <w:rPr>
          <w:rFonts w:ascii="Arial" w:hAnsi="Arial" w:cs="Arial"/>
          <w:lang w:val="ru-RU"/>
        </w:rPr>
      </w:pPr>
      <w:r w:rsidRPr="001157DB">
        <w:rPr>
          <w:rFonts w:ascii="Arial" w:hAnsi="Arial" w:cs="Arial"/>
        </w:rPr>
        <w:t>да се</w:t>
      </w:r>
      <w:r w:rsidR="00422C9C">
        <w:rPr>
          <w:rFonts w:ascii="Arial" w:hAnsi="Arial" w:cs="Arial"/>
          <w:lang w:val="en-GB"/>
        </w:rPr>
        <w:t xml:space="preserve"> </w:t>
      </w:r>
      <w:r w:rsidRPr="001157DB">
        <w:rPr>
          <w:rFonts w:ascii="Arial" w:hAnsi="Arial" w:cs="Arial"/>
        </w:rPr>
        <w:t>изучат и истражат објектите и појавите во природата како и односите во општествениот живот;</w:t>
      </w:r>
    </w:p>
    <w:p w14:paraId="7FDCF473" w14:textId="77777777" w:rsidR="00056803" w:rsidRPr="001157DB" w:rsidRDefault="00056803" w:rsidP="00056803">
      <w:pPr>
        <w:widowControl/>
        <w:numPr>
          <w:ilvl w:val="0"/>
          <w:numId w:val="7"/>
        </w:numPr>
        <w:ind w:left="720"/>
        <w:jc w:val="both"/>
        <w:rPr>
          <w:rFonts w:ascii="Arial" w:hAnsi="Arial" w:cs="Arial"/>
          <w:lang w:val="ru-RU"/>
        </w:rPr>
      </w:pPr>
      <w:r w:rsidRPr="001157DB">
        <w:rPr>
          <w:rFonts w:ascii="Arial" w:hAnsi="Arial" w:cs="Arial"/>
        </w:rPr>
        <w:t>да се развива интерес за природата и градење на еколошки навики;</w:t>
      </w:r>
    </w:p>
    <w:p w14:paraId="5A9AEED0" w14:textId="77777777" w:rsidR="00056803" w:rsidRPr="001157DB" w:rsidRDefault="00056803" w:rsidP="00056803">
      <w:pPr>
        <w:widowControl/>
        <w:numPr>
          <w:ilvl w:val="0"/>
          <w:numId w:val="7"/>
        </w:numPr>
        <w:ind w:left="720"/>
        <w:jc w:val="both"/>
        <w:rPr>
          <w:rFonts w:ascii="Arial" w:hAnsi="Arial" w:cs="Arial"/>
          <w:lang w:val="ru-RU"/>
        </w:rPr>
      </w:pPr>
      <w:r w:rsidRPr="001157DB">
        <w:rPr>
          <w:rFonts w:ascii="Arial" w:hAnsi="Arial" w:cs="Arial"/>
        </w:rPr>
        <w:t>запознавање со културата и начинот на живот на луѓето во одделните краеви;</w:t>
      </w:r>
    </w:p>
    <w:p w14:paraId="04C89854" w14:textId="77777777" w:rsidR="00056803" w:rsidRPr="001157DB" w:rsidRDefault="00056803" w:rsidP="00056803">
      <w:pPr>
        <w:widowControl/>
        <w:numPr>
          <w:ilvl w:val="0"/>
          <w:numId w:val="7"/>
        </w:numPr>
        <w:ind w:left="720"/>
        <w:jc w:val="both"/>
        <w:rPr>
          <w:rFonts w:ascii="Arial" w:hAnsi="Arial" w:cs="Arial"/>
          <w:lang w:val="ru-RU"/>
        </w:rPr>
      </w:pPr>
      <w:r w:rsidRPr="001157DB">
        <w:rPr>
          <w:rFonts w:ascii="Arial" w:hAnsi="Arial" w:cs="Arial"/>
        </w:rPr>
        <w:t>да се изгради чувство на патриотизам, толеранција и соживот;</w:t>
      </w:r>
    </w:p>
    <w:p w14:paraId="1E887E2C" w14:textId="77777777" w:rsidR="00056803" w:rsidRPr="001157DB" w:rsidRDefault="00056803" w:rsidP="00056803">
      <w:pPr>
        <w:widowControl/>
        <w:numPr>
          <w:ilvl w:val="0"/>
          <w:numId w:val="7"/>
        </w:numPr>
        <w:ind w:left="720"/>
        <w:jc w:val="both"/>
        <w:rPr>
          <w:rFonts w:ascii="Arial" w:hAnsi="Arial" w:cs="Arial"/>
          <w:lang w:val="ru-RU"/>
        </w:rPr>
      </w:pPr>
      <w:r w:rsidRPr="001157DB">
        <w:rPr>
          <w:rFonts w:ascii="Arial" w:hAnsi="Arial" w:cs="Arial"/>
        </w:rPr>
        <w:t>да се развива позитивен однос кон: националните, културните и естетските вредности;</w:t>
      </w:r>
    </w:p>
    <w:p w14:paraId="755D258A" w14:textId="77777777" w:rsidR="00056803" w:rsidRPr="001157DB" w:rsidRDefault="00056803" w:rsidP="00056803">
      <w:pPr>
        <w:widowControl/>
        <w:numPr>
          <w:ilvl w:val="0"/>
          <w:numId w:val="7"/>
        </w:numPr>
        <w:ind w:left="720"/>
        <w:jc w:val="both"/>
        <w:rPr>
          <w:rFonts w:ascii="Arial" w:hAnsi="Arial" w:cs="Arial"/>
          <w:lang w:val="ru-RU"/>
        </w:rPr>
      </w:pPr>
      <w:r w:rsidRPr="001157DB">
        <w:rPr>
          <w:rFonts w:ascii="Arial" w:hAnsi="Arial" w:cs="Arial"/>
        </w:rPr>
        <w:t>да се поттикнат и манифестираат позитивни емоции;</w:t>
      </w:r>
    </w:p>
    <w:p w14:paraId="11760AE2" w14:textId="77777777" w:rsidR="00056803" w:rsidRPr="001157DB" w:rsidRDefault="00056803" w:rsidP="00056803">
      <w:pPr>
        <w:widowControl/>
        <w:numPr>
          <w:ilvl w:val="0"/>
          <w:numId w:val="7"/>
        </w:numPr>
        <w:ind w:left="720"/>
        <w:jc w:val="both"/>
        <w:rPr>
          <w:rFonts w:ascii="Arial" w:hAnsi="Arial" w:cs="Arial"/>
          <w:lang w:val="ru-RU"/>
        </w:rPr>
      </w:pPr>
      <w:r w:rsidRPr="001157DB">
        <w:rPr>
          <w:rFonts w:ascii="Arial" w:hAnsi="Arial" w:cs="Arial"/>
        </w:rPr>
        <w:t>да се развива социјализацијата, колективната  заштита и стекнување на искуство за осамостојување и грижа за себе;</w:t>
      </w:r>
    </w:p>
    <w:p w14:paraId="788C3B5E" w14:textId="77777777" w:rsidR="00056803" w:rsidRPr="001157DB" w:rsidRDefault="00056803" w:rsidP="00056803">
      <w:pPr>
        <w:widowControl/>
        <w:numPr>
          <w:ilvl w:val="0"/>
          <w:numId w:val="7"/>
        </w:numPr>
        <w:ind w:left="720"/>
        <w:rPr>
          <w:rFonts w:ascii="Arial" w:hAnsi="Arial" w:cs="Arial"/>
          <w:lang w:val="ru-RU"/>
        </w:rPr>
      </w:pPr>
      <w:r w:rsidRPr="001157DB">
        <w:rPr>
          <w:rFonts w:ascii="Arial" w:hAnsi="Arial" w:cs="Arial"/>
        </w:rPr>
        <w:t>да се развива интерес за спортски активности, рекреација и создавање навики за здраво живеење;</w:t>
      </w:r>
    </w:p>
    <w:p w14:paraId="36CE78FD" w14:textId="77777777" w:rsidR="00056803" w:rsidRPr="001157DB" w:rsidRDefault="00056803" w:rsidP="00056803">
      <w:pPr>
        <w:rPr>
          <w:rFonts w:ascii="Arial" w:hAnsi="Arial" w:cs="Arial"/>
        </w:rPr>
      </w:pPr>
    </w:p>
    <w:p w14:paraId="2A0454DC" w14:textId="77777777" w:rsidR="00056803" w:rsidRPr="001157DB" w:rsidRDefault="00056803" w:rsidP="00056803">
      <w:pPr>
        <w:rPr>
          <w:rFonts w:ascii="Arial" w:hAnsi="Arial" w:cs="Arial"/>
          <w:b/>
        </w:rPr>
      </w:pPr>
      <w:r w:rsidRPr="001157DB">
        <w:rPr>
          <w:rFonts w:ascii="Arial" w:hAnsi="Arial" w:cs="Arial"/>
          <w:b/>
        </w:rPr>
        <w:t>3. Содржини и активности</w:t>
      </w:r>
    </w:p>
    <w:p w14:paraId="03383253" w14:textId="77777777" w:rsidR="00056803" w:rsidRPr="001157DB" w:rsidRDefault="00056803" w:rsidP="00056803">
      <w:pPr>
        <w:rPr>
          <w:rFonts w:ascii="Arial" w:hAnsi="Arial" w:cs="Arial"/>
          <w:b/>
        </w:rPr>
      </w:pPr>
    </w:p>
    <w:tbl>
      <w:tblPr>
        <w:tblW w:w="103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9"/>
        <w:gridCol w:w="1651"/>
        <w:gridCol w:w="1812"/>
        <w:gridCol w:w="2677"/>
        <w:gridCol w:w="3454"/>
      </w:tblGrid>
      <w:tr w:rsidR="00056803" w:rsidRPr="001157DB" w14:paraId="1C0AD143" w14:textId="77777777" w:rsidTr="006A5ACE">
        <w:trPr>
          <w:jc w:val="center"/>
        </w:trPr>
        <w:tc>
          <w:tcPr>
            <w:tcW w:w="78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DEF48AF" w14:textId="77777777" w:rsidR="00056803" w:rsidRPr="001157DB" w:rsidRDefault="00056803" w:rsidP="006A5ACE">
            <w:pPr>
              <w:spacing w:line="276" w:lineRule="auto"/>
              <w:jc w:val="center"/>
              <w:rPr>
                <w:rFonts w:ascii="Arial" w:hAnsi="Arial" w:cs="Arial"/>
                <w:b/>
              </w:rPr>
            </w:pPr>
            <w:r w:rsidRPr="001157DB">
              <w:rPr>
                <w:rFonts w:ascii="Arial" w:hAnsi="Arial" w:cs="Arial"/>
                <w:b/>
              </w:rPr>
              <w:t>Р.бр.</w:t>
            </w:r>
          </w:p>
        </w:tc>
        <w:tc>
          <w:tcPr>
            <w:tcW w:w="143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FC433B2" w14:textId="77777777" w:rsidR="00056803" w:rsidRPr="001157DB" w:rsidRDefault="00056803" w:rsidP="006A5ACE">
            <w:pPr>
              <w:spacing w:line="276" w:lineRule="auto"/>
              <w:jc w:val="center"/>
              <w:rPr>
                <w:rFonts w:ascii="Arial" w:hAnsi="Arial" w:cs="Arial"/>
                <w:b/>
              </w:rPr>
            </w:pPr>
            <w:r w:rsidRPr="001157DB">
              <w:rPr>
                <w:rFonts w:ascii="Arial" w:hAnsi="Arial" w:cs="Arial"/>
                <w:b/>
              </w:rPr>
              <w:t>Наставен предмет</w:t>
            </w:r>
          </w:p>
        </w:tc>
        <w:tc>
          <w:tcPr>
            <w:tcW w:w="182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5002781" w14:textId="77777777" w:rsidR="00056803" w:rsidRPr="001157DB" w:rsidRDefault="00056803" w:rsidP="006A5ACE">
            <w:pPr>
              <w:spacing w:line="276" w:lineRule="auto"/>
              <w:jc w:val="center"/>
              <w:rPr>
                <w:rFonts w:ascii="Arial" w:hAnsi="Arial" w:cs="Arial"/>
                <w:b/>
              </w:rPr>
            </w:pPr>
            <w:r w:rsidRPr="001157DB">
              <w:rPr>
                <w:rFonts w:ascii="Arial" w:hAnsi="Arial" w:cs="Arial"/>
                <w:b/>
              </w:rPr>
              <w:t>Наставна тема</w:t>
            </w:r>
          </w:p>
        </w:tc>
        <w:tc>
          <w:tcPr>
            <w:tcW w:w="2693"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1F852D0" w14:textId="77777777" w:rsidR="00056803" w:rsidRPr="001157DB" w:rsidRDefault="00056803" w:rsidP="006A5ACE">
            <w:pPr>
              <w:spacing w:line="276" w:lineRule="auto"/>
              <w:jc w:val="center"/>
              <w:rPr>
                <w:rFonts w:ascii="Arial" w:hAnsi="Arial" w:cs="Arial"/>
                <w:b/>
              </w:rPr>
            </w:pPr>
            <w:r w:rsidRPr="001157DB">
              <w:rPr>
                <w:rFonts w:ascii="Arial" w:hAnsi="Arial" w:cs="Arial"/>
                <w:b/>
              </w:rPr>
              <w:t>Наставна содржина</w:t>
            </w:r>
          </w:p>
        </w:tc>
        <w:tc>
          <w:tcPr>
            <w:tcW w:w="364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E8DABF5" w14:textId="77777777" w:rsidR="00056803" w:rsidRPr="001157DB" w:rsidRDefault="00056803" w:rsidP="006A5ACE">
            <w:pPr>
              <w:spacing w:line="276" w:lineRule="auto"/>
              <w:jc w:val="center"/>
              <w:rPr>
                <w:rFonts w:ascii="Arial" w:hAnsi="Arial" w:cs="Arial"/>
                <w:b/>
              </w:rPr>
            </w:pPr>
            <w:r w:rsidRPr="001157DB">
              <w:rPr>
                <w:rFonts w:ascii="Arial" w:hAnsi="Arial" w:cs="Arial"/>
                <w:b/>
              </w:rPr>
              <w:t>Стандарди и активности</w:t>
            </w:r>
          </w:p>
        </w:tc>
      </w:tr>
      <w:tr w:rsidR="00056803" w:rsidRPr="001157DB" w14:paraId="140519C4" w14:textId="77777777" w:rsidTr="006A5ACE">
        <w:trPr>
          <w:jc w:val="center"/>
        </w:trPr>
        <w:tc>
          <w:tcPr>
            <w:tcW w:w="780" w:type="dxa"/>
            <w:tcBorders>
              <w:top w:val="single" w:sz="4" w:space="0" w:color="000000"/>
              <w:left w:val="single" w:sz="4" w:space="0" w:color="000000"/>
              <w:bottom w:val="single" w:sz="4" w:space="0" w:color="000000"/>
              <w:right w:val="single" w:sz="4" w:space="0" w:color="000000"/>
            </w:tcBorders>
            <w:vAlign w:val="center"/>
            <w:hideMark/>
          </w:tcPr>
          <w:p w14:paraId="660AC989" w14:textId="77777777" w:rsidR="00056803" w:rsidRPr="001157DB" w:rsidRDefault="00056803" w:rsidP="006A5ACE">
            <w:pPr>
              <w:spacing w:line="276" w:lineRule="auto"/>
              <w:jc w:val="center"/>
              <w:rPr>
                <w:rFonts w:ascii="Arial" w:hAnsi="Arial" w:cs="Arial"/>
              </w:rPr>
            </w:pPr>
            <w:r w:rsidRPr="001157DB">
              <w:rPr>
                <w:rFonts w:ascii="Arial" w:hAnsi="Arial" w:cs="Arial"/>
              </w:rPr>
              <w:t>1.</w:t>
            </w:r>
          </w:p>
        </w:tc>
        <w:tc>
          <w:tcPr>
            <w:tcW w:w="1436" w:type="dxa"/>
            <w:tcBorders>
              <w:top w:val="single" w:sz="4" w:space="0" w:color="000000"/>
              <w:left w:val="single" w:sz="4" w:space="0" w:color="000000"/>
              <w:bottom w:val="single" w:sz="4" w:space="0" w:color="000000"/>
              <w:right w:val="single" w:sz="4" w:space="0" w:color="000000"/>
            </w:tcBorders>
            <w:hideMark/>
          </w:tcPr>
          <w:p w14:paraId="46E27093" w14:textId="77777777" w:rsidR="00056803" w:rsidRPr="001157DB" w:rsidRDefault="00056803" w:rsidP="006A5ACE">
            <w:pPr>
              <w:pStyle w:val="NoSpacing"/>
              <w:rPr>
                <w:rFonts w:ascii="Arial" w:hAnsi="Arial" w:cs="Arial"/>
                <w:szCs w:val="24"/>
              </w:rPr>
            </w:pPr>
            <w:r w:rsidRPr="001157DB">
              <w:rPr>
                <w:rFonts w:ascii="Arial" w:hAnsi="Arial" w:cs="Arial"/>
                <w:szCs w:val="24"/>
              </w:rPr>
              <w:t>Македонски јазик</w:t>
            </w:r>
          </w:p>
        </w:tc>
        <w:tc>
          <w:tcPr>
            <w:tcW w:w="1824" w:type="dxa"/>
            <w:tcBorders>
              <w:top w:val="single" w:sz="4" w:space="0" w:color="000000"/>
              <w:left w:val="single" w:sz="4" w:space="0" w:color="000000"/>
              <w:bottom w:val="single" w:sz="4" w:space="0" w:color="000000"/>
              <w:right w:val="single" w:sz="4" w:space="0" w:color="000000"/>
            </w:tcBorders>
            <w:hideMark/>
          </w:tcPr>
          <w:p w14:paraId="78058F24" w14:textId="77777777" w:rsidR="00056803" w:rsidRPr="001157DB" w:rsidRDefault="00056803" w:rsidP="006A5ACE">
            <w:pPr>
              <w:pStyle w:val="NoSpacing"/>
              <w:rPr>
                <w:rFonts w:ascii="Arial" w:hAnsi="Arial" w:cs="Arial"/>
                <w:szCs w:val="24"/>
              </w:rPr>
            </w:pPr>
            <w:r w:rsidRPr="001157DB">
              <w:rPr>
                <w:rFonts w:ascii="Arial" w:hAnsi="Arial" w:cs="Arial"/>
                <w:szCs w:val="24"/>
              </w:rPr>
              <w:t>Јазик и комуникација</w:t>
            </w:r>
          </w:p>
        </w:tc>
        <w:tc>
          <w:tcPr>
            <w:tcW w:w="2693" w:type="dxa"/>
            <w:tcBorders>
              <w:top w:val="single" w:sz="4" w:space="0" w:color="000000"/>
              <w:left w:val="single" w:sz="4" w:space="0" w:color="000000"/>
              <w:bottom w:val="single" w:sz="4" w:space="0" w:color="000000"/>
              <w:right w:val="single" w:sz="4" w:space="0" w:color="000000"/>
            </w:tcBorders>
          </w:tcPr>
          <w:p w14:paraId="08514CD2" w14:textId="77777777" w:rsidR="00056803" w:rsidRPr="001157DB" w:rsidRDefault="00056803" w:rsidP="006A5ACE">
            <w:pPr>
              <w:pStyle w:val="NoSpacing"/>
              <w:rPr>
                <w:rFonts w:ascii="Arial" w:hAnsi="Arial" w:cs="Arial"/>
                <w:szCs w:val="24"/>
              </w:rPr>
            </w:pPr>
            <w:r w:rsidRPr="001157DB">
              <w:rPr>
                <w:rFonts w:ascii="Arial" w:hAnsi="Arial" w:cs="Arial"/>
                <w:szCs w:val="24"/>
              </w:rPr>
              <w:t>Индиректен говор</w:t>
            </w:r>
          </w:p>
        </w:tc>
        <w:tc>
          <w:tcPr>
            <w:tcW w:w="3640" w:type="dxa"/>
            <w:tcBorders>
              <w:top w:val="single" w:sz="4" w:space="0" w:color="000000"/>
              <w:left w:val="single" w:sz="4" w:space="0" w:color="000000"/>
              <w:bottom w:val="single" w:sz="4" w:space="0" w:color="000000"/>
              <w:right w:val="single" w:sz="4" w:space="0" w:color="000000"/>
            </w:tcBorders>
          </w:tcPr>
          <w:p w14:paraId="31FCC7C4" w14:textId="77777777" w:rsidR="00056803" w:rsidRPr="001157DB" w:rsidRDefault="00056803" w:rsidP="006A5ACE">
            <w:pPr>
              <w:pStyle w:val="NoSpacing"/>
              <w:rPr>
                <w:rFonts w:ascii="Arial" w:hAnsi="Arial" w:cs="Arial"/>
                <w:szCs w:val="24"/>
              </w:rPr>
            </w:pPr>
            <w:r w:rsidRPr="001157DB">
              <w:rPr>
                <w:rFonts w:ascii="Arial" w:hAnsi="Arial" w:cs="Arial"/>
                <w:szCs w:val="24"/>
              </w:rPr>
              <w:t>Прераскажува случка со користење на индиректен говор.</w:t>
            </w:r>
          </w:p>
          <w:p w14:paraId="49887BE0" w14:textId="77777777" w:rsidR="00056803" w:rsidRPr="001157DB" w:rsidRDefault="00056803" w:rsidP="006A5ACE">
            <w:pPr>
              <w:pStyle w:val="NoSpacing"/>
              <w:rPr>
                <w:rFonts w:ascii="Arial" w:hAnsi="Arial" w:cs="Arial"/>
                <w:szCs w:val="24"/>
              </w:rPr>
            </w:pPr>
            <w:r w:rsidRPr="001157DB">
              <w:rPr>
                <w:rFonts w:ascii="Arial" w:hAnsi="Arial" w:cs="Arial"/>
                <w:szCs w:val="24"/>
              </w:rPr>
              <w:t>„За Ваташа“</w:t>
            </w:r>
          </w:p>
        </w:tc>
      </w:tr>
      <w:tr w:rsidR="00056803" w:rsidRPr="001157DB" w14:paraId="39943F61" w14:textId="77777777" w:rsidTr="006A5ACE">
        <w:trPr>
          <w:jc w:val="center"/>
        </w:trPr>
        <w:tc>
          <w:tcPr>
            <w:tcW w:w="780" w:type="dxa"/>
            <w:tcBorders>
              <w:top w:val="single" w:sz="4" w:space="0" w:color="000000"/>
              <w:left w:val="single" w:sz="4" w:space="0" w:color="000000"/>
              <w:bottom w:val="single" w:sz="4" w:space="0" w:color="000000"/>
              <w:right w:val="single" w:sz="4" w:space="0" w:color="000000"/>
            </w:tcBorders>
            <w:vAlign w:val="center"/>
            <w:hideMark/>
          </w:tcPr>
          <w:p w14:paraId="22BA426E" w14:textId="77777777" w:rsidR="00056803" w:rsidRPr="001157DB" w:rsidRDefault="00056803" w:rsidP="006A5ACE">
            <w:pPr>
              <w:spacing w:line="276" w:lineRule="auto"/>
              <w:jc w:val="center"/>
              <w:rPr>
                <w:rFonts w:ascii="Arial" w:hAnsi="Arial" w:cs="Arial"/>
              </w:rPr>
            </w:pPr>
            <w:r w:rsidRPr="001157DB">
              <w:rPr>
                <w:rFonts w:ascii="Arial" w:hAnsi="Arial" w:cs="Arial"/>
              </w:rPr>
              <w:t>2.</w:t>
            </w:r>
          </w:p>
        </w:tc>
        <w:tc>
          <w:tcPr>
            <w:tcW w:w="1436" w:type="dxa"/>
            <w:tcBorders>
              <w:top w:val="single" w:sz="4" w:space="0" w:color="000000"/>
              <w:left w:val="single" w:sz="4" w:space="0" w:color="000000"/>
              <w:bottom w:val="single" w:sz="4" w:space="0" w:color="000000"/>
              <w:right w:val="single" w:sz="4" w:space="0" w:color="000000"/>
            </w:tcBorders>
            <w:hideMark/>
          </w:tcPr>
          <w:p w14:paraId="5E9341B6" w14:textId="77777777" w:rsidR="00056803" w:rsidRPr="001157DB" w:rsidRDefault="00056803" w:rsidP="006A5ACE">
            <w:pPr>
              <w:pStyle w:val="NoSpacing"/>
              <w:rPr>
                <w:rFonts w:ascii="Arial" w:hAnsi="Arial" w:cs="Arial"/>
                <w:szCs w:val="24"/>
              </w:rPr>
            </w:pPr>
            <w:r w:rsidRPr="001157DB">
              <w:rPr>
                <w:rFonts w:ascii="Arial" w:hAnsi="Arial" w:cs="Arial"/>
                <w:szCs w:val="24"/>
              </w:rPr>
              <w:t>Македонски јазик</w:t>
            </w:r>
          </w:p>
        </w:tc>
        <w:tc>
          <w:tcPr>
            <w:tcW w:w="1824" w:type="dxa"/>
            <w:tcBorders>
              <w:top w:val="single" w:sz="4" w:space="0" w:color="000000"/>
              <w:left w:val="single" w:sz="4" w:space="0" w:color="000000"/>
              <w:bottom w:val="single" w:sz="4" w:space="0" w:color="000000"/>
              <w:right w:val="single" w:sz="4" w:space="0" w:color="000000"/>
            </w:tcBorders>
          </w:tcPr>
          <w:p w14:paraId="524CD575" w14:textId="77777777" w:rsidR="00056803" w:rsidRPr="001157DB" w:rsidRDefault="00056803" w:rsidP="006A5ACE">
            <w:pPr>
              <w:pStyle w:val="NoSpacing"/>
              <w:rPr>
                <w:rFonts w:ascii="Arial" w:hAnsi="Arial" w:cs="Arial"/>
                <w:szCs w:val="24"/>
              </w:rPr>
            </w:pPr>
            <w:r w:rsidRPr="001157DB">
              <w:rPr>
                <w:rFonts w:ascii="Arial" w:hAnsi="Arial" w:cs="Arial"/>
                <w:szCs w:val="24"/>
              </w:rPr>
              <w:t>Литература и творење</w:t>
            </w:r>
          </w:p>
        </w:tc>
        <w:tc>
          <w:tcPr>
            <w:tcW w:w="2693" w:type="dxa"/>
            <w:tcBorders>
              <w:top w:val="single" w:sz="4" w:space="0" w:color="000000"/>
              <w:left w:val="single" w:sz="4" w:space="0" w:color="000000"/>
              <w:bottom w:val="single" w:sz="4" w:space="0" w:color="000000"/>
              <w:right w:val="single" w:sz="4" w:space="0" w:color="000000"/>
            </w:tcBorders>
          </w:tcPr>
          <w:p w14:paraId="68A5CA62" w14:textId="77777777" w:rsidR="00056803" w:rsidRPr="001157DB" w:rsidRDefault="00056803" w:rsidP="006A5ACE">
            <w:pPr>
              <w:pStyle w:val="NoSpacing"/>
              <w:rPr>
                <w:rFonts w:ascii="Arial" w:hAnsi="Arial" w:cs="Arial"/>
                <w:szCs w:val="24"/>
              </w:rPr>
            </w:pPr>
            <w:r w:rsidRPr="001157DB">
              <w:rPr>
                <w:rFonts w:ascii="Arial" w:hAnsi="Arial" w:cs="Arial"/>
                <w:szCs w:val="24"/>
              </w:rPr>
              <w:t>Опишување, прераскажув ање, раскажување и создавање кратки текстови</w:t>
            </w:r>
          </w:p>
        </w:tc>
        <w:tc>
          <w:tcPr>
            <w:tcW w:w="3640" w:type="dxa"/>
            <w:tcBorders>
              <w:top w:val="single" w:sz="4" w:space="0" w:color="000000"/>
              <w:left w:val="single" w:sz="4" w:space="0" w:color="000000"/>
              <w:bottom w:val="single" w:sz="4" w:space="0" w:color="000000"/>
              <w:right w:val="single" w:sz="4" w:space="0" w:color="000000"/>
            </w:tcBorders>
          </w:tcPr>
          <w:p w14:paraId="3B520C7C" w14:textId="77777777" w:rsidR="00056803" w:rsidRPr="001157DB" w:rsidRDefault="00056803" w:rsidP="006A5ACE">
            <w:pPr>
              <w:pStyle w:val="NoSpacing"/>
              <w:rPr>
                <w:rFonts w:ascii="Arial" w:hAnsi="Arial" w:cs="Arial"/>
                <w:szCs w:val="24"/>
              </w:rPr>
            </w:pPr>
            <w:r w:rsidRPr="001157DB">
              <w:rPr>
                <w:rFonts w:ascii="Arial" w:hAnsi="Arial" w:cs="Arial"/>
                <w:szCs w:val="24"/>
              </w:rPr>
              <w:t>Раскажува настан од сопствено доживување.</w:t>
            </w:r>
          </w:p>
          <w:p w14:paraId="55B5C6B0" w14:textId="77777777" w:rsidR="00056803" w:rsidRPr="001157DB" w:rsidRDefault="00056803" w:rsidP="006A5ACE">
            <w:pPr>
              <w:pStyle w:val="NoSpacing"/>
              <w:rPr>
                <w:rFonts w:ascii="Arial" w:hAnsi="Arial" w:cs="Arial"/>
                <w:szCs w:val="24"/>
              </w:rPr>
            </w:pPr>
            <w:r w:rsidRPr="001157DB">
              <w:rPr>
                <w:rFonts w:ascii="Arial" w:hAnsi="Arial" w:cs="Arial"/>
                <w:szCs w:val="24"/>
              </w:rPr>
              <w:t>„Извештај од прошетката низ градот Кавадарци“</w:t>
            </w:r>
          </w:p>
        </w:tc>
      </w:tr>
      <w:tr w:rsidR="00056803" w:rsidRPr="001157DB" w14:paraId="3C558299" w14:textId="77777777" w:rsidTr="006A5ACE">
        <w:trPr>
          <w:jc w:val="center"/>
        </w:trPr>
        <w:tc>
          <w:tcPr>
            <w:tcW w:w="780" w:type="dxa"/>
            <w:tcBorders>
              <w:top w:val="single" w:sz="4" w:space="0" w:color="000000"/>
              <w:left w:val="single" w:sz="4" w:space="0" w:color="000000"/>
              <w:bottom w:val="single" w:sz="4" w:space="0" w:color="000000"/>
              <w:right w:val="single" w:sz="4" w:space="0" w:color="000000"/>
            </w:tcBorders>
            <w:vAlign w:val="center"/>
            <w:hideMark/>
          </w:tcPr>
          <w:p w14:paraId="0750463B" w14:textId="77777777" w:rsidR="00056803" w:rsidRPr="001157DB" w:rsidRDefault="00056803" w:rsidP="006A5ACE">
            <w:pPr>
              <w:spacing w:line="276" w:lineRule="auto"/>
              <w:jc w:val="center"/>
              <w:rPr>
                <w:rFonts w:ascii="Arial" w:hAnsi="Arial" w:cs="Arial"/>
              </w:rPr>
            </w:pPr>
            <w:r w:rsidRPr="001157DB">
              <w:rPr>
                <w:rFonts w:ascii="Arial" w:hAnsi="Arial" w:cs="Arial"/>
              </w:rPr>
              <w:t>3.</w:t>
            </w:r>
          </w:p>
        </w:tc>
        <w:tc>
          <w:tcPr>
            <w:tcW w:w="1436" w:type="dxa"/>
            <w:tcBorders>
              <w:top w:val="single" w:sz="4" w:space="0" w:color="000000"/>
              <w:left w:val="single" w:sz="4" w:space="0" w:color="000000"/>
              <w:bottom w:val="single" w:sz="4" w:space="0" w:color="000000"/>
              <w:right w:val="single" w:sz="4" w:space="0" w:color="000000"/>
            </w:tcBorders>
            <w:hideMark/>
          </w:tcPr>
          <w:p w14:paraId="2DA2FEAE" w14:textId="77777777" w:rsidR="00056803" w:rsidRPr="001157DB" w:rsidRDefault="00056803" w:rsidP="006A5ACE">
            <w:pPr>
              <w:pStyle w:val="NoSpacing"/>
              <w:rPr>
                <w:rFonts w:ascii="Arial" w:hAnsi="Arial" w:cs="Arial"/>
                <w:szCs w:val="24"/>
              </w:rPr>
            </w:pPr>
            <w:r w:rsidRPr="001157DB">
              <w:rPr>
                <w:rFonts w:ascii="Arial" w:hAnsi="Arial" w:cs="Arial"/>
                <w:szCs w:val="24"/>
              </w:rPr>
              <w:t>Македонски јазик</w:t>
            </w:r>
          </w:p>
        </w:tc>
        <w:tc>
          <w:tcPr>
            <w:tcW w:w="1824" w:type="dxa"/>
            <w:tcBorders>
              <w:top w:val="single" w:sz="4" w:space="0" w:color="000000"/>
              <w:left w:val="single" w:sz="4" w:space="0" w:color="000000"/>
              <w:bottom w:val="single" w:sz="4" w:space="0" w:color="000000"/>
              <w:right w:val="single" w:sz="4" w:space="0" w:color="000000"/>
            </w:tcBorders>
          </w:tcPr>
          <w:p w14:paraId="61112A5B" w14:textId="77777777" w:rsidR="00056803" w:rsidRPr="001157DB" w:rsidRDefault="00056803" w:rsidP="006A5ACE">
            <w:pPr>
              <w:pStyle w:val="NoSpacing"/>
              <w:rPr>
                <w:rFonts w:ascii="Arial" w:hAnsi="Arial" w:cs="Arial"/>
                <w:szCs w:val="24"/>
              </w:rPr>
            </w:pPr>
            <w:r w:rsidRPr="001157DB">
              <w:rPr>
                <w:rFonts w:ascii="Arial" w:hAnsi="Arial" w:cs="Arial"/>
                <w:szCs w:val="24"/>
              </w:rPr>
              <w:t>Литература и творење</w:t>
            </w:r>
          </w:p>
        </w:tc>
        <w:tc>
          <w:tcPr>
            <w:tcW w:w="2693" w:type="dxa"/>
            <w:tcBorders>
              <w:top w:val="single" w:sz="4" w:space="0" w:color="000000"/>
              <w:left w:val="single" w:sz="4" w:space="0" w:color="000000"/>
              <w:bottom w:val="single" w:sz="4" w:space="0" w:color="000000"/>
              <w:right w:val="single" w:sz="4" w:space="0" w:color="000000"/>
            </w:tcBorders>
          </w:tcPr>
          <w:p w14:paraId="6A92DA65" w14:textId="77777777" w:rsidR="00056803" w:rsidRPr="001157DB" w:rsidRDefault="00056803" w:rsidP="006A5ACE">
            <w:pPr>
              <w:pStyle w:val="NoSpacing"/>
              <w:rPr>
                <w:rFonts w:ascii="Arial" w:hAnsi="Arial" w:cs="Arial"/>
                <w:szCs w:val="24"/>
              </w:rPr>
            </w:pPr>
            <w:r w:rsidRPr="001157DB">
              <w:rPr>
                <w:rFonts w:ascii="Arial" w:hAnsi="Arial" w:cs="Arial"/>
                <w:szCs w:val="24"/>
              </w:rPr>
              <w:t>Опишување, прераскажув ање, раскажување и создавање кратки текстови</w:t>
            </w:r>
          </w:p>
        </w:tc>
        <w:tc>
          <w:tcPr>
            <w:tcW w:w="3640" w:type="dxa"/>
            <w:tcBorders>
              <w:top w:val="single" w:sz="4" w:space="0" w:color="000000"/>
              <w:left w:val="single" w:sz="4" w:space="0" w:color="000000"/>
              <w:bottom w:val="single" w:sz="4" w:space="0" w:color="000000"/>
              <w:right w:val="single" w:sz="4" w:space="0" w:color="000000"/>
            </w:tcBorders>
          </w:tcPr>
          <w:p w14:paraId="1ED13FC4" w14:textId="77777777" w:rsidR="00056803" w:rsidRPr="001157DB" w:rsidRDefault="00056803" w:rsidP="006A5ACE">
            <w:pPr>
              <w:pStyle w:val="NoSpacing"/>
              <w:rPr>
                <w:rFonts w:ascii="Arial" w:hAnsi="Arial" w:cs="Arial"/>
                <w:szCs w:val="24"/>
              </w:rPr>
            </w:pPr>
            <w:r w:rsidRPr="001157DB">
              <w:rPr>
                <w:rFonts w:ascii="Arial" w:hAnsi="Arial" w:cs="Arial"/>
                <w:szCs w:val="24"/>
              </w:rPr>
              <w:t>Креира текстови со едноставни</w:t>
            </w:r>
          </w:p>
          <w:p w14:paraId="5C880B55" w14:textId="77777777" w:rsidR="00056803" w:rsidRPr="001157DB" w:rsidRDefault="00056803" w:rsidP="006A5ACE">
            <w:pPr>
              <w:pStyle w:val="NoSpacing"/>
              <w:rPr>
                <w:rFonts w:ascii="Arial" w:hAnsi="Arial" w:cs="Arial"/>
                <w:szCs w:val="24"/>
              </w:rPr>
            </w:pPr>
            <w:r w:rsidRPr="001157DB">
              <w:rPr>
                <w:rFonts w:ascii="Arial" w:hAnsi="Arial" w:cs="Arial"/>
                <w:szCs w:val="24"/>
              </w:rPr>
              <w:t>композициски структури на слободна или зададена тема,</w:t>
            </w:r>
          </w:p>
          <w:p w14:paraId="6A27A081" w14:textId="77777777" w:rsidR="00056803" w:rsidRPr="001157DB" w:rsidRDefault="00056803" w:rsidP="006A5ACE">
            <w:pPr>
              <w:pStyle w:val="NoSpacing"/>
              <w:rPr>
                <w:rFonts w:ascii="Arial" w:hAnsi="Arial" w:cs="Arial"/>
                <w:szCs w:val="24"/>
              </w:rPr>
            </w:pPr>
            <w:r w:rsidRPr="001157DB">
              <w:rPr>
                <w:rFonts w:ascii="Arial" w:hAnsi="Arial" w:cs="Arial"/>
                <w:szCs w:val="24"/>
              </w:rPr>
              <w:t>почитувајќи гоправилото за воведен, главен и завршен дел од текстот и следејќиги правописните играматичките правила.</w:t>
            </w:r>
          </w:p>
          <w:p w14:paraId="0D4572E5" w14:textId="77777777" w:rsidR="00056803" w:rsidRPr="001157DB" w:rsidRDefault="00056803" w:rsidP="006A5ACE">
            <w:pPr>
              <w:pStyle w:val="NoSpacing"/>
              <w:rPr>
                <w:rFonts w:ascii="Arial" w:hAnsi="Arial" w:cs="Arial"/>
                <w:szCs w:val="24"/>
              </w:rPr>
            </w:pPr>
            <w:r w:rsidRPr="001157DB">
              <w:rPr>
                <w:rFonts w:ascii="Arial" w:hAnsi="Arial" w:cs="Arial"/>
                <w:szCs w:val="24"/>
              </w:rPr>
              <w:t>„Опис на Тиквешко Езеро“</w:t>
            </w:r>
          </w:p>
        </w:tc>
      </w:tr>
      <w:tr w:rsidR="00056803" w:rsidRPr="001157DB" w14:paraId="741F6C30" w14:textId="77777777" w:rsidTr="006A5ACE">
        <w:trPr>
          <w:trHeight w:val="193"/>
          <w:jc w:val="center"/>
        </w:trPr>
        <w:tc>
          <w:tcPr>
            <w:tcW w:w="780" w:type="dxa"/>
            <w:tcBorders>
              <w:top w:val="single" w:sz="4" w:space="0" w:color="000000"/>
              <w:left w:val="single" w:sz="4" w:space="0" w:color="000000"/>
              <w:bottom w:val="thinThickSmallGap" w:sz="24" w:space="0" w:color="auto"/>
              <w:right w:val="single" w:sz="4" w:space="0" w:color="000000"/>
            </w:tcBorders>
            <w:vAlign w:val="center"/>
            <w:hideMark/>
          </w:tcPr>
          <w:p w14:paraId="37800565" w14:textId="77777777" w:rsidR="00056803" w:rsidRPr="001157DB" w:rsidRDefault="00056803" w:rsidP="006A5ACE">
            <w:pPr>
              <w:spacing w:line="276" w:lineRule="auto"/>
              <w:jc w:val="center"/>
              <w:rPr>
                <w:rFonts w:ascii="Arial" w:hAnsi="Arial" w:cs="Arial"/>
              </w:rPr>
            </w:pPr>
            <w:r w:rsidRPr="001157DB">
              <w:rPr>
                <w:rFonts w:ascii="Arial" w:hAnsi="Arial" w:cs="Arial"/>
              </w:rPr>
              <w:t>4.</w:t>
            </w:r>
          </w:p>
        </w:tc>
        <w:tc>
          <w:tcPr>
            <w:tcW w:w="1436" w:type="dxa"/>
            <w:tcBorders>
              <w:top w:val="single" w:sz="4" w:space="0" w:color="000000"/>
              <w:left w:val="single" w:sz="4" w:space="0" w:color="000000"/>
              <w:bottom w:val="thinThickSmallGap" w:sz="24" w:space="0" w:color="auto"/>
              <w:right w:val="single" w:sz="4" w:space="0" w:color="000000"/>
            </w:tcBorders>
            <w:hideMark/>
          </w:tcPr>
          <w:p w14:paraId="455BB70D" w14:textId="77777777" w:rsidR="00056803" w:rsidRPr="001157DB" w:rsidRDefault="00056803" w:rsidP="006A5ACE">
            <w:pPr>
              <w:pStyle w:val="NoSpacing"/>
              <w:rPr>
                <w:rFonts w:ascii="Arial" w:hAnsi="Arial" w:cs="Arial"/>
                <w:szCs w:val="24"/>
              </w:rPr>
            </w:pPr>
            <w:r w:rsidRPr="001157DB">
              <w:rPr>
                <w:rFonts w:ascii="Arial" w:hAnsi="Arial" w:cs="Arial"/>
                <w:szCs w:val="24"/>
              </w:rPr>
              <w:t>Македонски јазик</w:t>
            </w:r>
          </w:p>
        </w:tc>
        <w:tc>
          <w:tcPr>
            <w:tcW w:w="1824" w:type="dxa"/>
            <w:tcBorders>
              <w:top w:val="single" w:sz="4" w:space="0" w:color="000000"/>
              <w:left w:val="single" w:sz="4" w:space="0" w:color="000000"/>
              <w:bottom w:val="thinThickSmallGap" w:sz="24" w:space="0" w:color="auto"/>
              <w:right w:val="single" w:sz="4" w:space="0" w:color="000000"/>
            </w:tcBorders>
            <w:hideMark/>
          </w:tcPr>
          <w:p w14:paraId="6A8A52E0" w14:textId="77777777" w:rsidR="00056803" w:rsidRPr="001157DB" w:rsidRDefault="00056803" w:rsidP="006A5ACE">
            <w:pPr>
              <w:pStyle w:val="NoSpacing"/>
              <w:rPr>
                <w:rFonts w:ascii="Arial" w:hAnsi="Arial" w:cs="Arial"/>
                <w:szCs w:val="24"/>
              </w:rPr>
            </w:pPr>
            <w:r w:rsidRPr="001157DB">
              <w:rPr>
                <w:rFonts w:ascii="Arial" w:hAnsi="Arial" w:cs="Arial"/>
                <w:szCs w:val="24"/>
              </w:rPr>
              <w:t xml:space="preserve">Медиумска писменост и медиумска </w:t>
            </w:r>
            <w:r w:rsidRPr="001157DB">
              <w:rPr>
                <w:rFonts w:ascii="Arial" w:hAnsi="Arial" w:cs="Arial"/>
                <w:szCs w:val="24"/>
              </w:rPr>
              <w:lastRenderedPageBreak/>
              <w:t>култура</w:t>
            </w:r>
          </w:p>
        </w:tc>
        <w:tc>
          <w:tcPr>
            <w:tcW w:w="2693" w:type="dxa"/>
            <w:tcBorders>
              <w:top w:val="single" w:sz="4" w:space="0" w:color="000000"/>
              <w:left w:val="single" w:sz="4" w:space="0" w:color="000000"/>
              <w:bottom w:val="thinThickSmallGap" w:sz="24" w:space="0" w:color="auto"/>
              <w:right w:val="single" w:sz="4" w:space="0" w:color="000000"/>
            </w:tcBorders>
          </w:tcPr>
          <w:p w14:paraId="579A3D74" w14:textId="77777777" w:rsidR="00056803" w:rsidRPr="001157DB" w:rsidRDefault="00056803" w:rsidP="006A5ACE">
            <w:pPr>
              <w:pStyle w:val="NoSpacing"/>
              <w:rPr>
                <w:rFonts w:ascii="Arial" w:hAnsi="Arial" w:cs="Arial"/>
                <w:szCs w:val="24"/>
              </w:rPr>
            </w:pPr>
            <w:r w:rsidRPr="001157DB">
              <w:rPr>
                <w:rFonts w:ascii="Arial" w:hAnsi="Arial" w:cs="Arial"/>
                <w:szCs w:val="24"/>
              </w:rPr>
              <w:lastRenderedPageBreak/>
              <w:t xml:space="preserve">Факти и мислења (информација, вест, интервју, лажна </w:t>
            </w:r>
            <w:r w:rsidRPr="001157DB">
              <w:rPr>
                <w:rFonts w:ascii="Arial" w:hAnsi="Arial" w:cs="Arial"/>
                <w:szCs w:val="24"/>
              </w:rPr>
              <w:lastRenderedPageBreak/>
              <w:t>информација/</w:t>
            </w:r>
          </w:p>
          <w:p w14:paraId="5334826D" w14:textId="77777777" w:rsidR="00056803" w:rsidRPr="001157DB" w:rsidRDefault="00056803" w:rsidP="006A5ACE">
            <w:pPr>
              <w:pStyle w:val="NoSpacing"/>
              <w:rPr>
                <w:rFonts w:ascii="Arial" w:hAnsi="Arial" w:cs="Arial"/>
                <w:szCs w:val="24"/>
              </w:rPr>
            </w:pPr>
            <w:r w:rsidRPr="001157DB">
              <w:rPr>
                <w:rFonts w:ascii="Arial" w:hAnsi="Arial" w:cs="Arial"/>
                <w:szCs w:val="24"/>
              </w:rPr>
              <w:t>дезинформација</w:t>
            </w:r>
          </w:p>
        </w:tc>
        <w:tc>
          <w:tcPr>
            <w:tcW w:w="3640" w:type="dxa"/>
            <w:tcBorders>
              <w:top w:val="single" w:sz="4" w:space="0" w:color="000000"/>
              <w:left w:val="single" w:sz="4" w:space="0" w:color="000000"/>
              <w:bottom w:val="thinThickSmallGap" w:sz="24" w:space="0" w:color="auto"/>
              <w:right w:val="single" w:sz="4" w:space="0" w:color="000000"/>
            </w:tcBorders>
          </w:tcPr>
          <w:p w14:paraId="207C7008" w14:textId="77777777" w:rsidR="00056803" w:rsidRPr="001157DB" w:rsidRDefault="00056803" w:rsidP="006A5ACE">
            <w:pPr>
              <w:pStyle w:val="NoSpacing"/>
              <w:rPr>
                <w:rFonts w:ascii="Arial" w:hAnsi="Arial" w:cs="Arial"/>
                <w:szCs w:val="24"/>
              </w:rPr>
            </w:pPr>
            <w:r w:rsidRPr="001157DB">
              <w:rPr>
                <w:rFonts w:ascii="Arial" w:hAnsi="Arial" w:cs="Arial"/>
                <w:szCs w:val="24"/>
              </w:rPr>
              <w:lastRenderedPageBreak/>
              <w:t xml:space="preserve">Прави разлика меѓу пренесување факти и искажување личен </w:t>
            </w:r>
            <w:r w:rsidRPr="001157DB">
              <w:rPr>
                <w:rFonts w:ascii="Arial" w:hAnsi="Arial" w:cs="Arial"/>
                <w:szCs w:val="24"/>
              </w:rPr>
              <w:lastRenderedPageBreak/>
              <w:t>став/мислење во медиумските содржини.</w:t>
            </w:r>
          </w:p>
          <w:p w14:paraId="60E2B3FA" w14:textId="77777777" w:rsidR="00056803" w:rsidRPr="001157DB" w:rsidRDefault="00056803" w:rsidP="006A5ACE">
            <w:pPr>
              <w:pStyle w:val="NoSpacing"/>
              <w:rPr>
                <w:rFonts w:ascii="Arial" w:hAnsi="Arial" w:cs="Arial"/>
                <w:szCs w:val="24"/>
              </w:rPr>
            </w:pPr>
            <w:r w:rsidRPr="001157DB">
              <w:rPr>
                <w:rFonts w:ascii="Arial" w:hAnsi="Arial" w:cs="Arial"/>
                <w:szCs w:val="24"/>
              </w:rPr>
              <w:t xml:space="preserve">„Легенди за посетените места“ </w:t>
            </w:r>
          </w:p>
        </w:tc>
      </w:tr>
      <w:tr w:rsidR="00056803" w:rsidRPr="001157DB" w14:paraId="344CB54C" w14:textId="77777777" w:rsidTr="006A5ACE">
        <w:trPr>
          <w:jc w:val="center"/>
        </w:trPr>
        <w:tc>
          <w:tcPr>
            <w:tcW w:w="780" w:type="dxa"/>
            <w:tcBorders>
              <w:top w:val="thinThickSmallGap" w:sz="24" w:space="0" w:color="auto"/>
              <w:left w:val="single" w:sz="4" w:space="0" w:color="000000"/>
              <w:bottom w:val="single" w:sz="4" w:space="0" w:color="000000"/>
              <w:right w:val="single" w:sz="4" w:space="0" w:color="000000"/>
            </w:tcBorders>
            <w:vAlign w:val="center"/>
          </w:tcPr>
          <w:p w14:paraId="74865CA1" w14:textId="77777777" w:rsidR="00056803" w:rsidRPr="001157DB" w:rsidRDefault="00056803" w:rsidP="006A5ACE">
            <w:pPr>
              <w:spacing w:line="276" w:lineRule="auto"/>
              <w:jc w:val="center"/>
              <w:rPr>
                <w:rFonts w:ascii="Arial" w:hAnsi="Arial" w:cs="Arial"/>
              </w:rPr>
            </w:pPr>
            <w:r w:rsidRPr="001157DB">
              <w:rPr>
                <w:rFonts w:ascii="Arial" w:hAnsi="Arial" w:cs="Arial"/>
              </w:rPr>
              <w:lastRenderedPageBreak/>
              <w:t>5.</w:t>
            </w:r>
          </w:p>
        </w:tc>
        <w:tc>
          <w:tcPr>
            <w:tcW w:w="1436" w:type="dxa"/>
            <w:tcBorders>
              <w:top w:val="thinThickSmallGap" w:sz="24" w:space="0" w:color="auto"/>
              <w:left w:val="single" w:sz="4" w:space="0" w:color="000000"/>
              <w:bottom w:val="single" w:sz="4" w:space="0" w:color="000000"/>
              <w:right w:val="single" w:sz="4" w:space="0" w:color="000000"/>
            </w:tcBorders>
          </w:tcPr>
          <w:p w14:paraId="619C7B9B" w14:textId="77777777" w:rsidR="00056803" w:rsidRPr="001157DB" w:rsidRDefault="00056803" w:rsidP="006A5ACE">
            <w:pPr>
              <w:pStyle w:val="NoSpacing"/>
              <w:rPr>
                <w:rFonts w:ascii="Arial" w:hAnsi="Arial" w:cs="Arial"/>
                <w:szCs w:val="24"/>
              </w:rPr>
            </w:pPr>
            <w:r w:rsidRPr="001157DB">
              <w:rPr>
                <w:rFonts w:ascii="Arial" w:hAnsi="Arial" w:cs="Arial"/>
                <w:szCs w:val="24"/>
              </w:rPr>
              <w:t>Математика</w:t>
            </w:r>
          </w:p>
        </w:tc>
        <w:tc>
          <w:tcPr>
            <w:tcW w:w="1824" w:type="dxa"/>
            <w:tcBorders>
              <w:top w:val="thinThickSmallGap" w:sz="24" w:space="0" w:color="auto"/>
              <w:left w:val="single" w:sz="4" w:space="0" w:color="000000"/>
              <w:bottom w:val="single" w:sz="4" w:space="0" w:color="000000"/>
              <w:right w:val="single" w:sz="4" w:space="0" w:color="000000"/>
            </w:tcBorders>
          </w:tcPr>
          <w:p w14:paraId="4B3ED189" w14:textId="77777777" w:rsidR="00056803" w:rsidRPr="001157DB" w:rsidRDefault="00056803" w:rsidP="006A5ACE">
            <w:pPr>
              <w:pStyle w:val="NoSpacing"/>
              <w:rPr>
                <w:rFonts w:ascii="Arial" w:hAnsi="Arial" w:cs="Arial"/>
                <w:szCs w:val="24"/>
              </w:rPr>
            </w:pPr>
            <w:r w:rsidRPr="001157DB">
              <w:rPr>
                <w:rFonts w:ascii="Arial" w:hAnsi="Arial" w:cs="Arial"/>
                <w:szCs w:val="24"/>
              </w:rPr>
              <w:t>Мерење</w:t>
            </w:r>
          </w:p>
        </w:tc>
        <w:tc>
          <w:tcPr>
            <w:tcW w:w="2693" w:type="dxa"/>
            <w:tcBorders>
              <w:top w:val="thinThickSmallGap" w:sz="24" w:space="0" w:color="auto"/>
              <w:left w:val="single" w:sz="4" w:space="0" w:color="000000"/>
              <w:bottom w:val="single" w:sz="4" w:space="0" w:color="000000"/>
              <w:right w:val="single" w:sz="4" w:space="0" w:color="000000"/>
            </w:tcBorders>
          </w:tcPr>
          <w:p w14:paraId="43F941A5" w14:textId="77777777" w:rsidR="00056803" w:rsidRPr="001157DB" w:rsidRDefault="00056803" w:rsidP="006A5ACE">
            <w:pPr>
              <w:pStyle w:val="NoSpacing"/>
              <w:rPr>
                <w:rFonts w:ascii="Arial" w:hAnsi="Arial" w:cs="Arial"/>
                <w:szCs w:val="24"/>
              </w:rPr>
            </w:pPr>
            <w:r w:rsidRPr="001157DB">
              <w:rPr>
                <w:rFonts w:ascii="Arial" w:hAnsi="Arial" w:cs="Arial"/>
                <w:szCs w:val="24"/>
              </w:rPr>
              <w:t>Време</w:t>
            </w:r>
          </w:p>
          <w:p w14:paraId="4C583EB7" w14:textId="77777777" w:rsidR="00056803" w:rsidRPr="001157DB" w:rsidRDefault="00056803" w:rsidP="006A5ACE">
            <w:pPr>
              <w:pStyle w:val="NoSpacing"/>
              <w:rPr>
                <w:rFonts w:ascii="Arial" w:hAnsi="Arial" w:cs="Arial"/>
                <w:szCs w:val="24"/>
              </w:rPr>
            </w:pPr>
            <w:r w:rsidRPr="001157DB">
              <w:rPr>
                <w:rFonts w:ascii="Arial" w:hAnsi="Arial" w:cs="Arial"/>
                <w:szCs w:val="24"/>
              </w:rPr>
              <w:t>(милениум, временски интервали)</w:t>
            </w:r>
          </w:p>
        </w:tc>
        <w:tc>
          <w:tcPr>
            <w:tcW w:w="3640" w:type="dxa"/>
            <w:tcBorders>
              <w:top w:val="thinThickSmallGap" w:sz="24" w:space="0" w:color="auto"/>
              <w:left w:val="single" w:sz="4" w:space="0" w:color="000000"/>
              <w:bottom w:val="single" w:sz="4" w:space="0" w:color="000000"/>
              <w:right w:val="single" w:sz="4" w:space="0" w:color="000000"/>
            </w:tcBorders>
          </w:tcPr>
          <w:p w14:paraId="706AE245" w14:textId="77777777" w:rsidR="00056803" w:rsidRPr="001157DB" w:rsidRDefault="00056803" w:rsidP="006A5ACE">
            <w:pPr>
              <w:pStyle w:val="NoSpacing"/>
              <w:rPr>
                <w:rFonts w:ascii="Arial" w:hAnsi="Arial" w:cs="Arial"/>
                <w:szCs w:val="24"/>
              </w:rPr>
            </w:pPr>
            <w:r w:rsidRPr="001157DB">
              <w:rPr>
                <w:rFonts w:ascii="Arial" w:hAnsi="Arial" w:cs="Arial"/>
                <w:szCs w:val="24"/>
              </w:rPr>
              <w:t>Проценува потребно време во часови, минути и секунди за реализација на одредена активност и ја проверува проценката со истражување.</w:t>
            </w:r>
          </w:p>
          <w:p w14:paraId="4F777191" w14:textId="77777777" w:rsidR="00056803" w:rsidRPr="001157DB" w:rsidRDefault="00056803" w:rsidP="006A5ACE">
            <w:pPr>
              <w:pStyle w:val="NoSpacing"/>
              <w:rPr>
                <w:rFonts w:ascii="Arial" w:hAnsi="Arial" w:cs="Arial"/>
                <w:szCs w:val="24"/>
                <w:lang w:val="en-US"/>
              </w:rPr>
            </w:pPr>
            <w:r w:rsidRPr="001157DB">
              <w:rPr>
                <w:rFonts w:ascii="Arial" w:hAnsi="Arial" w:cs="Arial"/>
                <w:szCs w:val="24"/>
              </w:rPr>
              <w:t>-Потребно време од Скопје – Велес – Гратско-Кавадарци</w:t>
            </w:r>
            <w:r w:rsidRPr="001157DB">
              <w:rPr>
                <w:rFonts w:ascii="Arial" w:hAnsi="Arial" w:cs="Arial"/>
                <w:szCs w:val="24"/>
                <w:lang w:val="en-US"/>
              </w:rPr>
              <w:t>.</w:t>
            </w:r>
          </w:p>
        </w:tc>
      </w:tr>
      <w:tr w:rsidR="00056803" w:rsidRPr="001157DB" w14:paraId="7399B9B5" w14:textId="77777777" w:rsidTr="006A5ACE">
        <w:trPr>
          <w:jc w:val="center"/>
        </w:trPr>
        <w:tc>
          <w:tcPr>
            <w:tcW w:w="780" w:type="dxa"/>
            <w:tcBorders>
              <w:top w:val="single" w:sz="4" w:space="0" w:color="000000"/>
              <w:left w:val="single" w:sz="4" w:space="0" w:color="000000"/>
              <w:bottom w:val="single" w:sz="4" w:space="0" w:color="000000"/>
              <w:right w:val="single" w:sz="4" w:space="0" w:color="000000"/>
            </w:tcBorders>
            <w:vAlign w:val="center"/>
            <w:hideMark/>
          </w:tcPr>
          <w:p w14:paraId="7DD3F47B" w14:textId="77777777" w:rsidR="00056803" w:rsidRPr="001157DB" w:rsidRDefault="00056803" w:rsidP="006A5ACE">
            <w:pPr>
              <w:spacing w:line="276" w:lineRule="auto"/>
              <w:jc w:val="center"/>
              <w:rPr>
                <w:rFonts w:ascii="Arial" w:hAnsi="Arial" w:cs="Arial"/>
              </w:rPr>
            </w:pPr>
            <w:r w:rsidRPr="001157DB">
              <w:rPr>
                <w:rFonts w:ascii="Arial" w:hAnsi="Arial" w:cs="Arial"/>
              </w:rPr>
              <w:t>6.</w:t>
            </w:r>
          </w:p>
        </w:tc>
        <w:tc>
          <w:tcPr>
            <w:tcW w:w="1436" w:type="dxa"/>
            <w:tcBorders>
              <w:top w:val="single" w:sz="4" w:space="0" w:color="000000"/>
              <w:left w:val="single" w:sz="4" w:space="0" w:color="000000"/>
              <w:bottom w:val="single" w:sz="4" w:space="0" w:color="000000"/>
              <w:right w:val="single" w:sz="4" w:space="0" w:color="000000"/>
            </w:tcBorders>
            <w:hideMark/>
          </w:tcPr>
          <w:p w14:paraId="475704A6" w14:textId="77777777" w:rsidR="00056803" w:rsidRPr="001157DB" w:rsidRDefault="00056803" w:rsidP="006A5ACE">
            <w:pPr>
              <w:pStyle w:val="NoSpacing"/>
              <w:rPr>
                <w:rFonts w:ascii="Arial" w:hAnsi="Arial" w:cs="Arial"/>
                <w:szCs w:val="24"/>
              </w:rPr>
            </w:pPr>
            <w:r w:rsidRPr="001157DB">
              <w:rPr>
                <w:rFonts w:ascii="Arial" w:hAnsi="Arial" w:cs="Arial"/>
                <w:szCs w:val="24"/>
              </w:rPr>
              <w:t>Математика</w:t>
            </w:r>
          </w:p>
        </w:tc>
        <w:tc>
          <w:tcPr>
            <w:tcW w:w="1824" w:type="dxa"/>
            <w:tcBorders>
              <w:top w:val="single" w:sz="4" w:space="0" w:color="000000"/>
              <w:left w:val="single" w:sz="4" w:space="0" w:color="000000"/>
              <w:bottom w:val="single" w:sz="4" w:space="0" w:color="000000"/>
              <w:right w:val="single" w:sz="4" w:space="0" w:color="000000"/>
            </w:tcBorders>
          </w:tcPr>
          <w:p w14:paraId="705A38C8" w14:textId="77777777" w:rsidR="00056803" w:rsidRPr="001157DB" w:rsidRDefault="00056803" w:rsidP="006A5ACE">
            <w:pPr>
              <w:pStyle w:val="NoSpacing"/>
              <w:rPr>
                <w:rFonts w:ascii="Arial" w:hAnsi="Arial" w:cs="Arial"/>
                <w:szCs w:val="24"/>
              </w:rPr>
            </w:pPr>
            <w:r w:rsidRPr="001157DB">
              <w:rPr>
                <w:rFonts w:ascii="Arial" w:hAnsi="Arial" w:cs="Arial"/>
                <w:szCs w:val="24"/>
              </w:rPr>
              <w:t>Работа со податоци</w:t>
            </w:r>
          </w:p>
        </w:tc>
        <w:tc>
          <w:tcPr>
            <w:tcW w:w="2693" w:type="dxa"/>
            <w:tcBorders>
              <w:top w:val="single" w:sz="4" w:space="0" w:color="000000"/>
              <w:left w:val="single" w:sz="4" w:space="0" w:color="000000"/>
              <w:bottom w:val="single" w:sz="4" w:space="0" w:color="000000"/>
              <w:right w:val="single" w:sz="4" w:space="0" w:color="000000"/>
            </w:tcBorders>
          </w:tcPr>
          <w:p w14:paraId="504140C0" w14:textId="77777777" w:rsidR="00056803" w:rsidRPr="001157DB" w:rsidRDefault="00056803" w:rsidP="006A5ACE">
            <w:pPr>
              <w:pStyle w:val="NoSpacing"/>
              <w:rPr>
                <w:rFonts w:ascii="Arial" w:hAnsi="Arial" w:cs="Arial"/>
                <w:szCs w:val="24"/>
              </w:rPr>
            </w:pPr>
            <w:r w:rsidRPr="001157DB">
              <w:rPr>
                <w:rFonts w:ascii="Arial" w:hAnsi="Arial" w:cs="Arial"/>
                <w:szCs w:val="24"/>
              </w:rPr>
              <w:t xml:space="preserve">Читање, собирање, организирање, </w:t>
            </w:r>
          </w:p>
          <w:p w14:paraId="725DD565" w14:textId="77777777" w:rsidR="00056803" w:rsidRPr="001157DB" w:rsidRDefault="00056803" w:rsidP="006A5ACE">
            <w:pPr>
              <w:pStyle w:val="NoSpacing"/>
              <w:rPr>
                <w:rFonts w:ascii="Arial" w:hAnsi="Arial" w:cs="Arial"/>
                <w:szCs w:val="24"/>
              </w:rPr>
            </w:pPr>
            <w:r w:rsidRPr="001157DB">
              <w:rPr>
                <w:rFonts w:ascii="Arial" w:hAnsi="Arial" w:cs="Arial"/>
                <w:szCs w:val="24"/>
              </w:rPr>
              <w:t xml:space="preserve">средување и претставување </w:t>
            </w:r>
          </w:p>
          <w:p w14:paraId="14D0871E" w14:textId="77777777" w:rsidR="00056803" w:rsidRPr="001157DB" w:rsidRDefault="00056803" w:rsidP="006A5ACE">
            <w:pPr>
              <w:pStyle w:val="NoSpacing"/>
              <w:rPr>
                <w:rFonts w:ascii="Arial" w:hAnsi="Arial" w:cs="Arial"/>
                <w:szCs w:val="24"/>
              </w:rPr>
            </w:pPr>
            <w:r w:rsidRPr="001157DB">
              <w:rPr>
                <w:rFonts w:ascii="Arial" w:hAnsi="Arial" w:cs="Arial"/>
                <w:szCs w:val="24"/>
              </w:rPr>
              <w:t>податоци</w:t>
            </w:r>
          </w:p>
          <w:p w14:paraId="1EDC5474" w14:textId="77777777" w:rsidR="00056803" w:rsidRPr="001157DB" w:rsidRDefault="00056803" w:rsidP="006A5ACE">
            <w:pPr>
              <w:pStyle w:val="NoSpacing"/>
              <w:rPr>
                <w:rFonts w:ascii="Arial" w:hAnsi="Arial" w:cs="Arial"/>
                <w:szCs w:val="24"/>
              </w:rPr>
            </w:pPr>
            <w:r w:rsidRPr="001157DB">
              <w:rPr>
                <w:rFonts w:ascii="Arial" w:hAnsi="Arial" w:cs="Arial"/>
                <w:szCs w:val="24"/>
              </w:rPr>
              <w:t xml:space="preserve">(столбест дијаграм, </w:t>
            </w:r>
          </w:p>
          <w:p w14:paraId="05A0B5B8" w14:textId="77777777" w:rsidR="00056803" w:rsidRPr="001157DB" w:rsidRDefault="00056803" w:rsidP="006A5ACE">
            <w:pPr>
              <w:pStyle w:val="NoSpacing"/>
              <w:rPr>
                <w:rFonts w:ascii="Arial" w:hAnsi="Arial" w:cs="Arial"/>
                <w:szCs w:val="24"/>
              </w:rPr>
            </w:pPr>
            <w:r w:rsidRPr="001157DB">
              <w:rPr>
                <w:rFonts w:ascii="Arial" w:hAnsi="Arial" w:cs="Arial"/>
                <w:szCs w:val="24"/>
              </w:rPr>
              <w:t xml:space="preserve">линиски дијаграм </w:t>
            </w:r>
          </w:p>
          <w:p w14:paraId="01680394" w14:textId="77777777" w:rsidR="00056803" w:rsidRPr="001157DB" w:rsidRDefault="00056803" w:rsidP="006A5ACE">
            <w:pPr>
              <w:pStyle w:val="NoSpacing"/>
              <w:rPr>
                <w:rFonts w:ascii="Arial" w:hAnsi="Arial" w:cs="Arial"/>
                <w:szCs w:val="24"/>
              </w:rPr>
            </w:pPr>
            <w:r w:rsidRPr="001157DB">
              <w:rPr>
                <w:rFonts w:ascii="Arial" w:hAnsi="Arial" w:cs="Arial"/>
                <w:szCs w:val="24"/>
              </w:rPr>
              <w:t>кружен дијаграм,</w:t>
            </w:r>
          </w:p>
          <w:p w14:paraId="0E5DECEE" w14:textId="77777777" w:rsidR="00056803" w:rsidRPr="001157DB" w:rsidRDefault="00056803" w:rsidP="006A5ACE">
            <w:pPr>
              <w:pStyle w:val="NoSpacing"/>
              <w:rPr>
                <w:rFonts w:ascii="Arial" w:hAnsi="Arial" w:cs="Arial"/>
                <w:szCs w:val="24"/>
              </w:rPr>
            </w:pPr>
            <w:r w:rsidRPr="001157DB">
              <w:rPr>
                <w:rFonts w:ascii="Arial" w:hAnsi="Arial" w:cs="Arial"/>
                <w:szCs w:val="24"/>
              </w:rPr>
              <w:t xml:space="preserve"> мод/мода)</w:t>
            </w:r>
          </w:p>
        </w:tc>
        <w:tc>
          <w:tcPr>
            <w:tcW w:w="3640" w:type="dxa"/>
            <w:tcBorders>
              <w:top w:val="single" w:sz="4" w:space="0" w:color="000000"/>
              <w:left w:val="single" w:sz="4" w:space="0" w:color="000000"/>
              <w:bottom w:val="single" w:sz="4" w:space="0" w:color="000000"/>
              <w:right w:val="single" w:sz="4" w:space="0" w:color="000000"/>
            </w:tcBorders>
          </w:tcPr>
          <w:p w14:paraId="445727BA" w14:textId="77777777" w:rsidR="00056803" w:rsidRPr="001157DB" w:rsidRDefault="00056803" w:rsidP="006A5ACE">
            <w:pPr>
              <w:pStyle w:val="NoSpacing"/>
              <w:rPr>
                <w:rFonts w:ascii="Arial" w:hAnsi="Arial" w:cs="Arial"/>
                <w:szCs w:val="24"/>
              </w:rPr>
            </w:pPr>
            <w:r w:rsidRPr="001157DB">
              <w:rPr>
                <w:rFonts w:ascii="Arial" w:hAnsi="Arial" w:cs="Arial"/>
                <w:szCs w:val="24"/>
              </w:rPr>
              <w:t>Чита податоци од столбест, линиски и кружен дијаграм.</w:t>
            </w:r>
          </w:p>
          <w:p w14:paraId="5E9BD190" w14:textId="77777777" w:rsidR="00056803" w:rsidRPr="001157DB" w:rsidRDefault="00056803" w:rsidP="006A5ACE">
            <w:pPr>
              <w:pStyle w:val="NoSpacing"/>
              <w:rPr>
                <w:rFonts w:ascii="Arial" w:hAnsi="Arial" w:cs="Arial"/>
                <w:szCs w:val="24"/>
              </w:rPr>
            </w:pPr>
            <w:r w:rsidRPr="001157DB">
              <w:rPr>
                <w:rFonts w:ascii="Arial" w:hAnsi="Arial" w:cs="Arial"/>
                <w:szCs w:val="24"/>
              </w:rPr>
              <w:t>Поставува прашање за собирање податоци.</w:t>
            </w:r>
          </w:p>
          <w:p w14:paraId="1AC3724F" w14:textId="77777777" w:rsidR="00056803" w:rsidRPr="001157DB" w:rsidRDefault="00056803" w:rsidP="006A5ACE">
            <w:pPr>
              <w:pStyle w:val="NoSpacing"/>
              <w:rPr>
                <w:rFonts w:ascii="Arial" w:hAnsi="Arial" w:cs="Arial"/>
                <w:szCs w:val="24"/>
              </w:rPr>
            </w:pPr>
            <w:r w:rsidRPr="001157DB">
              <w:rPr>
                <w:rFonts w:ascii="Arial" w:hAnsi="Arial" w:cs="Arial"/>
                <w:szCs w:val="24"/>
              </w:rPr>
              <w:t>Средува собрани податоци во табела.</w:t>
            </w:r>
          </w:p>
          <w:p w14:paraId="5704F0E1" w14:textId="77777777" w:rsidR="00056803" w:rsidRPr="001157DB" w:rsidRDefault="00056803" w:rsidP="006A5ACE">
            <w:pPr>
              <w:pStyle w:val="NoSpacing"/>
              <w:rPr>
                <w:rFonts w:ascii="Arial" w:hAnsi="Arial" w:cs="Arial"/>
                <w:szCs w:val="24"/>
              </w:rPr>
            </w:pPr>
          </w:p>
        </w:tc>
      </w:tr>
      <w:tr w:rsidR="00056803" w:rsidRPr="001157DB" w14:paraId="02D50708" w14:textId="77777777" w:rsidTr="006A5ACE">
        <w:trPr>
          <w:jc w:val="center"/>
        </w:trPr>
        <w:tc>
          <w:tcPr>
            <w:tcW w:w="780" w:type="dxa"/>
            <w:tcBorders>
              <w:top w:val="single" w:sz="4" w:space="0" w:color="000000"/>
              <w:left w:val="single" w:sz="4" w:space="0" w:color="000000"/>
              <w:bottom w:val="single" w:sz="4" w:space="0" w:color="000000"/>
              <w:right w:val="single" w:sz="4" w:space="0" w:color="000000"/>
            </w:tcBorders>
            <w:vAlign w:val="center"/>
            <w:hideMark/>
          </w:tcPr>
          <w:p w14:paraId="6B764A04" w14:textId="77777777" w:rsidR="00056803" w:rsidRPr="001157DB" w:rsidRDefault="00056803" w:rsidP="006A5ACE">
            <w:pPr>
              <w:spacing w:line="276" w:lineRule="auto"/>
              <w:jc w:val="center"/>
              <w:rPr>
                <w:rFonts w:ascii="Arial" w:hAnsi="Arial" w:cs="Arial"/>
              </w:rPr>
            </w:pPr>
            <w:r w:rsidRPr="001157DB">
              <w:rPr>
                <w:rFonts w:ascii="Arial" w:hAnsi="Arial" w:cs="Arial"/>
              </w:rPr>
              <w:t>7.</w:t>
            </w:r>
          </w:p>
        </w:tc>
        <w:tc>
          <w:tcPr>
            <w:tcW w:w="1436" w:type="dxa"/>
            <w:tcBorders>
              <w:top w:val="single" w:sz="4" w:space="0" w:color="000000"/>
              <w:left w:val="single" w:sz="4" w:space="0" w:color="000000"/>
              <w:bottom w:val="single" w:sz="4" w:space="0" w:color="000000"/>
              <w:right w:val="single" w:sz="4" w:space="0" w:color="000000"/>
            </w:tcBorders>
            <w:hideMark/>
          </w:tcPr>
          <w:p w14:paraId="34025FA2" w14:textId="77777777" w:rsidR="00056803" w:rsidRPr="001157DB" w:rsidRDefault="00056803" w:rsidP="006A5ACE">
            <w:pPr>
              <w:pStyle w:val="NoSpacing"/>
              <w:rPr>
                <w:rFonts w:ascii="Arial" w:hAnsi="Arial" w:cs="Arial"/>
                <w:szCs w:val="24"/>
              </w:rPr>
            </w:pPr>
            <w:r w:rsidRPr="001157DB">
              <w:rPr>
                <w:rFonts w:ascii="Arial" w:hAnsi="Arial" w:cs="Arial"/>
                <w:szCs w:val="24"/>
              </w:rPr>
              <w:t>Математика</w:t>
            </w:r>
          </w:p>
        </w:tc>
        <w:tc>
          <w:tcPr>
            <w:tcW w:w="1824" w:type="dxa"/>
            <w:tcBorders>
              <w:top w:val="single" w:sz="4" w:space="0" w:color="000000"/>
              <w:left w:val="single" w:sz="4" w:space="0" w:color="000000"/>
              <w:bottom w:val="single" w:sz="4" w:space="0" w:color="000000"/>
              <w:right w:val="single" w:sz="4" w:space="0" w:color="000000"/>
            </w:tcBorders>
          </w:tcPr>
          <w:p w14:paraId="5A1B9E25" w14:textId="77777777" w:rsidR="00056803" w:rsidRPr="001157DB" w:rsidRDefault="00056803" w:rsidP="006A5ACE">
            <w:pPr>
              <w:pStyle w:val="NoSpacing"/>
              <w:rPr>
                <w:rFonts w:ascii="Arial" w:hAnsi="Arial" w:cs="Arial"/>
                <w:szCs w:val="24"/>
              </w:rPr>
            </w:pPr>
            <w:r w:rsidRPr="001157DB">
              <w:rPr>
                <w:rFonts w:ascii="Arial" w:hAnsi="Arial" w:cs="Arial"/>
                <w:szCs w:val="24"/>
              </w:rPr>
              <w:t>Работа со податоци</w:t>
            </w:r>
          </w:p>
        </w:tc>
        <w:tc>
          <w:tcPr>
            <w:tcW w:w="2693" w:type="dxa"/>
            <w:tcBorders>
              <w:top w:val="single" w:sz="4" w:space="0" w:color="000000"/>
              <w:left w:val="single" w:sz="4" w:space="0" w:color="000000"/>
              <w:bottom w:val="single" w:sz="4" w:space="0" w:color="000000"/>
              <w:right w:val="single" w:sz="4" w:space="0" w:color="000000"/>
            </w:tcBorders>
          </w:tcPr>
          <w:p w14:paraId="708ED88A" w14:textId="77777777" w:rsidR="00056803" w:rsidRPr="001157DB" w:rsidRDefault="00056803" w:rsidP="006A5ACE">
            <w:pPr>
              <w:pStyle w:val="NoSpacing"/>
              <w:rPr>
                <w:rFonts w:ascii="Arial" w:hAnsi="Arial" w:cs="Arial"/>
                <w:szCs w:val="24"/>
              </w:rPr>
            </w:pPr>
            <w:r w:rsidRPr="001157DB">
              <w:rPr>
                <w:rFonts w:ascii="Arial" w:hAnsi="Arial" w:cs="Arial"/>
                <w:szCs w:val="24"/>
              </w:rPr>
              <w:t xml:space="preserve">Читање, собирање, организирање, </w:t>
            </w:r>
          </w:p>
          <w:p w14:paraId="331623F0" w14:textId="77777777" w:rsidR="00056803" w:rsidRPr="001157DB" w:rsidRDefault="00056803" w:rsidP="006A5ACE">
            <w:pPr>
              <w:pStyle w:val="NoSpacing"/>
              <w:rPr>
                <w:rFonts w:ascii="Arial" w:hAnsi="Arial" w:cs="Arial"/>
                <w:szCs w:val="24"/>
              </w:rPr>
            </w:pPr>
            <w:r w:rsidRPr="001157DB">
              <w:rPr>
                <w:rFonts w:ascii="Arial" w:hAnsi="Arial" w:cs="Arial"/>
                <w:szCs w:val="24"/>
              </w:rPr>
              <w:t xml:space="preserve">средување и претставување </w:t>
            </w:r>
          </w:p>
          <w:p w14:paraId="736D8720" w14:textId="77777777" w:rsidR="00056803" w:rsidRPr="001157DB" w:rsidRDefault="00056803" w:rsidP="006A5ACE">
            <w:pPr>
              <w:pStyle w:val="NoSpacing"/>
              <w:rPr>
                <w:rFonts w:ascii="Arial" w:hAnsi="Arial" w:cs="Arial"/>
                <w:szCs w:val="24"/>
              </w:rPr>
            </w:pPr>
            <w:r w:rsidRPr="001157DB">
              <w:rPr>
                <w:rFonts w:ascii="Arial" w:hAnsi="Arial" w:cs="Arial"/>
                <w:szCs w:val="24"/>
              </w:rPr>
              <w:t>податоци</w:t>
            </w:r>
          </w:p>
          <w:p w14:paraId="4BE5C7C4" w14:textId="77777777" w:rsidR="00056803" w:rsidRPr="001157DB" w:rsidRDefault="00056803" w:rsidP="006A5ACE">
            <w:pPr>
              <w:pStyle w:val="NoSpacing"/>
              <w:rPr>
                <w:rFonts w:ascii="Arial" w:hAnsi="Arial" w:cs="Arial"/>
                <w:szCs w:val="24"/>
              </w:rPr>
            </w:pPr>
            <w:r w:rsidRPr="001157DB">
              <w:rPr>
                <w:rFonts w:ascii="Arial" w:hAnsi="Arial" w:cs="Arial"/>
                <w:szCs w:val="24"/>
              </w:rPr>
              <w:t xml:space="preserve">(столбест дијаграм, </w:t>
            </w:r>
          </w:p>
          <w:p w14:paraId="492D8ED5" w14:textId="77777777" w:rsidR="00056803" w:rsidRPr="001157DB" w:rsidRDefault="00056803" w:rsidP="006A5ACE">
            <w:pPr>
              <w:pStyle w:val="NoSpacing"/>
              <w:rPr>
                <w:rFonts w:ascii="Arial" w:hAnsi="Arial" w:cs="Arial"/>
                <w:szCs w:val="24"/>
              </w:rPr>
            </w:pPr>
            <w:r w:rsidRPr="001157DB">
              <w:rPr>
                <w:rFonts w:ascii="Arial" w:hAnsi="Arial" w:cs="Arial"/>
                <w:szCs w:val="24"/>
              </w:rPr>
              <w:t xml:space="preserve">линиски дијаграм </w:t>
            </w:r>
          </w:p>
          <w:p w14:paraId="73CD590B" w14:textId="77777777" w:rsidR="00056803" w:rsidRPr="001157DB" w:rsidRDefault="00056803" w:rsidP="006A5ACE">
            <w:pPr>
              <w:pStyle w:val="NoSpacing"/>
              <w:rPr>
                <w:rFonts w:ascii="Arial" w:hAnsi="Arial" w:cs="Arial"/>
                <w:szCs w:val="24"/>
              </w:rPr>
            </w:pPr>
            <w:r w:rsidRPr="001157DB">
              <w:rPr>
                <w:rFonts w:ascii="Arial" w:hAnsi="Arial" w:cs="Arial"/>
                <w:szCs w:val="24"/>
              </w:rPr>
              <w:t>кружен дијаграм,</w:t>
            </w:r>
          </w:p>
          <w:p w14:paraId="27DDE8C5" w14:textId="77777777" w:rsidR="00056803" w:rsidRPr="001157DB" w:rsidRDefault="00056803" w:rsidP="006A5ACE">
            <w:pPr>
              <w:pStyle w:val="NoSpacing"/>
              <w:rPr>
                <w:rFonts w:ascii="Arial" w:hAnsi="Arial" w:cs="Arial"/>
                <w:szCs w:val="24"/>
              </w:rPr>
            </w:pPr>
            <w:r w:rsidRPr="001157DB">
              <w:rPr>
                <w:rFonts w:ascii="Arial" w:hAnsi="Arial" w:cs="Arial"/>
                <w:szCs w:val="24"/>
              </w:rPr>
              <w:t xml:space="preserve"> мод/мода)</w:t>
            </w:r>
          </w:p>
        </w:tc>
        <w:tc>
          <w:tcPr>
            <w:tcW w:w="3640" w:type="dxa"/>
            <w:tcBorders>
              <w:top w:val="single" w:sz="4" w:space="0" w:color="000000"/>
              <w:left w:val="single" w:sz="4" w:space="0" w:color="000000"/>
              <w:bottom w:val="single" w:sz="4" w:space="0" w:color="000000"/>
              <w:right w:val="single" w:sz="4" w:space="0" w:color="000000"/>
            </w:tcBorders>
          </w:tcPr>
          <w:p w14:paraId="07378518" w14:textId="77777777" w:rsidR="00056803" w:rsidRPr="001157DB" w:rsidRDefault="00056803" w:rsidP="006A5ACE">
            <w:pPr>
              <w:pStyle w:val="NoSpacing"/>
              <w:rPr>
                <w:rFonts w:ascii="Arial" w:hAnsi="Arial" w:cs="Arial"/>
                <w:szCs w:val="24"/>
              </w:rPr>
            </w:pPr>
            <w:r w:rsidRPr="001157DB">
              <w:rPr>
                <w:rFonts w:ascii="Arial" w:hAnsi="Arial" w:cs="Arial"/>
                <w:szCs w:val="24"/>
              </w:rPr>
              <w:t>Чита податоци од столбест, линиски и кружен дијаграм.</w:t>
            </w:r>
          </w:p>
          <w:p w14:paraId="77F98DAE" w14:textId="77777777" w:rsidR="00056803" w:rsidRPr="001157DB" w:rsidRDefault="00056803" w:rsidP="006A5ACE">
            <w:pPr>
              <w:pStyle w:val="NoSpacing"/>
              <w:rPr>
                <w:rFonts w:ascii="Arial" w:hAnsi="Arial" w:cs="Arial"/>
                <w:szCs w:val="24"/>
              </w:rPr>
            </w:pPr>
          </w:p>
          <w:p w14:paraId="3BBD539B" w14:textId="77777777" w:rsidR="00056803" w:rsidRPr="001157DB" w:rsidRDefault="00056803" w:rsidP="006A5ACE">
            <w:pPr>
              <w:pStyle w:val="NoSpacing"/>
              <w:rPr>
                <w:rFonts w:ascii="Arial" w:hAnsi="Arial" w:cs="Arial"/>
                <w:szCs w:val="24"/>
              </w:rPr>
            </w:pPr>
            <w:r w:rsidRPr="001157DB">
              <w:rPr>
                <w:rFonts w:ascii="Arial" w:hAnsi="Arial" w:cs="Arial"/>
                <w:szCs w:val="24"/>
              </w:rPr>
              <w:t>Поставува прашање за собирање податоци.</w:t>
            </w:r>
          </w:p>
          <w:p w14:paraId="693D43D6" w14:textId="77777777" w:rsidR="00056803" w:rsidRPr="001157DB" w:rsidRDefault="00056803" w:rsidP="006A5ACE">
            <w:pPr>
              <w:pStyle w:val="NoSpacing"/>
              <w:rPr>
                <w:rFonts w:ascii="Arial" w:hAnsi="Arial" w:cs="Arial"/>
                <w:szCs w:val="24"/>
              </w:rPr>
            </w:pPr>
            <w:r w:rsidRPr="001157DB">
              <w:rPr>
                <w:rFonts w:ascii="Arial" w:hAnsi="Arial" w:cs="Arial"/>
                <w:szCs w:val="24"/>
              </w:rPr>
              <w:t>Средува собрани податоци во табела.</w:t>
            </w:r>
          </w:p>
          <w:p w14:paraId="6E606379" w14:textId="77777777" w:rsidR="00056803" w:rsidRPr="001157DB" w:rsidRDefault="00056803" w:rsidP="006A5ACE">
            <w:pPr>
              <w:pStyle w:val="NoSpacing"/>
              <w:rPr>
                <w:rFonts w:ascii="Arial" w:hAnsi="Arial" w:cs="Arial"/>
                <w:szCs w:val="24"/>
              </w:rPr>
            </w:pPr>
          </w:p>
        </w:tc>
      </w:tr>
      <w:tr w:rsidR="00056803" w:rsidRPr="001157DB" w14:paraId="276F54A3" w14:textId="77777777" w:rsidTr="006A5ACE">
        <w:trPr>
          <w:jc w:val="center"/>
        </w:trPr>
        <w:tc>
          <w:tcPr>
            <w:tcW w:w="780" w:type="dxa"/>
            <w:tcBorders>
              <w:top w:val="single" w:sz="4" w:space="0" w:color="000000"/>
              <w:left w:val="single" w:sz="4" w:space="0" w:color="000000"/>
              <w:bottom w:val="thinThickSmallGap" w:sz="24" w:space="0" w:color="auto"/>
              <w:right w:val="single" w:sz="4" w:space="0" w:color="000000"/>
            </w:tcBorders>
            <w:vAlign w:val="center"/>
            <w:hideMark/>
          </w:tcPr>
          <w:p w14:paraId="417B6AF0" w14:textId="77777777" w:rsidR="00056803" w:rsidRPr="001157DB" w:rsidRDefault="00056803" w:rsidP="006A5ACE">
            <w:pPr>
              <w:spacing w:line="276" w:lineRule="auto"/>
              <w:jc w:val="center"/>
              <w:rPr>
                <w:rFonts w:ascii="Arial" w:hAnsi="Arial" w:cs="Arial"/>
              </w:rPr>
            </w:pPr>
            <w:r w:rsidRPr="001157DB">
              <w:rPr>
                <w:rFonts w:ascii="Arial" w:hAnsi="Arial" w:cs="Arial"/>
              </w:rPr>
              <w:t>8.</w:t>
            </w:r>
          </w:p>
        </w:tc>
        <w:tc>
          <w:tcPr>
            <w:tcW w:w="1436" w:type="dxa"/>
            <w:tcBorders>
              <w:top w:val="single" w:sz="4" w:space="0" w:color="000000"/>
              <w:left w:val="single" w:sz="4" w:space="0" w:color="000000"/>
              <w:bottom w:val="thinThickSmallGap" w:sz="24" w:space="0" w:color="auto"/>
              <w:right w:val="single" w:sz="4" w:space="0" w:color="000000"/>
            </w:tcBorders>
            <w:hideMark/>
          </w:tcPr>
          <w:p w14:paraId="36C25966" w14:textId="77777777" w:rsidR="00056803" w:rsidRPr="001157DB" w:rsidRDefault="00056803" w:rsidP="006A5ACE">
            <w:pPr>
              <w:pStyle w:val="NoSpacing"/>
              <w:rPr>
                <w:rFonts w:ascii="Arial" w:hAnsi="Arial" w:cs="Arial"/>
                <w:szCs w:val="24"/>
              </w:rPr>
            </w:pPr>
            <w:r w:rsidRPr="001157DB">
              <w:rPr>
                <w:rFonts w:ascii="Arial" w:hAnsi="Arial" w:cs="Arial"/>
                <w:szCs w:val="24"/>
              </w:rPr>
              <w:t>математика</w:t>
            </w:r>
          </w:p>
        </w:tc>
        <w:tc>
          <w:tcPr>
            <w:tcW w:w="1824" w:type="dxa"/>
            <w:tcBorders>
              <w:top w:val="single" w:sz="4" w:space="0" w:color="000000"/>
              <w:left w:val="single" w:sz="4" w:space="0" w:color="000000"/>
              <w:bottom w:val="thinThickSmallGap" w:sz="24" w:space="0" w:color="auto"/>
              <w:right w:val="single" w:sz="4" w:space="0" w:color="000000"/>
            </w:tcBorders>
          </w:tcPr>
          <w:p w14:paraId="58EC7139" w14:textId="77777777" w:rsidR="00056803" w:rsidRPr="001157DB" w:rsidRDefault="00056803" w:rsidP="006A5ACE">
            <w:pPr>
              <w:pStyle w:val="NoSpacing"/>
              <w:rPr>
                <w:rFonts w:ascii="Arial" w:hAnsi="Arial" w:cs="Arial"/>
                <w:szCs w:val="24"/>
              </w:rPr>
            </w:pPr>
            <w:r w:rsidRPr="001157DB">
              <w:rPr>
                <w:rFonts w:ascii="Arial" w:hAnsi="Arial" w:cs="Arial"/>
                <w:szCs w:val="24"/>
              </w:rPr>
              <w:t>Работа со податоци</w:t>
            </w:r>
          </w:p>
        </w:tc>
        <w:tc>
          <w:tcPr>
            <w:tcW w:w="2693" w:type="dxa"/>
            <w:tcBorders>
              <w:top w:val="single" w:sz="4" w:space="0" w:color="000000"/>
              <w:left w:val="single" w:sz="4" w:space="0" w:color="000000"/>
              <w:bottom w:val="thinThickSmallGap" w:sz="24" w:space="0" w:color="auto"/>
              <w:right w:val="single" w:sz="4" w:space="0" w:color="000000"/>
            </w:tcBorders>
          </w:tcPr>
          <w:p w14:paraId="01C08961" w14:textId="77777777" w:rsidR="00056803" w:rsidRPr="001157DB" w:rsidRDefault="00056803" w:rsidP="006A5ACE">
            <w:pPr>
              <w:pStyle w:val="NoSpacing"/>
              <w:rPr>
                <w:rFonts w:ascii="Arial" w:hAnsi="Arial" w:cs="Arial"/>
                <w:szCs w:val="24"/>
              </w:rPr>
            </w:pPr>
            <w:r w:rsidRPr="001157DB">
              <w:rPr>
                <w:rFonts w:ascii="Arial" w:hAnsi="Arial" w:cs="Arial"/>
                <w:szCs w:val="24"/>
              </w:rPr>
              <w:t xml:space="preserve">Читање, собирање, организирање, </w:t>
            </w:r>
          </w:p>
          <w:p w14:paraId="5262F068" w14:textId="77777777" w:rsidR="00056803" w:rsidRPr="001157DB" w:rsidRDefault="00056803" w:rsidP="006A5ACE">
            <w:pPr>
              <w:pStyle w:val="NoSpacing"/>
              <w:rPr>
                <w:rFonts w:ascii="Arial" w:hAnsi="Arial" w:cs="Arial"/>
                <w:szCs w:val="24"/>
              </w:rPr>
            </w:pPr>
            <w:r w:rsidRPr="001157DB">
              <w:rPr>
                <w:rFonts w:ascii="Arial" w:hAnsi="Arial" w:cs="Arial"/>
                <w:szCs w:val="24"/>
              </w:rPr>
              <w:t xml:space="preserve">средување и претставување </w:t>
            </w:r>
          </w:p>
          <w:p w14:paraId="38AD9908" w14:textId="77777777" w:rsidR="00056803" w:rsidRPr="001157DB" w:rsidRDefault="00056803" w:rsidP="006A5ACE">
            <w:pPr>
              <w:pStyle w:val="NoSpacing"/>
              <w:rPr>
                <w:rFonts w:ascii="Arial" w:hAnsi="Arial" w:cs="Arial"/>
                <w:szCs w:val="24"/>
              </w:rPr>
            </w:pPr>
            <w:r w:rsidRPr="001157DB">
              <w:rPr>
                <w:rFonts w:ascii="Arial" w:hAnsi="Arial" w:cs="Arial"/>
                <w:szCs w:val="24"/>
              </w:rPr>
              <w:t>податоци</w:t>
            </w:r>
          </w:p>
          <w:p w14:paraId="76D48AD0" w14:textId="77777777" w:rsidR="00056803" w:rsidRPr="001157DB" w:rsidRDefault="00056803" w:rsidP="006A5ACE">
            <w:pPr>
              <w:pStyle w:val="NoSpacing"/>
              <w:rPr>
                <w:rFonts w:ascii="Arial" w:hAnsi="Arial" w:cs="Arial"/>
                <w:szCs w:val="24"/>
              </w:rPr>
            </w:pPr>
            <w:r w:rsidRPr="001157DB">
              <w:rPr>
                <w:rFonts w:ascii="Arial" w:hAnsi="Arial" w:cs="Arial"/>
                <w:szCs w:val="24"/>
              </w:rPr>
              <w:t xml:space="preserve">(столбест дијаграм, </w:t>
            </w:r>
          </w:p>
          <w:p w14:paraId="52DE55A2" w14:textId="77777777" w:rsidR="00056803" w:rsidRPr="001157DB" w:rsidRDefault="00056803" w:rsidP="006A5ACE">
            <w:pPr>
              <w:pStyle w:val="NoSpacing"/>
              <w:rPr>
                <w:rFonts w:ascii="Arial" w:hAnsi="Arial" w:cs="Arial"/>
                <w:szCs w:val="24"/>
              </w:rPr>
            </w:pPr>
            <w:r w:rsidRPr="001157DB">
              <w:rPr>
                <w:rFonts w:ascii="Arial" w:hAnsi="Arial" w:cs="Arial"/>
                <w:szCs w:val="24"/>
              </w:rPr>
              <w:t xml:space="preserve">линиски дијаграм </w:t>
            </w:r>
          </w:p>
          <w:p w14:paraId="3687FC4C" w14:textId="77777777" w:rsidR="00056803" w:rsidRPr="001157DB" w:rsidRDefault="00056803" w:rsidP="006A5ACE">
            <w:pPr>
              <w:pStyle w:val="NoSpacing"/>
              <w:rPr>
                <w:rFonts w:ascii="Arial" w:hAnsi="Arial" w:cs="Arial"/>
                <w:szCs w:val="24"/>
              </w:rPr>
            </w:pPr>
            <w:r w:rsidRPr="001157DB">
              <w:rPr>
                <w:rFonts w:ascii="Arial" w:hAnsi="Arial" w:cs="Arial"/>
                <w:szCs w:val="24"/>
              </w:rPr>
              <w:t>кружен дијаграм,</w:t>
            </w:r>
          </w:p>
          <w:p w14:paraId="19E6BE49" w14:textId="77777777" w:rsidR="00056803" w:rsidRPr="001157DB" w:rsidRDefault="00056803" w:rsidP="006A5ACE">
            <w:pPr>
              <w:pStyle w:val="NoSpacing"/>
              <w:rPr>
                <w:rFonts w:ascii="Arial" w:hAnsi="Arial" w:cs="Arial"/>
                <w:szCs w:val="24"/>
              </w:rPr>
            </w:pPr>
            <w:r w:rsidRPr="001157DB">
              <w:rPr>
                <w:rFonts w:ascii="Arial" w:hAnsi="Arial" w:cs="Arial"/>
                <w:szCs w:val="24"/>
              </w:rPr>
              <w:t xml:space="preserve"> мод/мода)</w:t>
            </w:r>
          </w:p>
        </w:tc>
        <w:tc>
          <w:tcPr>
            <w:tcW w:w="3640" w:type="dxa"/>
            <w:tcBorders>
              <w:top w:val="single" w:sz="4" w:space="0" w:color="000000"/>
              <w:left w:val="single" w:sz="4" w:space="0" w:color="000000"/>
              <w:bottom w:val="thinThickSmallGap" w:sz="24" w:space="0" w:color="auto"/>
              <w:right w:val="single" w:sz="4" w:space="0" w:color="000000"/>
            </w:tcBorders>
          </w:tcPr>
          <w:p w14:paraId="441EC5B8" w14:textId="77777777" w:rsidR="00056803" w:rsidRPr="001157DB" w:rsidRDefault="00056803" w:rsidP="006A5ACE">
            <w:pPr>
              <w:pStyle w:val="NoSpacing"/>
              <w:rPr>
                <w:rFonts w:ascii="Arial" w:hAnsi="Arial" w:cs="Arial"/>
                <w:szCs w:val="24"/>
                <w:lang w:val="en-US"/>
              </w:rPr>
            </w:pPr>
            <w:r w:rsidRPr="001157DB">
              <w:rPr>
                <w:rFonts w:ascii="Arial" w:hAnsi="Arial" w:cs="Arial"/>
                <w:szCs w:val="24"/>
              </w:rPr>
              <w:t>Претставува податоци на столбест и линиски дијаграм</w:t>
            </w:r>
            <w:r w:rsidRPr="001157DB">
              <w:rPr>
                <w:rFonts w:ascii="Arial" w:hAnsi="Arial" w:cs="Arial"/>
                <w:szCs w:val="24"/>
                <w:lang w:val="en-US"/>
              </w:rPr>
              <w:t>.</w:t>
            </w:r>
          </w:p>
          <w:p w14:paraId="6B93FD75" w14:textId="77777777" w:rsidR="00056803" w:rsidRPr="001157DB" w:rsidRDefault="00056803" w:rsidP="006A5ACE">
            <w:pPr>
              <w:pStyle w:val="NoSpacing"/>
              <w:rPr>
                <w:rFonts w:ascii="Arial" w:hAnsi="Arial" w:cs="Arial"/>
                <w:szCs w:val="24"/>
              </w:rPr>
            </w:pPr>
            <w:r w:rsidRPr="001157DB">
              <w:rPr>
                <w:rFonts w:ascii="Arial" w:hAnsi="Arial" w:cs="Arial"/>
                <w:szCs w:val="24"/>
              </w:rPr>
              <w:t>Интерпретира податоци претставени со табели и дијаграми</w:t>
            </w:r>
          </w:p>
        </w:tc>
      </w:tr>
      <w:tr w:rsidR="00056803" w:rsidRPr="001157DB" w14:paraId="71CB1FA5" w14:textId="77777777" w:rsidTr="006A5ACE">
        <w:trPr>
          <w:jc w:val="center"/>
        </w:trPr>
        <w:tc>
          <w:tcPr>
            <w:tcW w:w="780" w:type="dxa"/>
            <w:tcBorders>
              <w:top w:val="single" w:sz="4" w:space="0" w:color="000000"/>
              <w:left w:val="single" w:sz="4" w:space="0" w:color="000000"/>
              <w:bottom w:val="single" w:sz="4" w:space="0" w:color="000000"/>
              <w:right w:val="single" w:sz="4" w:space="0" w:color="000000"/>
            </w:tcBorders>
            <w:vAlign w:val="center"/>
            <w:hideMark/>
          </w:tcPr>
          <w:p w14:paraId="750EB0AD" w14:textId="77777777" w:rsidR="00056803" w:rsidRPr="001157DB" w:rsidRDefault="00056803" w:rsidP="006A5ACE">
            <w:pPr>
              <w:spacing w:line="276" w:lineRule="auto"/>
              <w:jc w:val="center"/>
              <w:rPr>
                <w:rFonts w:ascii="Arial" w:hAnsi="Arial" w:cs="Arial"/>
              </w:rPr>
            </w:pPr>
            <w:r w:rsidRPr="001157DB">
              <w:rPr>
                <w:rFonts w:ascii="Arial" w:hAnsi="Arial" w:cs="Arial"/>
              </w:rPr>
              <w:t>9.</w:t>
            </w:r>
          </w:p>
        </w:tc>
        <w:tc>
          <w:tcPr>
            <w:tcW w:w="1436" w:type="dxa"/>
            <w:tcBorders>
              <w:top w:val="single" w:sz="4" w:space="0" w:color="000000"/>
              <w:left w:val="single" w:sz="4" w:space="0" w:color="000000"/>
              <w:bottom w:val="single" w:sz="4" w:space="0" w:color="000000"/>
              <w:right w:val="single" w:sz="4" w:space="0" w:color="000000"/>
            </w:tcBorders>
            <w:hideMark/>
          </w:tcPr>
          <w:p w14:paraId="4F9CD748" w14:textId="77777777" w:rsidR="00056803" w:rsidRPr="001157DB" w:rsidRDefault="00056803" w:rsidP="006A5ACE">
            <w:pPr>
              <w:pStyle w:val="NoSpacing"/>
              <w:rPr>
                <w:rFonts w:ascii="Arial" w:hAnsi="Arial" w:cs="Arial"/>
                <w:szCs w:val="24"/>
              </w:rPr>
            </w:pPr>
            <w:r w:rsidRPr="001157DB">
              <w:rPr>
                <w:rFonts w:ascii="Arial" w:hAnsi="Arial" w:cs="Arial"/>
                <w:szCs w:val="24"/>
              </w:rPr>
              <w:t>Историја и општество</w:t>
            </w:r>
          </w:p>
        </w:tc>
        <w:tc>
          <w:tcPr>
            <w:tcW w:w="1824" w:type="dxa"/>
            <w:tcBorders>
              <w:top w:val="single" w:sz="4" w:space="0" w:color="000000"/>
              <w:left w:val="single" w:sz="4" w:space="0" w:color="000000"/>
              <w:bottom w:val="single" w:sz="4" w:space="0" w:color="000000"/>
              <w:right w:val="single" w:sz="4" w:space="0" w:color="000000"/>
            </w:tcBorders>
          </w:tcPr>
          <w:p w14:paraId="4EFBB780" w14:textId="77777777" w:rsidR="00056803" w:rsidRPr="001157DB" w:rsidRDefault="00056803" w:rsidP="006A5ACE">
            <w:pPr>
              <w:pStyle w:val="NoSpacing"/>
              <w:rPr>
                <w:rFonts w:ascii="Arial" w:hAnsi="Arial" w:cs="Arial"/>
                <w:szCs w:val="24"/>
              </w:rPr>
            </w:pPr>
            <w:r w:rsidRPr="001157DB">
              <w:rPr>
                <w:rFonts w:ascii="Arial" w:hAnsi="Arial" w:cs="Arial"/>
                <w:szCs w:val="24"/>
              </w:rPr>
              <w:t>Праисторија и историја</w:t>
            </w:r>
          </w:p>
        </w:tc>
        <w:tc>
          <w:tcPr>
            <w:tcW w:w="2693" w:type="dxa"/>
            <w:tcBorders>
              <w:top w:val="single" w:sz="4" w:space="0" w:color="000000"/>
              <w:left w:val="single" w:sz="4" w:space="0" w:color="000000"/>
              <w:bottom w:val="single" w:sz="4" w:space="0" w:color="000000"/>
              <w:right w:val="single" w:sz="4" w:space="0" w:color="000000"/>
            </w:tcBorders>
          </w:tcPr>
          <w:p w14:paraId="29BB9B3E" w14:textId="77777777" w:rsidR="00056803" w:rsidRPr="001157DB" w:rsidRDefault="00056803" w:rsidP="006A5ACE">
            <w:pPr>
              <w:pStyle w:val="NoSpacing"/>
              <w:rPr>
                <w:rFonts w:ascii="Arial" w:hAnsi="Arial" w:cs="Arial"/>
                <w:szCs w:val="24"/>
              </w:rPr>
            </w:pPr>
            <w:r w:rsidRPr="001157DB">
              <w:rPr>
                <w:rFonts w:ascii="Arial" w:hAnsi="Arial" w:cs="Arial"/>
                <w:szCs w:val="24"/>
              </w:rPr>
              <w:t>Историски извори</w:t>
            </w:r>
          </w:p>
          <w:p w14:paraId="1D3F6906" w14:textId="77777777" w:rsidR="00056803" w:rsidRPr="001157DB" w:rsidRDefault="00056803" w:rsidP="006A5ACE">
            <w:pPr>
              <w:pStyle w:val="NoSpacing"/>
              <w:rPr>
                <w:rFonts w:ascii="Arial" w:hAnsi="Arial" w:cs="Arial"/>
                <w:szCs w:val="24"/>
              </w:rPr>
            </w:pPr>
            <w:r w:rsidRPr="001157DB">
              <w:rPr>
                <w:rFonts w:ascii="Arial" w:hAnsi="Arial" w:cs="Arial"/>
                <w:szCs w:val="24"/>
              </w:rPr>
              <w:t>Поими</w:t>
            </w:r>
          </w:p>
          <w:p w14:paraId="24ACDA4E" w14:textId="77777777" w:rsidR="00056803" w:rsidRPr="001157DB" w:rsidRDefault="00056803" w:rsidP="006A5ACE">
            <w:pPr>
              <w:pStyle w:val="NoSpacing"/>
              <w:rPr>
                <w:rFonts w:ascii="Arial" w:hAnsi="Arial" w:cs="Arial"/>
                <w:szCs w:val="24"/>
              </w:rPr>
            </w:pPr>
            <w:r w:rsidRPr="001157DB">
              <w:rPr>
                <w:rFonts w:ascii="Arial" w:hAnsi="Arial" w:cs="Arial"/>
                <w:szCs w:val="24"/>
              </w:rPr>
              <w:t>(материјални извори, пишани извори; археолошки наоѓалишта,</w:t>
            </w:r>
          </w:p>
          <w:p w14:paraId="163FB4FC" w14:textId="77777777" w:rsidR="00056803" w:rsidRPr="001157DB" w:rsidRDefault="00056803" w:rsidP="006A5ACE">
            <w:pPr>
              <w:pStyle w:val="NoSpacing"/>
              <w:rPr>
                <w:rFonts w:ascii="Arial" w:hAnsi="Arial" w:cs="Arial"/>
                <w:szCs w:val="24"/>
              </w:rPr>
            </w:pPr>
            <w:r w:rsidRPr="001157DB">
              <w:rPr>
                <w:rFonts w:ascii="Arial" w:hAnsi="Arial" w:cs="Arial"/>
                <w:szCs w:val="24"/>
              </w:rPr>
              <w:t>архиви, музеи)</w:t>
            </w:r>
          </w:p>
          <w:p w14:paraId="250EE870" w14:textId="77777777" w:rsidR="00056803" w:rsidRPr="001157DB" w:rsidRDefault="00056803" w:rsidP="006A5ACE">
            <w:pPr>
              <w:pStyle w:val="NoSpacing"/>
              <w:rPr>
                <w:rFonts w:ascii="Arial" w:hAnsi="Arial" w:cs="Arial"/>
                <w:szCs w:val="24"/>
              </w:rPr>
            </w:pPr>
            <w:r w:rsidRPr="001157DB">
              <w:rPr>
                <w:rFonts w:ascii="Arial" w:hAnsi="Arial" w:cs="Arial"/>
                <w:szCs w:val="24"/>
              </w:rPr>
              <w:tab/>
            </w:r>
          </w:p>
          <w:p w14:paraId="47F7CFB4" w14:textId="77777777" w:rsidR="00056803" w:rsidRPr="001157DB" w:rsidRDefault="00056803" w:rsidP="006A5ACE">
            <w:pPr>
              <w:pStyle w:val="NoSpacing"/>
              <w:rPr>
                <w:rFonts w:ascii="Arial" w:hAnsi="Arial" w:cs="Arial"/>
                <w:szCs w:val="24"/>
              </w:rPr>
            </w:pPr>
          </w:p>
        </w:tc>
        <w:tc>
          <w:tcPr>
            <w:tcW w:w="3640" w:type="dxa"/>
            <w:tcBorders>
              <w:top w:val="single" w:sz="4" w:space="0" w:color="000000"/>
              <w:left w:val="single" w:sz="4" w:space="0" w:color="000000"/>
              <w:bottom w:val="single" w:sz="4" w:space="0" w:color="000000"/>
              <w:right w:val="single" w:sz="4" w:space="0" w:color="000000"/>
            </w:tcBorders>
          </w:tcPr>
          <w:p w14:paraId="08E7FD04" w14:textId="77777777" w:rsidR="00056803" w:rsidRPr="001157DB" w:rsidRDefault="00056803" w:rsidP="006A5ACE">
            <w:pPr>
              <w:pStyle w:val="NoSpacing"/>
              <w:rPr>
                <w:rFonts w:ascii="Arial" w:hAnsi="Arial" w:cs="Arial"/>
                <w:szCs w:val="24"/>
              </w:rPr>
            </w:pPr>
            <w:r w:rsidRPr="001157DB">
              <w:rPr>
                <w:rFonts w:ascii="Arial" w:hAnsi="Arial" w:cs="Arial"/>
                <w:szCs w:val="24"/>
              </w:rPr>
              <w:t>Ги поврзува различните видови историски извори со институциите во кои се чуваат (архив, музеј, библиотека).</w:t>
            </w:r>
          </w:p>
          <w:p w14:paraId="46E24703" w14:textId="77777777" w:rsidR="00056803" w:rsidRPr="001157DB" w:rsidRDefault="00056803" w:rsidP="006A5ACE">
            <w:pPr>
              <w:pStyle w:val="NoSpacing"/>
              <w:rPr>
                <w:rFonts w:ascii="Arial" w:hAnsi="Arial" w:cs="Arial"/>
                <w:szCs w:val="24"/>
              </w:rPr>
            </w:pPr>
            <w:r w:rsidRPr="001157DB">
              <w:rPr>
                <w:rFonts w:ascii="Arial" w:hAnsi="Arial" w:cs="Arial"/>
                <w:szCs w:val="24"/>
              </w:rPr>
              <w:t>Разговор за посетените музеи.</w:t>
            </w:r>
          </w:p>
        </w:tc>
      </w:tr>
      <w:tr w:rsidR="00056803" w:rsidRPr="001157DB" w14:paraId="4A7526B6" w14:textId="77777777" w:rsidTr="006A5ACE">
        <w:trPr>
          <w:jc w:val="center"/>
        </w:trPr>
        <w:tc>
          <w:tcPr>
            <w:tcW w:w="780" w:type="dxa"/>
            <w:tcBorders>
              <w:top w:val="single" w:sz="4" w:space="0" w:color="000000"/>
              <w:left w:val="single" w:sz="4" w:space="0" w:color="000000"/>
              <w:bottom w:val="thinThickSmallGap" w:sz="24" w:space="0" w:color="auto"/>
              <w:right w:val="single" w:sz="4" w:space="0" w:color="000000"/>
            </w:tcBorders>
            <w:vAlign w:val="center"/>
            <w:hideMark/>
          </w:tcPr>
          <w:p w14:paraId="1889E9D1" w14:textId="77777777" w:rsidR="00056803" w:rsidRPr="001157DB" w:rsidRDefault="00056803" w:rsidP="006A5ACE">
            <w:pPr>
              <w:spacing w:line="276" w:lineRule="auto"/>
              <w:jc w:val="center"/>
              <w:rPr>
                <w:rFonts w:ascii="Arial" w:hAnsi="Arial" w:cs="Arial"/>
              </w:rPr>
            </w:pPr>
            <w:r w:rsidRPr="001157DB">
              <w:rPr>
                <w:rFonts w:ascii="Arial" w:hAnsi="Arial" w:cs="Arial"/>
              </w:rPr>
              <w:lastRenderedPageBreak/>
              <w:t>10.</w:t>
            </w:r>
          </w:p>
        </w:tc>
        <w:tc>
          <w:tcPr>
            <w:tcW w:w="1436" w:type="dxa"/>
            <w:tcBorders>
              <w:top w:val="single" w:sz="4" w:space="0" w:color="000000"/>
              <w:left w:val="single" w:sz="4" w:space="0" w:color="000000"/>
              <w:bottom w:val="thinThickSmallGap" w:sz="24" w:space="0" w:color="auto"/>
              <w:right w:val="single" w:sz="4" w:space="0" w:color="000000"/>
            </w:tcBorders>
            <w:hideMark/>
          </w:tcPr>
          <w:p w14:paraId="7DDBA78D" w14:textId="77777777" w:rsidR="00056803" w:rsidRPr="001157DB" w:rsidRDefault="00056803" w:rsidP="006A5ACE">
            <w:pPr>
              <w:pStyle w:val="NoSpacing"/>
              <w:rPr>
                <w:rFonts w:ascii="Arial" w:hAnsi="Arial" w:cs="Arial"/>
                <w:szCs w:val="24"/>
              </w:rPr>
            </w:pPr>
            <w:r w:rsidRPr="001157DB">
              <w:rPr>
                <w:rFonts w:ascii="Arial" w:hAnsi="Arial" w:cs="Arial"/>
                <w:szCs w:val="24"/>
              </w:rPr>
              <w:t>Историја и општество</w:t>
            </w:r>
          </w:p>
        </w:tc>
        <w:tc>
          <w:tcPr>
            <w:tcW w:w="1824" w:type="dxa"/>
            <w:tcBorders>
              <w:top w:val="single" w:sz="4" w:space="0" w:color="000000"/>
              <w:left w:val="single" w:sz="4" w:space="0" w:color="000000"/>
              <w:bottom w:val="thinThickSmallGap" w:sz="24" w:space="0" w:color="auto"/>
              <w:right w:val="single" w:sz="4" w:space="0" w:color="000000"/>
            </w:tcBorders>
          </w:tcPr>
          <w:p w14:paraId="6EB7C800" w14:textId="77777777" w:rsidR="00056803" w:rsidRPr="001157DB" w:rsidRDefault="00056803" w:rsidP="006A5ACE">
            <w:pPr>
              <w:pStyle w:val="NoSpacing"/>
              <w:rPr>
                <w:rFonts w:ascii="Arial" w:hAnsi="Arial" w:cs="Arial"/>
                <w:szCs w:val="24"/>
              </w:rPr>
            </w:pPr>
            <w:r w:rsidRPr="001157DB">
              <w:rPr>
                <w:rFonts w:ascii="Arial" w:hAnsi="Arial" w:cs="Arial"/>
                <w:szCs w:val="24"/>
              </w:rPr>
              <w:t>Праисторија и историја</w:t>
            </w:r>
          </w:p>
        </w:tc>
        <w:tc>
          <w:tcPr>
            <w:tcW w:w="2693" w:type="dxa"/>
            <w:tcBorders>
              <w:top w:val="single" w:sz="4" w:space="0" w:color="000000"/>
              <w:left w:val="single" w:sz="4" w:space="0" w:color="000000"/>
              <w:bottom w:val="thinThickSmallGap" w:sz="24" w:space="0" w:color="auto"/>
              <w:right w:val="single" w:sz="4" w:space="0" w:color="000000"/>
            </w:tcBorders>
          </w:tcPr>
          <w:p w14:paraId="1B80AAE7" w14:textId="77777777" w:rsidR="00056803" w:rsidRPr="001157DB" w:rsidRDefault="00056803" w:rsidP="006A5ACE">
            <w:pPr>
              <w:pStyle w:val="NoSpacing"/>
              <w:rPr>
                <w:rFonts w:ascii="Arial" w:hAnsi="Arial" w:cs="Arial"/>
                <w:szCs w:val="24"/>
              </w:rPr>
            </w:pPr>
            <w:r w:rsidRPr="001157DB">
              <w:rPr>
                <w:rFonts w:ascii="Arial" w:hAnsi="Arial" w:cs="Arial"/>
                <w:szCs w:val="24"/>
              </w:rPr>
              <w:t>Археолошки наоѓалишта на територијата на нашата држава</w:t>
            </w:r>
          </w:p>
        </w:tc>
        <w:tc>
          <w:tcPr>
            <w:tcW w:w="3640" w:type="dxa"/>
            <w:tcBorders>
              <w:top w:val="single" w:sz="4" w:space="0" w:color="000000"/>
              <w:left w:val="single" w:sz="4" w:space="0" w:color="000000"/>
              <w:bottom w:val="thinThickSmallGap" w:sz="24" w:space="0" w:color="auto"/>
              <w:right w:val="single" w:sz="4" w:space="0" w:color="000000"/>
            </w:tcBorders>
          </w:tcPr>
          <w:p w14:paraId="32291FFC" w14:textId="77777777" w:rsidR="00056803" w:rsidRPr="001157DB" w:rsidRDefault="00056803" w:rsidP="006A5ACE">
            <w:pPr>
              <w:pStyle w:val="NoSpacing"/>
              <w:rPr>
                <w:rFonts w:ascii="Arial" w:hAnsi="Arial" w:cs="Arial"/>
                <w:szCs w:val="24"/>
              </w:rPr>
            </w:pPr>
            <w:r w:rsidRPr="001157DB">
              <w:rPr>
                <w:rFonts w:ascii="Arial" w:hAnsi="Arial" w:cs="Arial"/>
                <w:szCs w:val="24"/>
              </w:rPr>
              <w:t>Стоби -</w:t>
            </w:r>
          </w:p>
          <w:p w14:paraId="6EBCC5A2" w14:textId="77777777" w:rsidR="00056803" w:rsidRPr="001157DB" w:rsidRDefault="00056803" w:rsidP="006A5ACE">
            <w:pPr>
              <w:pStyle w:val="NoSpacing"/>
              <w:rPr>
                <w:rFonts w:ascii="Arial" w:hAnsi="Arial" w:cs="Arial"/>
                <w:szCs w:val="24"/>
              </w:rPr>
            </w:pPr>
            <w:r w:rsidRPr="001157DB">
              <w:rPr>
                <w:rFonts w:ascii="Arial" w:hAnsi="Arial" w:cs="Arial"/>
                <w:szCs w:val="24"/>
              </w:rPr>
              <w:t>Ги лоцира остатоците од поблиското и подалечното минато во околината на своето место на живеење.</w:t>
            </w:r>
          </w:p>
          <w:p w14:paraId="5AF6D5CE" w14:textId="77777777" w:rsidR="00056803" w:rsidRPr="001157DB" w:rsidRDefault="00056803" w:rsidP="006A5ACE">
            <w:pPr>
              <w:pStyle w:val="NoSpacing"/>
              <w:rPr>
                <w:rFonts w:ascii="Arial" w:hAnsi="Arial" w:cs="Arial"/>
                <w:szCs w:val="24"/>
              </w:rPr>
            </w:pPr>
            <w:r w:rsidRPr="001157DB">
              <w:rPr>
                <w:rFonts w:ascii="Arial" w:hAnsi="Arial" w:cs="Arial"/>
                <w:szCs w:val="24"/>
              </w:rPr>
              <w:t>Разговор за посетените знаменитости.</w:t>
            </w:r>
          </w:p>
        </w:tc>
      </w:tr>
      <w:tr w:rsidR="00056803" w:rsidRPr="001157DB" w14:paraId="289F3438" w14:textId="77777777" w:rsidTr="006A5ACE">
        <w:trPr>
          <w:jc w:val="center"/>
        </w:trPr>
        <w:tc>
          <w:tcPr>
            <w:tcW w:w="780" w:type="dxa"/>
            <w:tcBorders>
              <w:top w:val="thinThickSmallGap" w:sz="24" w:space="0" w:color="auto"/>
              <w:left w:val="single" w:sz="4" w:space="0" w:color="000000"/>
              <w:bottom w:val="single" w:sz="4" w:space="0" w:color="000000"/>
              <w:right w:val="single" w:sz="4" w:space="0" w:color="000000"/>
            </w:tcBorders>
            <w:vAlign w:val="center"/>
            <w:hideMark/>
          </w:tcPr>
          <w:p w14:paraId="0B5AFD05" w14:textId="77777777" w:rsidR="00056803" w:rsidRPr="001157DB" w:rsidRDefault="00056803" w:rsidP="006A5ACE">
            <w:pPr>
              <w:spacing w:line="276" w:lineRule="auto"/>
              <w:jc w:val="center"/>
              <w:rPr>
                <w:rFonts w:ascii="Arial" w:hAnsi="Arial" w:cs="Arial"/>
              </w:rPr>
            </w:pPr>
            <w:r w:rsidRPr="001157DB">
              <w:rPr>
                <w:rFonts w:ascii="Arial" w:hAnsi="Arial" w:cs="Arial"/>
              </w:rPr>
              <w:t>11.</w:t>
            </w:r>
          </w:p>
        </w:tc>
        <w:tc>
          <w:tcPr>
            <w:tcW w:w="1436" w:type="dxa"/>
            <w:tcBorders>
              <w:top w:val="thinThickSmallGap" w:sz="24" w:space="0" w:color="auto"/>
              <w:left w:val="single" w:sz="4" w:space="0" w:color="000000"/>
              <w:bottom w:val="single" w:sz="4" w:space="0" w:color="000000"/>
              <w:right w:val="single" w:sz="4" w:space="0" w:color="000000"/>
            </w:tcBorders>
            <w:hideMark/>
          </w:tcPr>
          <w:p w14:paraId="3CA967AF" w14:textId="77777777" w:rsidR="00056803" w:rsidRPr="001157DB" w:rsidRDefault="00056803" w:rsidP="006A5ACE">
            <w:pPr>
              <w:pStyle w:val="NoSpacing"/>
              <w:rPr>
                <w:rFonts w:ascii="Arial" w:hAnsi="Arial" w:cs="Arial"/>
                <w:szCs w:val="24"/>
              </w:rPr>
            </w:pPr>
            <w:r w:rsidRPr="001157DB">
              <w:rPr>
                <w:rFonts w:ascii="Arial" w:hAnsi="Arial" w:cs="Arial"/>
                <w:szCs w:val="24"/>
              </w:rPr>
              <w:t>Музичко образование</w:t>
            </w:r>
          </w:p>
        </w:tc>
        <w:tc>
          <w:tcPr>
            <w:tcW w:w="1824" w:type="dxa"/>
            <w:tcBorders>
              <w:top w:val="thinThickSmallGap" w:sz="24" w:space="0" w:color="auto"/>
              <w:left w:val="single" w:sz="4" w:space="0" w:color="000000"/>
              <w:bottom w:val="single" w:sz="4" w:space="0" w:color="000000"/>
              <w:right w:val="single" w:sz="4" w:space="0" w:color="000000"/>
            </w:tcBorders>
            <w:hideMark/>
          </w:tcPr>
          <w:p w14:paraId="49FB6743" w14:textId="77777777" w:rsidR="00056803" w:rsidRPr="001157DB" w:rsidRDefault="00056803" w:rsidP="006A5ACE">
            <w:pPr>
              <w:pStyle w:val="NoSpacing"/>
              <w:rPr>
                <w:rFonts w:ascii="Arial" w:hAnsi="Arial" w:cs="Arial"/>
                <w:szCs w:val="24"/>
              </w:rPr>
            </w:pPr>
            <w:r w:rsidRPr="001157DB">
              <w:rPr>
                <w:rFonts w:ascii="Arial" w:hAnsi="Arial" w:cs="Arial"/>
                <w:szCs w:val="24"/>
              </w:rPr>
              <w:t>Пееме, свириме и играме</w:t>
            </w:r>
          </w:p>
        </w:tc>
        <w:tc>
          <w:tcPr>
            <w:tcW w:w="2693" w:type="dxa"/>
            <w:tcBorders>
              <w:top w:val="thinThickSmallGap" w:sz="24" w:space="0" w:color="auto"/>
              <w:left w:val="single" w:sz="4" w:space="0" w:color="000000"/>
              <w:bottom w:val="single" w:sz="4" w:space="0" w:color="000000"/>
              <w:right w:val="single" w:sz="4" w:space="0" w:color="000000"/>
            </w:tcBorders>
            <w:hideMark/>
          </w:tcPr>
          <w:p w14:paraId="4CB54224" w14:textId="77777777" w:rsidR="00056803" w:rsidRPr="001157DB" w:rsidRDefault="00056803" w:rsidP="006A5ACE">
            <w:pPr>
              <w:pStyle w:val="NoSpacing"/>
              <w:rPr>
                <w:rFonts w:ascii="Arial" w:hAnsi="Arial" w:cs="Arial"/>
                <w:szCs w:val="24"/>
              </w:rPr>
            </w:pPr>
            <w:r w:rsidRPr="001157DB">
              <w:rPr>
                <w:rFonts w:ascii="Arial" w:hAnsi="Arial" w:cs="Arial"/>
                <w:szCs w:val="24"/>
              </w:rPr>
              <w:t>Пеење песни по слух во опсег си мало − ре2</w:t>
            </w:r>
          </w:p>
        </w:tc>
        <w:tc>
          <w:tcPr>
            <w:tcW w:w="3640" w:type="dxa"/>
            <w:tcBorders>
              <w:top w:val="thinThickSmallGap" w:sz="24" w:space="0" w:color="auto"/>
              <w:left w:val="single" w:sz="4" w:space="0" w:color="000000"/>
              <w:bottom w:val="single" w:sz="4" w:space="0" w:color="000000"/>
              <w:right w:val="single" w:sz="4" w:space="0" w:color="000000"/>
            </w:tcBorders>
            <w:hideMark/>
          </w:tcPr>
          <w:p w14:paraId="60B73FE2" w14:textId="77777777" w:rsidR="00056803" w:rsidRPr="001157DB" w:rsidRDefault="00056803" w:rsidP="006A5ACE">
            <w:pPr>
              <w:pStyle w:val="NoSpacing"/>
              <w:rPr>
                <w:rFonts w:ascii="Arial" w:hAnsi="Arial" w:cs="Arial"/>
                <w:szCs w:val="24"/>
              </w:rPr>
            </w:pPr>
            <w:r w:rsidRPr="001157DB">
              <w:rPr>
                <w:rFonts w:ascii="Arial" w:hAnsi="Arial" w:cs="Arial"/>
                <w:szCs w:val="24"/>
              </w:rPr>
              <w:t>Пее во група со усогласено темпо, динамика и ритам и нивни промени.</w:t>
            </w:r>
          </w:p>
          <w:p w14:paraId="711AB503" w14:textId="77777777" w:rsidR="00056803" w:rsidRPr="001157DB" w:rsidRDefault="00056803" w:rsidP="006A5ACE">
            <w:pPr>
              <w:pStyle w:val="NoSpacing"/>
              <w:rPr>
                <w:rFonts w:ascii="Arial" w:hAnsi="Arial" w:cs="Arial"/>
                <w:szCs w:val="24"/>
              </w:rPr>
            </w:pPr>
            <w:r w:rsidRPr="001157DB">
              <w:rPr>
                <w:rFonts w:ascii="Arial" w:hAnsi="Arial" w:cs="Arial"/>
                <w:szCs w:val="24"/>
              </w:rPr>
              <w:t>Забава во слободно време.</w:t>
            </w:r>
          </w:p>
        </w:tc>
      </w:tr>
      <w:tr w:rsidR="00056803" w:rsidRPr="001157DB" w14:paraId="0D8AF277" w14:textId="77777777" w:rsidTr="006A5ACE">
        <w:trPr>
          <w:jc w:val="center"/>
        </w:trPr>
        <w:tc>
          <w:tcPr>
            <w:tcW w:w="780" w:type="dxa"/>
            <w:tcBorders>
              <w:top w:val="single" w:sz="4" w:space="0" w:color="000000"/>
              <w:left w:val="single" w:sz="4" w:space="0" w:color="000000"/>
              <w:bottom w:val="single" w:sz="4" w:space="0" w:color="000000"/>
              <w:right w:val="single" w:sz="4" w:space="0" w:color="000000"/>
            </w:tcBorders>
            <w:vAlign w:val="center"/>
            <w:hideMark/>
          </w:tcPr>
          <w:p w14:paraId="7EA31332" w14:textId="77777777" w:rsidR="00056803" w:rsidRPr="001157DB" w:rsidRDefault="00056803" w:rsidP="006A5ACE">
            <w:pPr>
              <w:spacing w:line="276" w:lineRule="auto"/>
              <w:jc w:val="center"/>
              <w:rPr>
                <w:rFonts w:ascii="Arial" w:hAnsi="Arial" w:cs="Arial"/>
              </w:rPr>
            </w:pPr>
            <w:r w:rsidRPr="001157DB">
              <w:rPr>
                <w:rFonts w:ascii="Arial" w:hAnsi="Arial" w:cs="Arial"/>
              </w:rPr>
              <w:t>12.</w:t>
            </w:r>
          </w:p>
        </w:tc>
        <w:tc>
          <w:tcPr>
            <w:tcW w:w="1436" w:type="dxa"/>
            <w:tcBorders>
              <w:top w:val="single" w:sz="4" w:space="0" w:color="000000"/>
              <w:left w:val="single" w:sz="4" w:space="0" w:color="000000"/>
              <w:bottom w:val="single" w:sz="4" w:space="0" w:color="000000"/>
              <w:right w:val="single" w:sz="4" w:space="0" w:color="000000"/>
            </w:tcBorders>
            <w:hideMark/>
          </w:tcPr>
          <w:p w14:paraId="5124509C" w14:textId="77777777" w:rsidR="00056803" w:rsidRPr="001157DB" w:rsidRDefault="00056803" w:rsidP="006A5ACE">
            <w:pPr>
              <w:pStyle w:val="NoSpacing"/>
              <w:rPr>
                <w:rFonts w:ascii="Arial" w:hAnsi="Arial" w:cs="Arial"/>
                <w:szCs w:val="24"/>
              </w:rPr>
            </w:pPr>
            <w:r w:rsidRPr="001157DB">
              <w:rPr>
                <w:rFonts w:ascii="Arial" w:hAnsi="Arial" w:cs="Arial"/>
                <w:szCs w:val="24"/>
              </w:rPr>
              <w:t>Музичко образование</w:t>
            </w:r>
          </w:p>
        </w:tc>
        <w:tc>
          <w:tcPr>
            <w:tcW w:w="1824" w:type="dxa"/>
            <w:tcBorders>
              <w:top w:val="single" w:sz="4" w:space="0" w:color="000000"/>
              <w:left w:val="single" w:sz="4" w:space="0" w:color="000000"/>
              <w:bottom w:val="single" w:sz="4" w:space="0" w:color="000000"/>
              <w:right w:val="single" w:sz="4" w:space="0" w:color="000000"/>
            </w:tcBorders>
            <w:hideMark/>
          </w:tcPr>
          <w:p w14:paraId="79355CCA" w14:textId="77777777" w:rsidR="00056803" w:rsidRPr="001157DB" w:rsidRDefault="00056803" w:rsidP="006A5ACE">
            <w:pPr>
              <w:pStyle w:val="NoSpacing"/>
              <w:rPr>
                <w:rFonts w:ascii="Arial" w:hAnsi="Arial" w:cs="Arial"/>
                <w:szCs w:val="24"/>
              </w:rPr>
            </w:pPr>
            <w:r w:rsidRPr="001157DB">
              <w:rPr>
                <w:rFonts w:ascii="Arial" w:hAnsi="Arial" w:cs="Arial"/>
                <w:szCs w:val="24"/>
              </w:rPr>
              <w:t>Пееме, свириме и играме</w:t>
            </w:r>
          </w:p>
        </w:tc>
        <w:tc>
          <w:tcPr>
            <w:tcW w:w="2693" w:type="dxa"/>
            <w:tcBorders>
              <w:top w:val="single" w:sz="4" w:space="0" w:color="000000"/>
              <w:left w:val="single" w:sz="4" w:space="0" w:color="000000"/>
              <w:bottom w:val="single" w:sz="4" w:space="0" w:color="000000"/>
              <w:right w:val="single" w:sz="4" w:space="0" w:color="000000"/>
            </w:tcBorders>
            <w:hideMark/>
          </w:tcPr>
          <w:p w14:paraId="0F35B5B6" w14:textId="77777777" w:rsidR="00056803" w:rsidRPr="001157DB" w:rsidRDefault="00056803" w:rsidP="006A5ACE">
            <w:pPr>
              <w:pStyle w:val="NoSpacing"/>
              <w:rPr>
                <w:rFonts w:ascii="Arial" w:hAnsi="Arial" w:cs="Arial"/>
                <w:szCs w:val="24"/>
              </w:rPr>
            </w:pPr>
            <w:r w:rsidRPr="001157DB">
              <w:rPr>
                <w:rFonts w:ascii="Arial" w:hAnsi="Arial" w:cs="Arial"/>
                <w:szCs w:val="24"/>
              </w:rPr>
              <w:t>Музички игри (пеење, играње, танцување, оро, марш, валцер, игри на етничките заедници кои живеат во РС Македонија и во други земји, елементи на балет и популарни танци)</w:t>
            </w:r>
          </w:p>
        </w:tc>
        <w:tc>
          <w:tcPr>
            <w:tcW w:w="3640" w:type="dxa"/>
            <w:tcBorders>
              <w:top w:val="single" w:sz="4" w:space="0" w:color="000000"/>
              <w:left w:val="single" w:sz="4" w:space="0" w:color="000000"/>
              <w:bottom w:val="single" w:sz="4" w:space="0" w:color="000000"/>
              <w:right w:val="single" w:sz="4" w:space="0" w:color="000000"/>
            </w:tcBorders>
            <w:hideMark/>
          </w:tcPr>
          <w:p w14:paraId="1A88B234" w14:textId="77777777" w:rsidR="00056803" w:rsidRPr="001157DB" w:rsidRDefault="00056803" w:rsidP="006A5ACE">
            <w:pPr>
              <w:pStyle w:val="NoSpacing"/>
              <w:rPr>
                <w:rFonts w:ascii="Arial" w:hAnsi="Arial" w:cs="Arial"/>
                <w:szCs w:val="24"/>
              </w:rPr>
            </w:pPr>
            <w:r w:rsidRPr="001157DB">
              <w:rPr>
                <w:rFonts w:ascii="Arial" w:hAnsi="Arial" w:cs="Arial"/>
                <w:szCs w:val="24"/>
              </w:rPr>
              <w:t>Изведува движења со точен ритам, темпо, правилна ориентација во просторот, со реагирање на динамиката, темпото, артикулацијата и разликите во музичките целини.</w:t>
            </w:r>
          </w:p>
          <w:p w14:paraId="09293961" w14:textId="77777777" w:rsidR="00056803" w:rsidRPr="001157DB" w:rsidRDefault="00056803" w:rsidP="006A5ACE">
            <w:pPr>
              <w:pStyle w:val="NoSpacing"/>
              <w:rPr>
                <w:rFonts w:ascii="Arial" w:hAnsi="Arial" w:cs="Arial"/>
                <w:szCs w:val="24"/>
              </w:rPr>
            </w:pPr>
            <w:r w:rsidRPr="001157DB">
              <w:rPr>
                <w:rFonts w:ascii="Arial" w:hAnsi="Arial" w:cs="Arial"/>
                <w:szCs w:val="24"/>
              </w:rPr>
              <w:t>Забава во слободно време.</w:t>
            </w:r>
          </w:p>
        </w:tc>
      </w:tr>
      <w:tr w:rsidR="00056803" w:rsidRPr="001157DB" w14:paraId="1C2DFFDD" w14:textId="77777777" w:rsidTr="006A5ACE">
        <w:trPr>
          <w:jc w:val="center"/>
        </w:trPr>
        <w:tc>
          <w:tcPr>
            <w:tcW w:w="780" w:type="dxa"/>
            <w:tcBorders>
              <w:top w:val="single" w:sz="4" w:space="0" w:color="000000"/>
              <w:left w:val="single" w:sz="4" w:space="0" w:color="000000"/>
              <w:bottom w:val="thinThickSmallGap" w:sz="24" w:space="0" w:color="auto"/>
              <w:right w:val="single" w:sz="4" w:space="0" w:color="000000"/>
            </w:tcBorders>
            <w:vAlign w:val="center"/>
            <w:hideMark/>
          </w:tcPr>
          <w:p w14:paraId="268489DC" w14:textId="77777777" w:rsidR="00056803" w:rsidRPr="001157DB" w:rsidRDefault="00056803" w:rsidP="006A5ACE">
            <w:pPr>
              <w:spacing w:line="276" w:lineRule="auto"/>
              <w:jc w:val="center"/>
              <w:rPr>
                <w:rFonts w:ascii="Arial" w:hAnsi="Arial" w:cs="Arial"/>
              </w:rPr>
            </w:pPr>
            <w:r w:rsidRPr="001157DB">
              <w:rPr>
                <w:rFonts w:ascii="Arial" w:hAnsi="Arial" w:cs="Arial"/>
              </w:rPr>
              <w:t>13.</w:t>
            </w:r>
          </w:p>
        </w:tc>
        <w:tc>
          <w:tcPr>
            <w:tcW w:w="1436" w:type="dxa"/>
            <w:tcBorders>
              <w:top w:val="single" w:sz="4" w:space="0" w:color="000000"/>
              <w:left w:val="single" w:sz="4" w:space="0" w:color="000000"/>
              <w:bottom w:val="thinThickSmallGap" w:sz="24" w:space="0" w:color="auto"/>
              <w:right w:val="single" w:sz="4" w:space="0" w:color="000000"/>
            </w:tcBorders>
            <w:hideMark/>
          </w:tcPr>
          <w:p w14:paraId="45A99377" w14:textId="77777777" w:rsidR="00056803" w:rsidRPr="001157DB" w:rsidRDefault="00056803" w:rsidP="006A5ACE">
            <w:pPr>
              <w:pStyle w:val="NoSpacing"/>
              <w:rPr>
                <w:rFonts w:ascii="Arial" w:hAnsi="Arial" w:cs="Arial"/>
                <w:szCs w:val="24"/>
              </w:rPr>
            </w:pPr>
            <w:r w:rsidRPr="001157DB">
              <w:rPr>
                <w:rFonts w:ascii="Arial" w:hAnsi="Arial" w:cs="Arial"/>
                <w:szCs w:val="24"/>
              </w:rPr>
              <w:t>Музичко образование</w:t>
            </w:r>
          </w:p>
        </w:tc>
        <w:tc>
          <w:tcPr>
            <w:tcW w:w="1824" w:type="dxa"/>
            <w:tcBorders>
              <w:top w:val="single" w:sz="4" w:space="0" w:color="000000"/>
              <w:left w:val="single" w:sz="4" w:space="0" w:color="000000"/>
              <w:bottom w:val="thinThickSmallGap" w:sz="24" w:space="0" w:color="auto"/>
              <w:right w:val="single" w:sz="4" w:space="0" w:color="000000"/>
            </w:tcBorders>
          </w:tcPr>
          <w:p w14:paraId="158B0E34" w14:textId="77777777" w:rsidR="00056803" w:rsidRPr="001157DB" w:rsidRDefault="00056803" w:rsidP="006A5ACE">
            <w:pPr>
              <w:pStyle w:val="NoSpacing"/>
              <w:rPr>
                <w:rFonts w:ascii="Arial" w:hAnsi="Arial" w:cs="Arial"/>
                <w:szCs w:val="24"/>
              </w:rPr>
            </w:pPr>
            <w:r w:rsidRPr="001157DB">
              <w:rPr>
                <w:rFonts w:ascii="Arial" w:hAnsi="Arial" w:cs="Arial"/>
                <w:szCs w:val="24"/>
              </w:rPr>
              <w:t>Пееме, свириме и играме</w:t>
            </w:r>
          </w:p>
        </w:tc>
        <w:tc>
          <w:tcPr>
            <w:tcW w:w="2693" w:type="dxa"/>
            <w:tcBorders>
              <w:top w:val="single" w:sz="4" w:space="0" w:color="000000"/>
              <w:left w:val="single" w:sz="4" w:space="0" w:color="000000"/>
              <w:bottom w:val="thinThickSmallGap" w:sz="24" w:space="0" w:color="auto"/>
              <w:right w:val="single" w:sz="4" w:space="0" w:color="000000"/>
            </w:tcBorders>
            <w:hideMark/>
          </w:tcPr>
          <w:p w14:paraId="12ACAFCB" w14:textId="77777777" w:rsidR="00056803" w:rsidRPr="001157DB" w:rsidRDefault="00056803" w:rsidP="006A5ACE">
            <w:pPr>
              <w:pStyle w:val="NoSpacing"/>
              <w:rPr>
                <w:rFonts w:ascii="Arial" w:hAnsi="Arial" w:cs="Arial"/>
                <w:szCs w:val="24"/>
              </w:rPr>
            </w:pPr>
            <w:r w:rsidRPr="001157DB">
              <w:rPr>
                <w:rFonts w:ascii="Arial" w:hAnsi="Arial" w:cs="Arial"/>
                <w:szCs w:val="24"/>
              </w:rPr>
              <w:t xml:space="preserve">Музичко изразување и творење </w:t>
            </w:r>
          </w:p>
          <w:p w14:paraId="05E0BC7E" w14:textId="77777777" w:rsidR="00056803" w:rsidRPr="001157DB" w:rsidRDefault="00056803" w:rsidP="006A5ACE">
            <w:pPr>
              <w:pStyle w:val="NoSpacing"/>
              <w:rPr>
                <w:rFonts w:ascii="Arial" w:hAnsi="Arial" w:cs="Arial"/>
                <w:szCs w:val="24"/>
              </w:rPr>
            </w:pPr>
            <w:r w:rsidRPr="001157DB">
              <w:rPr>
                <w:rFonts w:ascii="Arial" w:hAnsi="Arial" w:cs="Arial"/>
                <w:szCs w:val="24"/>
              </w:rPr>
              <w:t>(слободно музичко изразување, творење/создавање)</w:t>
            </w:r>
          </w:p>
        </w:tc>
        <w:tc>
          <w:tcPr>
            <w:tcW w:w="3640" w:type="dxa"/>
            <w:tcBorders>
              <w:top w:val="single" w:sz="4" w:space="0" w:color="000000"/>
              <w:left w:val="single" w:sz="4" w:space="0" w:color="000000"/>
              <w:bottom w:val="thinThickSmallGap" w:sz="24" w:space="0" w:color="auto"/>
              <w:right w:val="single" w:sz="4" w:space="0" w:color="000000"/>
            </w:tcBorders>
            <w:hideMark/>
          </w:tcPr>
          <w:p w14:paraId="19ABD4AA" w14:textId="77777777" w:rsidR="00056803" w:rsidRPr="001157DB" w:rsidRDefault="00056803" w:rsidP="006A5ACE">
            <w:pPr>
              <w:pStyle w:val="NoSpacing"/>
              <w:rPr>
                <w:rFonts w:ascii="Arial" w:hAnsi="Arial" w:cs="Arial"/>
                <w:szCs w:val="24"/>
              </w:rPr>
            </w:pPr>
            <w:r w:rsidRPr="001157DB">
              <w:rPr>
                <w:rFonts w:ascii="Arial" w:hAnsi="Arial" w:cs="Arial"/>
                <w:szCs w:val="24"/>
              </w:rPr>
              <w:t xml:space="preserve">Создава и изведува </w:t>
            </w:r>
          </w:p>
          <w:p w14:paraId="700A3BA5" w14:textId="77777777" w:rsidR="00056803" w:rsidRPr="001157DB" w:rsidRDefault="00056803" w:rsidP="006A5ACE">
            <w:pPr>
              <w:pStyle w:val="NoSpacing"/>
              <w:rPr>
                <w:rFonts w:ascii="Arial" w:hAnsi="Arial" w:cs="Arial"/>
                <w:szCs w:val="24"/>
              </w:rPr>
            </w:pPr>
            <w:r w:rsidRPr="001157DB">
              <w:rPr>
                <w:rFonts w:ascii="Arial" w:hAnsi="Arial" w:cs="Arial"/>
                <w:szCs w:val="24"/>
              </w:rPr>
              <w:t>едноставни кореографии и движења за музички игри и драматизации, соодветно на карактерот на музиката.</w:t>
            </w:r>
          </w:p>
          <w:p w14:paraId="539F2A7E" w14:textId="77777777" w:rsidR="00056803" w:rsidRPr="001157DB" w:rsidRDefault="00056803" w:rsidP="006A5ACE">
            <w:pPr>
              <w:pStyle w:val="NoSpacing"/>
              <w:rPr>
                <w:rFonts w:ascii="Arial" w:hAnsi="Arial" w:cs="Arial"/>
                <w:szCs w:val="24"/>
              </w:rPr>
            </w:pPr>
            <w:r w:rsidRPr="001157DB">
              <w:rPr>
                <w:rFonts w:ascii="Arial" w:hAnsi="Arial" w:cs="Arial"/>
                <w:szCs w:val="24"/>
              </w:rPr>
              <w:t>Игра „Подиум за танцување”.</w:t>
            </w:r>
          </w:p>
        </w:tc>
      </w:tr>
      <w:tr w:rsidR="00056803" w:rsidRPr="001157DB" w14:paraId="69DE10DF" w14:textId="77777777" w:rsidTr="006A5ACE">
        <w:trPr>
          <w:jc w:val="center"/>
        </w:trPr>
        <w:tc>
          <w:tcPr>
            <w:tcW w:w="780" w:type="dxa"/>
            <w:tcBorders>
              <w:top w:val="thinThickSmallGap" w:sz="24" w:space="0" w:color="auto"/>
              <w:left w:val="single" w:sz="4" w:space="0" w:color="000000"/>
              <w:bottom w:val="single" w:sz="4" w:space="0" w:color="000000"/>
              <w:right w:val="single" w:sz="4" w:space="0" w:color="000000"/>
            </w:tcBorders>
            <w:vAlign w:val="center"/>
            <w:hideMark/>
          </w:tcPr>
          <w:p w14:paraId="2BBD7DD4" w14:textId="77777777" w:rsidR="00056803" w:rsidRPr="001157DB" w:rsidRDefault="00056803" w:rsidP="006A5ACE">
            <w:pPr>
              <w:spacing w:line="276" w:lineRule="auto"/>
              <w:jc w:val="center"/>
              <w:rPr>
                <w:rFonts w:ascii="Arial" w:hAnsi="Arial" w:cs="Arial"/>
              </w:rPr>
            </w:pPr>
            <w:r w:rsidRPr="001157DB">
              <w:rPr>
                <w:rFonts w:ascii="Arial" w:hAnsi="Arial" w:cs="Arial"/>
              </w:rPr>
              <w:t>14.</w:t>
            </w:r>
          </w:p>
        </w:tc>
        <w:tc>
          <w:tcPr>
            <w:tcW w:w="1436" w:type="dxa"/>
            <w:tcBorders>
              <w:top w:val="thinThickSmallGap" w:sz="24" w:space="0" w:color="auto"/>
              <w:left w:val="single" w:sz="4" w:space="0" w:color="000000"/>
              <w:bottom w:val="single" w:sz="4" w:space="0" w:color="000000"/>
              <w:right w:val="single" w:sz="4" w:space="0" w:color="000000"/>
            </w:tcBorders>
            <w:hideMark/>
          </w:tcPr>
          <w:p w14:paraId="1F90FEDE" w14:textId="77777777" w:rsidR="00056803" w:rsidRPr="001157DB" w:rsidRDefault="00056803" w:rsidP="006A5ACE">
            <w:pPr>
              <w:pStyle w:val="NoSpacing"/>
              <w:rPr>
                <w:rFonts w:ascii="Arial" w:hAnsi="Arial" w:cs="Arial"/>
                <w:szCs w:val="24"/>
              </w:rPr>
            </w:pPr>
            <w:r w:rsidRPr="001157DB">
              <w:rPr>
                <w:rFonts w:ascii="Arial" w:hAnsi="Arial" w:cs="Arial"/>
                <w:szCs w:val="24"/>
              </w:rPr>
              <w:t>Ликовно образование</w:t>
            </w:r>
          </w:p>
        </w:tc>
        <w:tc>
          <w:tcPr>
            <w:tcW w:w="1824" w:type="dxa"/>
            <w:tcBorders>
              <w:top w:val="thinThickSmallGap" w:sz="24" w:space="0" w:color="auto"/>
              <w:left w:val="single" w:sz="4" w:space="0" w:color="000000"/>
              <w:bottom w:val="single" w:sz="4" w:space="0" w:color="000000"/>
              <w:right w:val="single" w:sz="4" w:space="0" w:color="000000"/>
            </w:tcBorders>
          </w:tcPr>
          <w:p w14:paraId="188E3DC1" w14:textId="77777777" w:rsidR="00056803" w:rsidRPr="001157DB" w:rsidRDefault="00056803" w:rsidP="006A5ACE">
            <w:pPr>
              <w:pStyle w:val="NoSpacing"/>
              <w:rPr>
                <w:rFonts w:ascii="Arial" w:hAnsi="Arial" w:cs="Arial"/>
                <w:szCs w:val="24"/>
              </w:rPr>
            </w:pPr>
            <w:r w:rsidRPr="001157DB">
              <w:rPr>
                <w:rFonts w:ascii="Arial" w:hAnsi="Arial" w:cs="Arial"/>
                <w:szCs w:val="24"/>
              </w:rPr>
              <w:t>Цртање</w:t>
            </w:r>
          </w:p>
        </w:tc>
        <w:tc>
          <w:tcPr>
            <w:tcW w:w="2693" w:type="dxa"/>
            <w:tcBorders>
              <w:top w:val="thinThickSmallGap" w:sz="24" w:space="0" w:color="auto"/>
              <w:left w:val="single" w:sz="4" w:space="0" w:color="000000"/>
              <w:bottom w:val="single" w:sz="4" w:space="0" w:color="000000"/>
              <w:right w:val="single" w:sz="4" w:space="0" w:color="000000"/>
            </w:tcBorders>
          </w:tcPr>
          <w:p w14:paraId="23E3C3F2" w14:textId="77777777" w:rsidR="00056803" w:rsidRPr="001157DB" w:rsidRDefault="00056803" w:rsidP="006A5ACE">
            <w:pPr>
              <w:pStyle w:val="NoSpacing"/>
              <w:rPr>
                <w:rFonts w:ascii="Arial" w:hAnsi="Arial" w:cs="Arial"/>
                <w:szCs w:val="24"/>
              </w:rPr>
            </w:pPr>
            <w:r w:rsidRPr="001157DB">
              <w:rPr>
                <w:rFonts w:ascii="Arial" w:hAnsi="Arial" w:cs="Arial"/>
                <w:szCs w:val="24"/>
              </w:rPr>
              <w:t>Ликовни елементи и принципи во цртањето и естетска проценка на цртежи</w:t>
            </w:r>
          </w:p>
          <w:p w14:paraId="73E0E28B" w14:textId="77777777" w:rsidR="00056803" w:rsidRPr="001157DB" w:rsidRDefault="00056803" w:rsidP="006A5ACE">
            <w:pPr>
              <w:pStyle w:val="NoSpacing"/>
              <w:rPr>
                <w:rFonts w:ascii="Arial" w:hAnsi="Arial" w:cs="Arial"/>
                <w:szCs w:val="24"/>
              </w:rPr>
            </w:pPr>
            <w:r w:rsidRPr="001157DB">
              <w:rPr>
                <w:rFonts w:ascii="Arial" w:hAnsi="Arial" w:cs="Arial"/>
                <w:szCs w:val="24"/>
              </w:rPr>
              <w:t xml:space="preserve">(мотив, комбинации на точки, линиии </w:t>
            </w:r>
          </w:p>
          <w:p w14:paraId="155FE137" w14:textId="77777777" w:rsidR="00056803" w:rsidRPr="001157DB" w:rsidRDefault="00056803" w:rsidP="006A5ACE">
            <w:pPr>
              <w:pStyle w:val="NoSpacing"/>
              <w:rPr>
                <w:rFonts w:ascii="Arial" w:hAnsi="Arial" w:cs="Arial"/>
                <w:szCs w:val="24"/>
              </w:rPr>
            </w:pPr>
            <w:r w:rsidRPr="001157DB">
              <w:rPr>
                <w:rFonts w:ascii="Arial" w:hAnsi="Arial" w:cs="Arial"/>
                <w:szCs w:val="24"/>
              </w:rPr>
              <w:t>плоштини, целина и детаљ, богатство на линии, ритам на цртежи, композиција,</w:t>
            </w:r>
          </w:p>
          <w:p w14:paraId="1A4FB20E" w14:textId="77777777" w:rsidR="00056803" w:rsidRPr="001157DB" w:rsidRDefault="00056803" w:rsidP="006A5ACE">
            <w:pPr>
              <w:pStyle w:val="NoSpacing"/>
              <w:rPr>
                <w:rFonts w:ascii="Arial" w:hAnsi="Arial" w:cs="Arial"/>
                <w:szCs w:val="24"/>
              </w:rPr>
            </w:pPr>
            <w:r w:rsidRPr="001157DB">
              <w:rPr>
                <w:rFonts w:ascii="Arial" w:hAnsi="Arial" w:cs="Arial"/>
                <w:szCs w:val="24"/>
              </w:rPr>
              <w:t xml:space="preserve">уметнички цртеж, </w:t>
            </w:r>
          </w:p>
          <w:p w14:paraId="7E6E89F7" w14:textId="77777777" w:rsidR="00056803" w:rsidRPr="001157DB" w:rsidRDefault="00056803" w:rsidP="006A5ACE">
            <w:pPr>
              <w:pStyle w:val="NoSpacing"/>
              <w:rPr>
                <w:rFonts w:ascii="Arial" w:hAnsi="Arial" w:cs="Arial"/>
                <w:szCs w:val="24"/>
              </w:rPr>
            </w:pPr>
            <w:r w:rsidRPr="001157DB">
              <w:rPr>
                <w:rFonts w:ascii="Arial" w:hAnsi="Arial" w:cs="Arial"/>
                <w:szCs w:val="24"/>
              </w:rPr>
              <w:t>естетска проценка)</w:t>
            </w:r>
          </w:p>
        </w:tc>
        <w:tc>
          <w:tcPr>
            <w:tcW w:w="3640" w:type="dxa"/>
            <w:tcBorders>
              <w:top w:val="thinThickSmallGap" w:sz="24" w:space="0" w:color="auto"/>
              <w:left w:val="single" w:sz="4" w:space="0" w:color="000000"/>
              <w:bottom w:val="single" w:sz="4" w:space="0" w:color="000000"/>
              <w:right w:val="single" w:sz="4" w:space="0" w:color="000000"/>
            </w:tcBorders>
          </w:tcPr>
          <w:p w14:paraId="71AFC27C" w14:textId="77777777" w:rsidR="00056803" w:rsidRPr="001157DB" w:rsidRDefault="00056803" w:rsidP="006A5ACE">
            <w:pPr>
              <w:pStyle w:val="NoSpacing"/>
              <w:rPr>
                <w:rFonts w:ascii="Arial" w:hAnsi="Arial" w:cs="Arial"/>
                <w:szCs w:val="24"/>
              </w:rPr>
            </w:pPr>
            <w:r w:rsidRPr="001157DB">
              <w:rPr>
                <w:rFonts w:ascii="Arial" w:hAnsi="Arial" w:cs="Arial"/>
                <w:szCs w:val="24"/>
              </w:rPr>
              <w:t>Применува техника сенчење за претставување сенка на предметите.</w:t>
            </w:r>
          </w:p>
          <w:p w14:paraId="7EC515B1" w14:textId="77777777" w:rsidR="00056803" w:rsidRPr="001157DB" w:rsidRDefault="00056803" w:rsidP="006A5ACE">
            <w:pPr>
              <w:pStyle w:val="NoSpacing"/>
              <w:rPr>
                <w:rFonts w:ascii="Arial" w:hAnsi="Arial" w:cs="Arial"/>
                <w:szCs w:val="24"/>
              </w:rPr>
            </w:pPr>
            <w:r w:rsidRPr="001157DB">
              <w:rPr>
                <w:rFonts w:ascii="Arial" w:hAnsi="Arial" w:cs="Arial"/>
                <w:szCs w:val="24"/>
              </w:rPr>
              <w:t>Учениците цртаат на мотив Дрво со листови, цветови и плодови, применувајќи го ликовниот елемент насока/ вертикална насока. Притоа, користат: комбинација на молив, јаглен, пастел−црн ибел.</w:t>
            </w:r>
            <w:r w:rsidRPr="001157DB">
              <w:rPr>
                <w:rFonts w:ascii="Arial" w:hAnsi="Arial" w:cs="Arial"/>
                <w:szCs w:val="24"/>
              </w:rPr>
              <w:tab/>
            </w:r>
          </w:p>
        </w:tc>
      </w:tr>
      <w:tr w:rsidR="00056803" w:rsidRPr="001157DB" w14:paraId="153DA3FD" w14:textId="77777777" w:rsidTr="006A5ACE">
        <w:trPr>
          <w:jc w:val="center"/>
        </w:trPr>
        <w:tc>
          <w:tcPr>
            <w:tcW w:w="780" w:type="dxa"/>
            <w:tcBorders>
              <w:top w:val="single" w:sz="4" w:space="0" w:color="000000"/>
              <w:left w:val="single" w:sz="4" w:space="0" w:color="000000"/>
              <w:bottom w:val="thickThinSmallGap" w:sz="24" w:space="0" w:color="auto"/>
              <w:right w:val="single" w:sz="4" w:space="0" w:color="000000"/>
            </w:tcBorders>
            <w:vAlign w:val="center"/>
            <w:hideMark/>
          </w:tcPr>
          <w:p w14:paraId="073A38AC" w14:textId="77777777" w:rsidR="00056803" w:rsidRPr="001157DB" w:rsidRDefault="00056803" w:rsidP="006A5ACE">
            <w:pPr>
              <w:spacing w:line="276" w:lineRule="auto"/>
              <w:jc w:val="center"/>
              <w:rPr>
                <w:rFonts w:ascii="Arial" w:hAnsi="Arial" w:cs="Arial"/>
              </w:rPr>
            </w:pPr>
            <w:r w:rsidRPr="001157DB">
              <w:rPr>
                <w:rFonts w:ascii="Arial" w:hAnsi="Arial" w:cs="Arial"/>
              </w:rPr>
              <w:t>15.</w:t>
            </w:r>
          </w:p>
        </w:tc>
        <w:tc>
          <w:tcPr>
            <w:tcW w:w="1436" w:type="dxa"/>
            <w:tcBorders>
              <w:top w:val="single" w:sz="4" w:space="0" w:color="000000"/>
              <w:left w:val="single" w:sz="4" w:space="0" w:color="000000"/>
              <w:bottom w:val="thickThinSmallGap" w:sz="24" w:space="0" w:color="auto"/>
              <w:right w:val="single" w:sz="4" w:space="0" w:color="000000"/>
            </w:tcBorders>
            <w:hideMark/>
          </w:tcPr>
          <w:p w14:paraId="5F9CC30C" w14:textId="77777777" w:rsidR="00056803" w:rsidRPr="001157DB" w:rsidRDefault="00056803" w:rsidP="006A5ACE">
            <w:pPr>
              <w:pStyle w:val="NoSpacing"/>
              <w:rPr>
                <w:rFonts w:ascii="Arial" w:hAnsi="Arial" w:cs="Arial"/>
                <w:szCs w:val="24"/>
              </w:rPr>
            </w:pPr>
            <w:r w:rsidRPr="001157DB">
              <w:rPr>
                <w:rFonts w:ascii="Arial" w:hAnsi="Arial" w:cs="Arial"/>
                <w:szCs w:val="24"/>
              </w:rPr>
              <w:t>Ликовно образование</w:t>
            </w:r>
          </w:p>
        </w:tc>
        <w:tc>
          <w:tcPr>
            <w:tcW w:w="1824" w:type="dxa"/>
            <w:tcBorders>
              <w:top w:val="single" w:sz="4" w:space="0" w:color="000000"/>
              <w:left w:val="single" w:sz="4" w:space="0" w:color="000000"/>
              <w:bottom w:val="thickThinSmallGap" w:sz="24" w:space="0" w:color="auto"/>
              <w:right w:val="single" w:sz="4" w:space="0" w:color="000000"/>
            </w:tcBorders>
            <w:hideMark/>
          </w:tcPr>
          <w:p w14:paraId="1BF395C7" w14:textId="77777777" w:rsidR="00056803" w:rsidRPr="001157DB" w:rsidRDefault="00056803" w:rsidP="006A5ACE">
            <w:pPr>
              <w:pStyle w:val="NoSpacing"/>
              <w:rPr>
                <w:rFonts w:ascii="Arial" w:hAnsi="Arial" w:cs="Arial"/>
                <w:szCs w:val="24"/>
              </w:rPr>
            </w:pPr>
            <w:r w:rsidRPr="001157DB">
              <w:rPr>
                <w:rFonts w:ascii="Arial" w:hAnsi="Arial" w:cs="Arial"/>
                <w:szCs w:val="24"/>
              </w:rPr>
              <w:t>Цртање</w:t>
            </w:r>
          </w:p>
        </w:tc>
        <w:tc>
          <w:tcPr>
            <w:tcW w:w="2693" w:type="dxa"/>
            <w:tcBorders>
              <w:top w:val="single" w:sz="4" w:space="0" w:color="000000"/>
              <w:left w:val="single" w:sz="4" w:space="0" w:color="000000"/>
              <w:bottom w:val="thickThinSmallGap" w:sz="24" w:space="0" w:color="auto"/>
              <w:right w:val="single" w:sz="4" w:space="0" w:color="000000"/>
            </w:tcBorders>
          </w:tcPr>
          <w:p w14:paraId="6AC5B4C7" w14:textId="77777777" w:rsidR="00056803" w:rsidRPr="001157DB" w:rsidRDefault="00056803" w:rsidP="006A5ACE">
            <w:pPr>
              <w:pStyle w:val="NoSpacing"/>
              <w:rPr>
                <w:rFonts w:ascii="Arial" w:hAnsi="Arial" w:cs="Arial"/>
                <w:szCs w:val="24"/>
              </w:rPr>
            </w:pPr>
            <w:r w:rsidRPr="001157DB">
              <w:rPr>
                <w:rFonts w:ascii="Arial" w:hAnsi="Arial" w:cs="Arial"/>
                <w:szCs w:val="24"/>
              </w:rPr>
              <w:t>Ликовни елементи и принципи во цртањето и естетска проценка на цртежи</w:t>
            </w:r>
          </w:p>
          <w:p w14:paraId="3DB52D0E" w14:textId="77777777" w:rsidR="00056803" w:rsidRPr="001157DB" w:rsidRDefault="00056803" w:rsidP="006A5ACE">
            <w:pPr>
              <w:pStyle w:val="NoSpacing"/>
              <w:rPr>
                <w:rFonts w:ascii="Arial" w:hAnsi="Arial" w:cs="Arial"/>
                <w:szCs w:val="24"/>
              </w:rPr>
            </w:pPr>
            <w:r w:rsidRPr="001157DB">
              <w:rPr>
                <w:rFonts w:ascii="Arial" w:hAnsi="Arial" w:cs="Arial"/>
                <w:szCs w:val="24"/>
              </w:rPr>
              <w:t xml:space="preserve">(мотив, комбинации на точки, линиии </w:t>
            </w:r>
          </w:p>
          <w:p w14:paraId="6A8E482D" w14:textId="77777777" w:rsidR="00056803" w:rsidRPr="001157DB" w:rsidRDefault="00056803" w:rsidP="006A5ACE">
            <w:pPr>
              <w:pStyle w:val="NoSpacing"/>
              <w:rPr>
                <w:rFonts w:ascii="Arial" w:hAnsi="Arial" w:cs="Arial"/>
                <w:szCs w:val="24"/>
              </w:rPr>
            </w:pPr>
            <w:r w:rsidRPr="001157DB">
              <w:rPr>
                <w:rFonts w:ascii="Arial" w:hAnsi="Arial" w:cs="Arial"/>
                <w:szCs w:val="24"/>
              </w:rPr>
              <w:t>плоштини, целина и детаљ, богатство на линии, ритам на цртежи, композиција,</w:t>
            </w:r>
          </w:p>
          <w:p w14:paraId="6F73DB3C" w14:textId="77777777" w:rsidR="00056803" w:rsidRPr="001157DB" w:rsidRDefault="00056803" w:rsidP="006A5ACE">
            <w:pPr>
              <w:pStyle w:val="NoSpacing"/>
              <w:rPr>
                <w:rFonts w:ascii="Arial" w:hAnsi="Arial" w:cs="Arial"/>
                <w:szCs w:val="24"/>
              </w:rPr>
            </w:pPr>
            <w:r w:rsidRPr="001157DB">
              <w:rPr>
                <w:rFonts w:ascii="Arial" w:hAnsi="Arial" w:cs="Arial"/>
                <w:szCs w:val="24"/>
              </w:rPr>
              <w:lastRenderedPageBreak/>
              <w:t xml:space="preserve">уметнички цртеж, </w:t>
            </w:r>
          </w:p>
          <w:p w14:paraId="4AAE746C" w14:textId="77777777" w:rsidR="00056803" w:rsidRPr="001157DB" w:rsidRDefault="00056803" w:rsidP="006A5ACE">
            <w:pPr>
              <w:pStyle w:val="NoSpacing"/>
              <w:rPr>
                <w:rFonts w:ascii="Arial" w:hAnsi="Arial" w:cs="Arial"/>
                <w:szCs w:val="24"/>
              </w:rPr>
            </w:pPr>
            <w:r w:rsidRPr="001157DB">
              <w:rPr>
                <w:rFonts w:ascii="Arial" w:hAnsi="Arial" w:cs="Arial"/>
                <w:szCs w:val="24"/>
              </w:rPr>
              <w:t>естетска проценка)</w:t>
            </w:r>
          </w:p>
        </w:tc>
        <w:tc>
          <w:tcPr>
            <w:tcW w:w="3640" w:type="dxa"/>
            <w:tcBorders>
              <w:top w:val="single" w:sz="4" w:space="0" w:color="000000"/>
              <w:left w:val="single" w:sz="4" w:space="0" w:color="000000"/>
              <w:bottom w:val="thickThinSmallGap" w:sz="24" w:space="0" w:color="auto"/>
              <w:right w:val="single" w:sz="4" w:space="0" w:color="000000"/>
            </w:tcBorders>
          </w:tcPr>
          <w:p w14:paraId="21B5352B" w14:textId="77777777" w:rsidR="00056803" w:rsidRPr="001157DB" w:rsidRDefault="00056803" w:rsidP="006A5ACE">
            <w:pPr>
              <w:pStyle w:val="NoSpacing"/>
              <w:rPr>
                <w:rFonts w:ascii="Arial" w:hAnsi="Arial" w:cs="Arial"/>
                <w:szCs w:val="24"/>
              </w:rPr>
            </w:pPr>
            <w:r w:rsidRPr="001157DB">
              <w:rPr>
                <w:rFonts w:ascii="Arial" w:hAnsi="Arial" w:cs="Arial"/>
                <w:szCs w:val="24"/>
              </w:rPr>
              <w:lastRenderedPageBreak/>
              <w:t>Применува мотив, богатство на линии, ритам и текстура како ликовни елементи  во цртањето.</w:t>
            </w:r>
          </w:p>
          <w:p w14:paraId="3FC5759B" w14:textId="77777777" w:rsidR="00056803" w:rsidRPr="001157DB" w:rsidRDefault="00056803" w:rsidP="006A5ACE">
            <w:pPr>
              <w:pStyle w:val="NoSpacing"/>
              <w:rPr>
                <w:rFonts w:ascii="Arial" w:hAnsi="Arial" w:cs="Arial"/>
                <w:szCs w:val="24"/>
              </w:rPr>
            </w:pPr>
            <w:r w:rsidRPr="001157DB">
              <w:rPr>
                <w:rFonts w:ascii="Arial" w:hAnsi="Arial" w:cs="Arial"/>
                <w:szCs w:val="24"/>
              </w:rPr>
              <w:t xml:space="preserve">-Учениците цртаат на мотив Камен ѕид со ползавец, бршлен и цвеќе, применувајќи ги ликовните елементи: линија, простор, богатство на линии, </w:t>
            </w:r>
            <w:r w:rsidRPr="001157DB">
              <w:rPr>
                <w:rFonts w:ascii="Arial" w:hAnsi="Arial" w:cs="Arial"/>
                <w:szCs w:val="24"/>
              </w:rPr>
              <w:lastRenderedPageBreak/>
              <w:t xml:space="preserve">ритам,текстура и композиција. </w:t>
            </w:r>
          </w:p>
        </w:tc>
      </w:tr>
      <w:tr w:rsidR="00056803" w:rsidRPr="001157DB" w14:paraId="421C67BE" w14:textId="77777777" w:rsidTr="006A5ACE">
        <w:trPr>
          <w:jc w:val="center"/>
        </w:trPr>
        <w:tc>
          <w:tcPr>
            <w:tcW w:w="780" w:type="dxa"/>
            <w:tcBorders>
              <w:top w:val="thickThinSmallGap" w:sz="24" w:space="0" w:color="auto"/>
              <w:left w:val="single" w:sz="4" w:space="0" w:color="000000"/>
              <w:bottom w:val="single" w:sz="4" w:space="0" w:color="000000"/>
              <w:right w:val="single" w:sz="4" w:space="0" w:color="000000"/>
            </w:tcBorders>
            <w:vAlign w:val="center"/>
            <w:hideMark/>
          </w:tcPr>
          <w:p w14:paraId="78C8CADE" w14:textId="77777777" w:rsidR="00056803" w:rsidRPr="001157DB" w:rsidRDefault="00056803" w:rsidP="006A5ACE">
            <w:pPr>
              <w:spacing w:line="276" w:lineRule="auto"/>
              <w:jc w:val="center"/>
              <w:rPr>
                <w:rFonts w:ascii="Arial" w:hAnsi="Arial" w:cs="Arial"/>
              </w:rPr>
            </w:pPr>
            <w:r w:rsidRPr="001157DB">
              <w:rPr>
                <w:rFonts w:ascii="Arial" w:hAnsi="Arial" w:cs="Arial"/>
              </w:rPr>
              <w:lastRenderedPageBreak/>
              <w:t>16</w:t>
            </w:r>
          </w:p>
        </w:tc>
        <w:tc>
          <w:tcPr>
            <w:tcW w:w="1436" w:type="dxa"/>
            <w:tcBorders>
              <w:top w:val="thickThinSmallGap" w:sz="24" w:space="0" w:color="auto"/>
              <w:left w:val="single" w:sz="4" w:space="0" w:color="000000"/>
              <w:bottom w:val="single" w:sz="4" w:space="0" w:color="000000"/>
              <w:right w:val="single" w:sz="4" w:space="0" w:color="000000"/>
            </w:tcBorders>
          </w:tcPr>
          <w:p w14:paraId="4A1B9C10" w14:textId="77777777" w:rsidR="00056803" w:rsidRPr="001157DB" w:rsidRDefault="00056803" w:rsidP="006A5ACE">
            <w:pPr>
              <w:pStyle w:val="NoSpacing"/>
              <w:rPr>
                <w:rFonts w:ascii="Arial" w:hAnsi="Arial" w:cs="Arial"/>
                <w:szCs w:val="24"/>
              </w:rPr>
            </w:pPr>
            <w:r w:rsidRPr="001157DB">
              <w:rPr>
                <w:rFonts w:ascii="Arial" w:hAnsi="Arial" w:cs="Arial"/>
                <w:szCs w:val="24"/>
              </w:rPr>
              <w:t>Физичко и здравствено образование</w:t>
            </w:r>
          </w:p>
        </w:tc>
        <w:tc>
          <w:tcPr>
            <w:tcW w:w="1824" w:type="dxa"/>
            <w:tcBorders>
              <w:top w:val="thickThinSmallGap" w:sz="24" w:space="0" w:color="auto"/>
              <w:left w:val="single" w:sz="4" w:space="0" w:color="000000"/>
              <w:bottom w:val="single" w:sz="4" w:space="0" w:color="000000"/>
              <w:right w:val="single" w:sz="4" w:space="0" w:color="000000"/>
            </w:tcBorders>
          </w:tcPr>
          <w:p w14:paraId="203EDD91" w14:textId="77777777" w:rsidR="00056803" w:rsidRPr="001157DB" w:rsidRDefault="00056803" w:rsidP="006A5ACE">
            <w:pPr>
              <w:pStyle w:val="NoSpacing"/>
              <w:rPr>
                <w:rFonts w:ascii="Arial" w:hAnsi="Arial" w:cs="Arial"/>
                <w:szCs w:val="24"/>
              </w:rPr>
            </w:pPr>
            <w:r w:rsidRPr="001157DB">
              <w:rPr>
                <w:rFonts w:ascii="Arial" w:hAnsi="Arial" w:cs="Arial"/>
                <w:szCs w:val="24"/>
              </w:rPr>
              <w:t xml:space="preserve">Гимнастика </w:t>
            </w:r>
          </w:p>
        </w:tc>
        <w:tc>
          <w:tcPr>
            <w:tcW w:w="2693" w:type="dxa"/>
            <w:tcBorders>
              <w:top w:val="thickThinSmallGap" w:sz="24" w:space="0" w:color="auto"/>
              <w:left w:val="single" w:sz="4" w:space="0" w:color="000000"/>
              <w:bottom w:val="single" w:sz="4" w:space="0" w:color="000000"/>
              <w:right w:val="single" w:sz="4" w:space="0" w:color="000000"/>
            </w:tcBorders>
          </w:tcPr>
          <w:p w14:paraId="26C6CFA8" w14:textId="77777777" w:rsidR="00056803" w:rsidRPr="001157DB" w:rsidRDefault="00056803" w:rsidP="006A5ACE">
            <w:pPr>
              <w:pStyle w:val="NoSpacing"/>
              <w:rPr>
                <w:rFonts w:ascii="Arial" w:hAnsi="Arial" w:cs="Arial"/>
                <w:szCs w:val="24"/>
              </w:rPr>
            </w:pPr>
            <w:r w:rsidRPr="001157DB">
              <w:rPr>
                <w:rFonts w:ascii="Arial" w:hAnsi="Arial" w:cs="Arial"/>
                <w:szCs w:val="24"/>
              </w:rPr>
              <w:t>Комплекс вежби за обликување на телото и движењата</w:t>
            </w:r>
          </w:p>
        </w:tc>
        <w:tc>
          <w:tcPr>
            <w:tcW w:w="3640" w:type="dxa"/>
            <w:tcBorders>
              <w:top w:val="thickThinSmallGap" w:sz="24" w:space="0" w:color="auto"/>
              <w:left w:val="single" w:sz="4" w:space="0" w:color="000000"/>
              <w:bottom w:val="single" w:sz="4" w:space="0" w:color="000000"/>
              <w:right w:val="single" w:sz="4" w:space="0" w:color="000000"/>
            </w:tcBorders>
          </w:tcPr>
          <w:p w14:paraId="34191A8D" w14:textId="77777777" w:rsidR="00056803" w:rsidRPr="001157DB" w:rsidRDefault="00056803" w:rsidP="006A5ACE">
            <w:pPr>
              <w:pStyle w:val="NoSpacing"/>
              <w:rPr>
                <w:rFonts w:ascii="Arial" w:hAnsi="Arial" w:cs="Arial"/>
                <w:szCs w:val="24"/>
              </w:rPr>
            </w:pPr>
            <w:r w:rsidRPr="001157DB">
              <w:rPr>
                <w:rFonts w:ascii="Arial" w:hAnsi="Arial" w:cs="Arial"/>
                <w:szCs w:val="24"/>
              </w:rPr>
              <w:t>Изведува комплекс вежби за обликување на целото тело во различни ставови и положби.</w:t>
            </w:r>
            <w:r w:rsidRPr="001157DB">
              <w:rPr>
                <w:rFonts w:ascii="Arial" w:hAnsi="Arial" w:cs="Arial"/>
                <w:szCs w:val="24"/>
              </w:rPr>
              <w:tab/>
            </w:r>
          </w:p>
        </w:tc>
      </w:tr>
      <w:tr w:rsidR="00056803" w:rsidRPr="001157DB" w14:paraId="52941A2D" w14:textId="77777777" w:rsidTr="006A5ACE">
        <w:trPr>
          <w:jc w:val="center"/>
        </w:trPr>
        <w:tc>
          <w:tcPr>
            <w:tcW w:w="780" w:type="dxa"/>
            <w:tcBorders>
              <w:top w:val="single" w:sz="4" w:space="0" w:color="000000"/>
              <w:left w:val="single" w:sz="4" w:space="0" w:color="000000"/>
              <w:bottom w:val="single" w:sz="4" w:space="0" w:color="000000"/>
              <w:right w:val="single" w:sz="4" w:space="0" w:color="000000"/>
            </w:tcBorders>
            <w:vAlign w:val="center"/>
            <w:hideMark/>
          </w:tcPr>
          <w:p w14:paraId="56C4B9AA" w14:textId="77777777" w:rsidR="00056803" w:rsidRPr="001157DB" w:rsidRDefault="00056803" w:rsidP="006A5ACE">
            <w:pPr>
              <w:spacing w:line="276" w:lineRule="auto"/>
              <w:jc w:val="center"/>
              <w:rPr>
                <w:rFonts w:ascii="Arial" w:hAnsi="Arial" w:cs="Arial"/>
              </w:rPr>
            </w:pPr>
            <w:r w:rsidRPr="001157DB">
              <w:rPr>
                <w:rFonts w:ascii="Arial" w:hAnsi="Arial" w:cs="Arial"/>
              </w:rPr>
              <w:t>17.</w:t>
            </w:r>
          </w:p>
        </w:tc>
        <w:tc>
          <w:tcPr>
            <w:tcW w:w="1436" w:type="dxa"/>
            <w:tcBorders>
              <w:top w:val="single" w:sz="4" w:space="0" w:color="000000"/>
              <w:left w:val="single" w:sz="4" w:space="0" w:color="000000"/>
              <w:bottom w:val="single" w:sz="4" w:space="0" w:color="000000"/>
              <w:right w:val="single" w:sz="4" w:space="0" w:color="000000"/>
            </w:tcBorders>
          </w:tcPr>
          <w:p w14:paraId="5413A033" w14:textId="77777777" w:rsidR="00056803" w:rsidRPr="001157DB" w:rsidRDefault="00056803" w:rsidP="006A5ACE">
            <w:pPr>
              <w:pStyle w:val="NoSpacing"/>
              <w:rPr>
                <w:rFonts w:ascii="Arial" w:hAnsi="Arial" w:cs="Arial"/>
                <w:szCs w:val="24"/>
              </w:rPr>
            </w:pPr>
            <w:r w:rsidRPr="001157DB">
              <w:rPr>
                <w:rFonts w:ascii="Arial" w:hAnsi="Arial" w:cs="Arial"/>
                <w:szCs w:val="24"/>
              </w:rPr>
              <w:t>Физичко и здравствено образование</w:t>
            </w:r>
          </w:p>
        </w:tc>
        <w:tc>
          <w:tcPr>
            <w:tcW w:w="1824" w:type="dxa"/>
            <w:tcBorders>
              <w:top w:val="single" w:sz="4" w:space="0" w:color="000000"/>
              <w:left w:val="single" w:sz="4" w:space="0" w:color="000000"/>
              <w:bottom w:val="single" w:sz="4" w:space="0" w:color="000000"/>
              <w:right w:val="single" w:sz="4" w:space="0" w:color="000000"/>
            </w:tcBorders>
          </w:tcPr>
          <w:p w14:paraId="0FF59E85" w14:textId="77777777" w:rsidR="00056803" w:rsidRPr="001157DB" w:rsidRDefault="00056803" w:rsidP="006A5ACE">
            <w:pPr>
              <w:pStyle w:val="NoSpacing"/>
              <w:rPr>
                <w:rFonts w:ascii="Arial" w:hAnsi="Arial" w:cs="Arial"/>
                <w:szCs w:val="24"/>
              </w:rPr>
            </w:pPr>
            <w:r w:rsidRPr="001157DB">
              <w:rPr>
                <w:rFonts w:ascii="Arial" w:hAnsi="Arial" w:cs="Arial"/>
                <w:szCs w:val="24"/>
              </w:rPr>
              <w:t>Гимнастика со ритмика и танци</w:t>
            </w:r>
          </w:p>
        </w:tc>
        <w:tc>
          <w:tcPr>
            <w:tcW w:w="2693" w:type="dxa"/>
            <w:tcBorders>
              <w:top w:val="single" w:sz="4" w:space="0" w:color="000000"/>
              <w:left w:val="single" w:sz="4" w:space="0" w:color="000000"/>
              <w:bottom w:val="single" w:sz="4" w:space="0" w:color="000000"/>
              <w:right w:val="single" w:sz="4" w:space="0" w:color="000000"/>
            </w:tcBorders>
          </w:tcPr>
          <w:p w14:paraId="5CCF0D8F" w14:textId="77777777" w:rsidR="00056803" w:rsidRPr="001157DB" w:rsidRDefault="00056803" w:rsidP="006A5ACE">
            <w:pPr>
              <w:pStyle w:val="NoSpacing"/>
              <w:rPr>
                <w:rFonts w:ascii="Arial" w:hAnsi="Arial" w:cs="Arial"/>
                <w:szCs w:val="24"/>
              </w:rPr>
            </w:pPr>
            <w:r w:rsidRPr="001157DB">
              <w:rPr>
                <w:rFonts w:ascii="Arial" w:hAnsi="Arial" w:cs="Arial"/>
                <w:szCs w:val="24"/>
              </w:rPr>
              <w:t>Танци</w:t>
            </w:r>
          </w:p>
          <w:p w14:paraId="0E481E77" w14:textId="77777777" w:rsidR="00056803" w:rsidRPr="001157DB" w:rsidRDefault="00056803" w:rsidP="006A5ACE">
            <w:pPr>
              <w:pStyle w:val="NoSpacing"/>
              <w:rPr>
                <w:rFonts w:ascii="Arial" w:hAnsi="Arial" w:cs="Arial"/>
                <w:szCs w:val="24"/>
              </w:rPr>
            </w:pPr>
            <w:r w:rsidRPr="001157DB">
              <w:rPr>
                <w:rFonts w:ascii="Arial" w:hAnsi="Arial" w:cs="Arial"/>
                <w:szCs w:val="24"/>
              </w:rPr>
              <w:t>-Традиционални народни ора</w:t>
            </w:r>
          </w:p>
        </w:tc>
        <w:tc>
          <w:tcPr>
            <w:tcW w:w="3640" w:type="dxa"/>
            <w:tcBorders>
              <w:top w:val="single" w:sz="4" w:space="0" w:color="000000"/>
              <w:left w:val="single" w:sz="4" w:space="0" w:color="000000"/>
              <w:bottom w:val="single" w:sz="4" w:space="0" w:color="000000"/>
              <w:right w:val="single" w:sz="4" w:space="0" w:color="000000"/>
            </w:tcBorders>
          </w:tcPr>
          <w:p w14:paraId="7FC563D7" w14:textId="77777777" w:rsidR="00056803" w:rsidRPr="001157DB" w:rsidRDefault="00056803" w:rsidP="006A5ACE">
            <w:pPr>
              <w:pStyle w:val="NoSpacing"/>
              <w:rPr>
                <w:rFonts w:ascii="Arial" w:hAnsi="Arial" w:cs="Arial"/>
                <w:szCs w:val="24"/>
              </w:rPr>
            </w:pPr>
            <w:r w:rsidRPr="001157DB">
              <w:rPr>
                <w:rFonts w:ascii="Arial" w:hAnsi="Arial" w:cs="Arial"/>
                <w:szCs w:val="24"/>
              </w:rPr>
              <w:t>Изведува традиционално народно оро по избор, со музика.</w:t>
            </w:r>
          </w:p>
        </w:tc>
      </w:tr>
      <w:tr w:rsidR="00056803" w:rsidRPr="001157DB" w14:paraId="784E03ED" w14:textId="77777777" w:rsidTr="006A5ACE">
        <w:trPr>
          <w:jc w:val="center"/>
        </w:trPr>
        <w:tc>
          <w:tcPr>
            <w:tcW w:w="780" w:type="dxa"/>
            <w:tcBorders>
              <w:top w:val="single" w:sz="4" w:space="0" w:color="000000"/>
              <w:left w:val="single" w:sz="4" w:space="0" w:color="000000"/>
              <w:bottom w:val="single" w:sz="4" w:space="0" w:color="000000"/>
              <w:right w:val="single" w:sz="4" w:space="0" w:color="000000"/>
            </w:tcBorders>
            <w:vAlign w:val="center"/>
          </w:tcPr>
          <w:p w14:paraId="16BD1FEB" w14:textId="77777777" w:rsidR="00056803" w:rsidRPr="001157DB" w:rsidRDefault="00056803" w:rsidP="006A5ACE">
            <w:pPr>
              <w:spacing w:line="276" w:lineRule="auto"/>
              <w:jc w:val="center"/>
              <w:rPr>
                <w:rFonts w:ascii="Arial" w:hAnsi="Arial" w:cs="Arial"/>
              </w:rPr>
            </w:pPr>
            <w:r w:rsidRPr="001157DB">
              <w:rPr>
                <w:rFonts w:ascii="Arial" w:hAnsi="Arial" w:cs="Arial"/>
              </w:rPr>
              <w:t>18.</w:t>
            </w:r>
          </w:p>
        </w:tc>
        <w:tc>
          <w:tcPr>
            <w:tcW w:w="1436" w:type="dxa"/>
            <w:tcBorders>
              <w:top w:val="single" w:sz="4" w:space="0" w:color="000000"/>
              <w:left w:val="single" w:sz="4" w:space="0" w:color="000000"/>
              <w:bottom w:val="single" w:sz="4" w:space="0" w:color="000000"/>
              <w:right w:val="single" w:sz="4" w:space="0" w:color="000000"/>
            </w:tcBorders>
          </w:tcPr>
          <w:p w14:paraId="707E3F9A" w14:textId="77777777" w:rsidR="00056803" w:rsidRPr="001157DB" w:rsidRDefault="00056803" w:rsidP="006A5ACE">
            <w:pPr>
              <w:pStyle w:val="NoSpacing"/>
              <w:rPr>
                <w:rFonts w:ascii="Arial" w:hAnsi="Arial" w:cs="Arial"/>
                <w:szCs w:val="24"/>
              </w:rPr>
            </w:pPr>
            <w:r w:rsidRPr="001157DB">
              <w:rPr>
                <w:rFonts w:ascii="Arial" w:hAnsi="Arial" w:cs="Arial"/>
                <w:szCs w:val="24"/>
              </w:rPr>
              <w:t>Физичко и здравствено образование</w:t>
            </w:r>
          </w:p>
        </w:tc>
        <w:tc>
          <w:tcPr>
            <w:tcW w:w="1824" w:type="dxa"/>
            <w:tcBorders>
              <w:top w:val="single" w:sz="4" w:space="0" w:color="000000"/>
              <w:left w:val="single" w:sz="4" w:space="0" w:color="000000"/>
              <w:bottom w:val="single" w:sz="4" w:space="0" w:color="000000"/>
              <w:right w:val="single" w:sz="4" w:space="0" w:color="000000"/>
            </w:tcBorders>
          </w:tcPr>
          <w:p w14:paraId="365AF0DB" w14:textId="77777777" w:rsidR="00056803" w:rsidRPr="001157DB" w:rsidRDefault="00056803" w:rsidP="006A5ACE">
            <w:pPr>
              <w:pStyle w:val="NoSpacing"/>
              <w:rPr>
                <w:rFonts w:ascii="Arial" w:hAnsi="Arial" w:cs="Arial"/>
                <w:szCs w:val="24"/>
              </w:rPr>
            </w:pPr>
            <w:r w:rsidRPr="001157DB">
              <w:rPr>
                <w:rFonts w:ascii="Arial" w:hAnsi="Arial" w:cs="Arial"/>
                <w:szCs w:val="24"/>
              </w:rPr>
              <w:t>Гимнастика со ритмика и танци</w:t>
            </w:r>
          </w:p>
        </w:tc>
        <w:tc>
          <w:tcPr>
            <w:tcW w:w="2693" w:type="dxa"/>
            <w:tcBorders>
              <w:top w:val="single" w:sz="4" w:space="0" w:color="000000"/>
              <w:left w:val="single" w:sz="4" w:space="0" w:color="000000"/>
              <w:bottom w:val="single" w:sz="4" w:space="0" w:color="000000"/>
              <w:right w:val="single" w:sz="4" w:space="0" w:color="000000"/>
            </w:tcBorders>
          </w:tcPr>
          <w:p w14:paraId="59D6C96A" w14:textId="77777777" w:rsidR="00056803" w:rsidRPr="001157DB" w:rsidRDefault="00056803" w:rsidP="006A5ACE">
            <w:pPr>
              <w:pStyle w:val="NoSpacing"/>
              <w:rPr>
                <w:rFonts w:ascii="Arial" w:hAnsi="Arial" w:cs="Arial"/>
                <w:szCs w:val="24"/>
              </w:rPr>
            </w:pPr>
            <w:r w:rsidRPr="001157DB">
              <w:rPr>
                <w:rFonts w:ascii="Arial" w:hAnsi="Arial" w:cs="Arial"/>
                <w:szCs w:val="24"/>
              </w:rPr>
              <w:t>Танци</w:t>
            </w:r>
          </w:p>
          <w:p w14:paraId="1FF9C8C4" w14:textId="77777777" w:rsidR="00056803" w:rsidRPr="001157DB" w:rsidRDefault="00056803" w:rsidP="006A5ACE">
            <w:pPr>
              <w:pStyle w:val="NoSpacing"/>
              <w:rPr>
                <w:rFonts w:ascii="Arial" w:hAnsi="Arial" w:cs="Arial"/>
                <w:szCs w:val="24"/>
              </w:rPr>
            </w:pPr>
            <w:r w:rsidRPr="001157DB">
              <w:rPr>
                <w:rFonts w:ascii="Arial" w:hAnsi="Arial" w:cs="Arial"/>
                <w:szCs w:val="24"/>
              </w:rPr>
              <w:t>-Современи танци</w:t>
            </w:r>
          </w:p>
        </w:tc>
        <w:tc>
          <w:tcPr>
            <w:tcW w:w="3640" w:type="dxa"/>
            <w:tcBorders>
              <w:top w:val="single" w:sz="4" w:space="0" w:color="000000"/>
              <w:left w:val="single" w:sz="4" w:space="0" w:color="000000"/>
              <w:bottom w:val="single" w:sz="4" w:space="0" w:color="000000"/>
              <w:right w:val="single" w:sz="4" w:space="0" w:color="000000"/>
            </w:tcBorders>
          </w:tcPr>
          <w:p w14:paraId="4C97D833" w14:textId="77777777" w:rsidR="00056803" w:rsidRPr="001157DB" w:rsidRDefault="00056803" w:rsidP="006A5ACE">
            <w:pPr>
              <w:pStyle w:val="NoSpacing"/>
              <w:rPr>
                <w:rFonts w:ascii="Arial" w:hAnsi="Arial" w:cs="Arial"/>
                <w:szCs w:val="24"/>
              </w:rPr>
            </w:pPr>
            <w:r w:rsidRPr="001157DB">
              <w:rPr>
                <w:rFonts w:ascii="Arial" w:hAnsi="Arial" w:cs="Arial"/>
                <w:szCs w:val="24"/>
              </w:rPr>
              <w:t>Изведува современ танц по избор, со музика.</w:t>
            </w:r>
          </w:p>
        </w:tc>
      </w:tr>
      <w:tr w:rsidR="00056803" w:rsidRPr="001157DB" w14:paraId="134BFE89" w14:textId="77777777" w:rsidTr="006A5ACE">
        <w:trPr>
          <w:jc w:val="center"/>
        </w:trPr>
        <w:tc>
          <w:tcPr>
            <w:tcW w:w="780" w:type="dxa"/>
            <w:tcBorders>
              <w:top w:val="single" w:sz="4" w:space="0" w:color="000000"/>
              <w:left w:val="single" w:sz="4" w:space="0" w:color="000000"/>
              <w:bottom w:val="single" w:sz="4" w:space="0" w:color="000000"/>
              <w:right w:val="single" w:sz="4" w:space="0" w:color="000000"/>
            </w:tcBorders>
            <w:vAlign w:val="center"/>
            <w:hideMark/>
          </w:tcPr>
          <w:p w14:paraId="63F98E69" w14:textId="77777777" w:rsidR="00056803" w:rsidRPr="001157DB" w:rsidRDefault="00056803" w:rsidP="006A5ACE">
            <w:pPr>
              <w:spacing w:line="276" w:lineRule="auto"/>
              <w:jc w:val="center"/>
              <w:rPr>
                <w:rFonts w:ascii="Arial" w:hAnsi="Arial" w:cs="Arial"/>
              </w:rPr>
            </w:pPr>
            <w:r w:rsidRPr="001157DB">
              <w:rPr>
                <w:rFonts w:ascii="Arial" w:hAnsi="Arial" w:cs="Arial"/>
              </w:rPr>
              <w:t>19.</w:t>
            </w:r>
          </w:p>
        </w:tc>
        <w:tc>
          <w:tcPr>
            <w:tcW w:w="1436" w:type="dxa"/>
            <w:tcBorders>
              <w:top w:val="single" w:sz="4" w:space="0" w:color="000000"/>
              <w:left w:val="single" w:sz="4" w:space="0" w:color="000000"/>
              <w:bottom w:val="single" w:sz="4" w:space="0" w:color="000000"/>
              <w:right w:val="single" w:sz="4" w:space="0" w:color="000000"/>
            </w:tcBorders>
          </w:tcPr>
          <w:p w14:paraId="77D940F6" w14:textId="77777777" w:rsidR="00056803" w:rsidRPr="001157DB" w:rsidRDefault="00056803" w:rsidP="006A5ACE">
            <w:pPr>
              <w:pStyle w:val="NoSpacing"/>
              <w:rPr>
                <w:rFonts w:ascii="Arial" w:hAnsi="Arial" w:cs="Arial"/>
                <w:szCs w:val="24"/>
              </w:rPr>
            </w:pPr>
            <w:r w:rsidRPr="001157DB">
              <w:rPr>
                <w:rFonts w:ascii="Arial" w:hAnsi="Arial" w:cs="Arial"/>
                <w:szCs w:val="24"/>
              </w:rPr>
              <w:t>Физичко и здравствено образование</w:t>
            </w:r>
          </w:p>
        </w:tc>
        <w:tc>
          <w:tcPr>
            <w:tcW w:w="1824" w:type="dxa"/>
            <w:tcBorders>
              <w:top w:val="single" w:sz="4" w:space="0" w:color="000000"/>
              <w:left w:val="single" w:sz="4" w:space="0" w:color="000000"/>
              <w:bottom w:val="single" w:sz="4" w:space="0" w:color="000000"/>
              <w:right w:val="single" w:sz="4" w:space="0" w:color="000000"/>
            </w:tcBorders>
          </w:tcPr>
          <w:p w14:paraId="649E1001" w14:textId="77777777" w:rsidR="00056803" w:rsidRPr="001157DB" w:rsidRDefault="00056803" w:rsidP="006A5ACE">
            <w:pPr>
              <w:pStyle w:val="NoSpacing"/>
              <w:rPr>
                <w:rFonts w:ascii="Arial" w:hAnsi="Arial" w:cs="Arial"/>
                <w:szCs w:val="24"/>
              </w:rPr>
            </w:pPr>
            <w:r w:rsidRPr="001157DB">
              <w:rPr>
                <w:rFonts w:ascii="Arial" w:hAnsi="Arial" w:cs="Arial"/>
                <w:szCs w:val="24"/>
              </w:rPr>
              <w:t>Спортски игри</w:t>
            </w:r>
          </w:p>
        </w:tc>
        <w:tc>
          <w:tcPr>
            <w:tcW w:w="2693" w:type="dxa"/>
            <w:tcBorders>
              <w:top w:val="single" w:sz="4" w:space="0" w:color="000000"/>
              <w:left w:val="single" w:sz="4" w:space="0" w:color="000000"/>
              <w:bottom w:val="single" w:sz="4" w:space="0" w:color="000000"/>
              <w:right w:val="single" w:sz="4" w:space="0" w:color="000000"/>
            </w:tcBorders>
          </w:tcPr>
          <w:p w14:paraId="1ED8F345" w14:textId="77777777" w:rsidR="00056803" w:rsidRPr="001157DB" w:rsidRDefault="00056803" w:rsidP="006A5ACE">
            <w:pPr>
              <w:pStyle w:val="NoSpacing"/>
              <w:rPr>
                <w:rFonts w:ascii="Arial" w:hAnsi="Arial" w:cs="Arial"/>
                <w:szCs w:val="24"/>
              </w:rPr>
            </w:pPr>
            <w:r w:rsidRPr="001157DB">
              <w:rPr>
                <w:rFonts w:ascii="Arial" w:hAnsi="Arial" w:cs="Arial"/>
                <w:szCs w:val="24"/>
              </w:rPr>
              <w:t>Одбојка</w:t>
            </w:r>
          </w:p>
        </w:tc>
        <w:tc>
          <w:tcPr>
            <w:tcW w:w="3640" w:type="dxa"/>
            <w:tcBorders>
              <w:top w:val="single" w:sz="4" w:space="0" w:color="000000"/>
              <w:left w:val="single" w:sz="4" w:space="0" w:color="000000"/>
              <w:bottom w:val="single" w:sz="4" w:space="0" w:color="000000"/>
              <w:right w:val="single" w:sz="4" w:space="0" w:color="000000"/>
            </w:tcBorders>
          </w:tcPr>
          <w:p w14:paraId="03F9700B" w14:textId="77777777" w:rsidR="00056803" w:rsidRPr="001157DB" w:rsidRDefault="00056803" w:rsidP="006A5ACE">
            <w:pPr>
              <w:pStyle w:val="NoSpacing"/>
              <w:rPr>
                <w:rFonts w:ascii="Arial" w:hAnsi="Arial" w:cs="Arial"/>
                <w:szCs w:val="24"/>
              </w:rPr>
            </w:pPr>
            <w:r w:rsidRPr="001157DB">
              <w:rPr>
                <w:rFonts w:ascii="Arial" w:hAnsi="Arial" w:cs="Arial"/>
                <w:szCs w:val="24"/>
              </w:rPr>
              <w:t>Применува елементи во игра (мини одбојка) на ниско поставена мрежа со примена на елементарни правила.</w:t>
            </w:r>
          </w:p>
        </w:tc>
      </w:tr>
      <w:tr w:rsidR="00056803" w:rsidRPr="001157DB" w14:paraId="7BF9AE82" w14:textId="77777777" w:rsidTr="006A5ACE">
        <w:trPr>
          <w:jc w:val="center"/>
        </w:trPr>
        <w:tc>
          <w:tcPr>
            <w:tcW w:w="780" w:type="dxa"/>
            <w:tcBorders>
              <w:top w:val="single" w:sz="4" w:space="0" w:color="000000"/>
              <w:left w:val="single" w:sz="4" w:space="0" w:color="000000"/>
              <w:bottom w:val="single" w:sz="4" w:space="0" w:color="000000"/>
              <w:right w:val="single" w:sz="4" w:space="0" w:color="000000"/>
            </w:tcBorders>
            <w:vAlign w:val="center"/>
          </w:tcPr>
          <w:p w14:paraId="65708B82" w14:textId="77777777" w:rsidR="00056803" w:rsidRPr="001157DB" w:rsidRDefault="00056803" w:rsidP="006A5ACE">
            <w:pPr>
              <w:spacing w:line="276" w:lineRule="auto"/>
              <w:jc w:val="center"/>
              <w:rPr>
                <w:rFonts w:ascii="Arial" w:hAnsi="Arial" w:cs="Arial"/>
              </w:rPr>
            </w:pPr>
            <w:r w:rsidRPr="001157DB">
              <w:rPr>
                <w:rFonts w:ascii="Arial" w:hAnsi="Arial" w:cs="Arial"/>
              </w:rPr>
              <w:t>20.</w:t>
            </w:r>
          </w:p>
        </w:tc>
        <w:tc>
          <w:tcPr>
            <w:tcW w:w="1436" w:type="dxa"/>
            <w:tcBorders>
              <w:top w:val="single" w:sz="4" w:space="0" w:color="000000"/>
              <w:left w:val="single" w:sz="4" w:space="0" w:color="000000"/>
              <w:bottom w:val="single" w:sz="4" w:space="0" w:color="000000"/>
              <w:right w:val="single" w:sz="4" w:space="0" w:color="000000"/>
            </w:tcBorders>
          </w:tcPr>
          <w:p w14:paraId="29A4EDD8" w14:textId="77777777" w:rsidR="00056803" w:rsidRPr="001157DB" w:rsidRDefault="00056803" w:rsidP="006A5ACE">
            <w:pPr>
              <w:pStyle w:val="NoSpacing"/>
              <w:rPr>
                <w:rFonts w:ascii="Arial" w:hAnsi="Arial" w:cs="Arial"/>
                <w:szCs w:val="24"/>
              </w:rPr>
            </w:pPr>
            <w:r w:rsidRPr="001157DB">
              <w:rPr>
                <w:rFonts w:ascii="Arial" w:hAnsi="Arial" w:cs="Arial"/>
                <w:szCs w:val="24"/>
              </w:rPr>
              <w:t>Физичко и здравствено образование</w:t>
            </w:r>
          </w:p>
        </w:tc>
        <w:tc>
          <w:tcPr>
            <w:tcW w:w="1824" w:type="dxa"/>
            <w:tcBorders>
              <w:top w:val="single" w:sz="4" w:space="0" w:color="000000"/>
              <w:left w:val="single" w:sz="4" w:space="0" w:color="000000"/>
              <w:bottom w:val="single" w:sz="4" w:space="0" w:color="000000"/>
              <w:right w:val="single" w:sz="4" w:space="0" w:color="000000"/>
            </w:tcBorders>
          </w:tcPr>
          <w:p w14:paraId="3745355C" w14:textId="77777777" w:rsidR="00056803" w:rsidRPr="001157DB" w:rsidRDefault="00056803" w:rsidP="006A5ACE">
            <w:pPr>
              <w:pStyle w:val="NoSpacing"/>
              <w:rPr>
                <w:rFonts w:ascii="Arial" w:hAnsi="Arial" w:cs="Arial"/>
                <w:szCs w:val="24"/>
              </w:rPr>
            </w:pPr>
            <w:r w:rsidRPr="001157DB">
              <w:rPr>
                <w:rFonts w:ascii="Arial" w:hAnsi="Arial" w:cs="Arial"/>
                <w:szCs w:val="24"/>
              </w:rPr>
              <w:t>Спортски игри</w:t>
            </w:r>
          </w:p>
        </w:tc>
        <w:tc>
          <w:tcPr>
            <w:tcW w:w="2693" w:type="dxa"/>
            <w:tcBorders>
              <w:top w:val="single" w:sz="4" w:space="0" w:color="000000"/>
              <w:left w:val="single" w:sz="4" w:space="0" w:color="000000"/>
              <w:bottom w:val="single" w:sz="4" w:space="0" w:color="000000"/>
              <w:right w:val="single" w:sz="4" w:space="0" w:color="000000"/>
            </w:tcBorders>
          </w:tcPr>
          <w:p w14:paraId="751CE59B" w14:textId="77777777" w:rsidR="00056803" w:rsidRPr="001157DB" w:rsidRDefault="00056803" w:rsidP="006A5ACE">
            <w:pPr>
              <w:pStyle w:val="NoSpacing"/>
              <w:rPr>
                <w:rFonts w:ascii="Arial" w:hAnsi="Arial" w:cs="Arial"/>
                <w:szCs w:val="24"/>
              </w:rPr>
            </w:pPr>
            <w:r w:rsidRPr="001157DB">
              <w:rPr>
                <w:rFonts w:ascii="Arial" w:hAnsi="Arial" w:cs="Arial"/>
                <w:szCs w:val="24"/>
              </w:rPr>
              <w:t>Ракомет</w:t>
            </w:r>
          </w:p>
        </w:tc>
        <w:tc>
          <w:tcPr>
            <w:tcW w:w="3640" w:type="dxa"/>
            <w:tcBorders>
              <w:top w:val="single" w:sz="4" w:space="0" w:color="000000"/>
              <w:left w:val="single" w:sz="4" w:space="0" w:color="000000"/>
              <w:bottom w:val="single" w:sz="4" w:space="0" w:color="000000"/>
              <w:right w:val="single" w:sz="4" w:space="0" w:color="000000"/>
            </w:tcBorders>
          </w:tcPr>
          <w:p w14:paraId="70A16DAE" w14:textId="77777777" w:rsidR="00056803" w:rsidRPr="001157DB" w:rsidRDefault="00056803" w:rsidP="006A5ACE">
            <w:pPr>
              <w:pStyle w:val="NoSpacing"/>
              <w:rPr>
                <w:rFonts w:ascii="Arial" w:hAnsi="Arial" w:cs="Arial"/>
                <w:szCs w:val="24"/>
              </w:rPr>
            </w:pPr>
            <w:r w:rsidRPr="001157DB">
              <w:rPr>
                <w:rFonts w:ascii="Arial" w:hAnsi="Arial" w:cs="Arial"/>
                <w:szCs w:val="24"/>
              </w:rPr>
              <w:t>Применува ракометни елементи во игра со примена на елементарни правила.</w:t>
            </w:r>
          </w:p>
        </w:tc>
      </w:tr>
      <w:tr w:rsidR="00056803" w:rsidRPr="001157DB" w14:paraId="73A91D32" w14:textId="77777777" w:rsidTr="006A5ACE">
        <w:trPr>
          <w:jc w:val="center"/>
        </w:trPr>
        <w:tc>
          <w:tcPr>
            <w:tcW w:w="780" w:type="dxa"/>
            <w:tcBorders>
              <w:top w:val="single" w:sz="4" w:space="0" w:color="000000"/>
              <w:left w:val="single" w:sz="4" w:space="0" w:color="000000"/>
              <w:bottom w:val="thinThickSmallGap" w:sz="24" w:space="0" w:color="auto"/>
              <w:right w:val="single" w:sz="4" w:space="0" w:color="000000"/>
            </w:tcBorders>
            <w:vAlign w:val="center"/>
          </w:tcPr>
          <w:p w14:paraId="34A8ACA2" w14:textId="77777777" w:rsidR="00056803" w:rsidRPr="001157DB" w:rsidRDefault="00056803" w:rsidP="006A5ACE">
            <w:pPr>
              <w:spacing w:line="276" w:lineRule="auto"/>
              <w:jc w:val="center"/>
              <w:rPr>
                <w:rFonts w:ascii="Arial" w:hAnsi="Arial" w:cs="Arial"/>
              </w:rPr>
            </w:pPr>
            <w:r w:rsidRPr="001157DB">
              <w:rPr>
                <w:rFonts w:ascii="Arial" w:hAnsi="Arial" w:cs="Arial"/>
              </w:rPr>
              <w:t>21.</w:t>
            </w:r>
          </w:p>
        </w:tc>
        <w:tc>
          <w:tcPr>
            <w:tcW w:w="1436" w:type="dxa"/>
            <w:tcBorders>
              <w:top w:val="single" w:sz="4" w:space="0" w:color="000000"/>
              <w:left w:val="single" w:sz="4" w:space="0" w:color="000000"/>
              <w:bottom w:val="thinThickSmallGap" w:sz="24" w:space="0" w:color="auto"/>
              <w:right w:val="single" w:sz="4" w:space="0" w:color="000000"/>
            </w:tcBorders>
          </w:tcPr>
          <w:p w14:paraId="45F3A2FC" w14:textId="77777777" w:rsidR="00056803" w:rsidRPr="001157DB" w:rsidRDefault="00056803" w:rsidP="006A5ACE">
            <w:pPr>
              <w:pStyle w:val="NoSpacing"/>
              <w:rPr>
                <w:rFonts w:ascii="Arial" w:hAnsi="Arial" w:cs="Arial"/>
                <w:szCs w:val="24"/>
              </w:rPr>
            </w:pPr>
            <w:r w:rsidRPr="001157DB">
              <w:rPr>
                <w:rFonts w:ascii="Arial" w:hAnsi="Arial" w:cs="Arial"/>
                <w:szCs w:val="24"/>
              </w:rPr>
              <w:t>Физичко и здравствено образование</w:t>
            </w:r>
          </w:p>
        </w:tc>
        <w:tc>
          <w:tcPr>
            <w:tcW w:w="1824" w:type="dxa"/>
            <w:tcBorders>
              <w:top w:val="single" w:sz="4" w:space="0" w:color="000000"/>
              <w:left w:val="single" w:sz="4" w:space="0" w:color="000000"/>
              <w:bottom w:val="thinThickSmallGap" w:sz="24" w:space="0" w:color="auto"/>
              <w:right w:val="single" w:sz="4" w:space="0" w:color="000000"/>
            </w:tcBorders>
          </w:tcPr>
          <w:p w14:paraId="2EC0791C" w14:textId="77777777" w:rsidR="00056803" w:rsidRPr="001157DB" w:rsidRDefault="00056803" w:rsidP="006A5ACE">
            <w:pPr>
              <w:pStyle w:val="NoSpacing"/>
              <w:rPr>
                <w:rFonts w:ascii="Arial" w:hAnsi="Arial" w:cs="Arial"/>
                <w:szCs w:val="24"/>
              </w:rPr>
            </w:pPr>
            <w:r w:rsidRPr="001157DB">
              <w:rPr>
                <w:rFonts w:ascii="Arial" w:hAnsi="Arial" w:cs="Arial"/>
                <w:szCs w:val="24"/>
              </w:rPr>
              <w:t>Спортски игри</w:t>
            </w:r>
          </w:p>
        </w:tc>
        <w:tc>
          <w:tcPr>
            <w:tcW w:w="2693" w:type="dxa"/>
            <w:tcBorders>
              <w:top w:val="single" w:sz="4" w:space="0" w:color="000000"/>
              <w:left w:val="single" w:sz="4" w:space="0" w:color="000000"/>
              <w:bottom w:val="thinThickSmallGap" w:sz="24" w:space="0" w:color="auto"/>
              <w:right w:val="single" w:sz="4" w:space="0" w:color="000000"/>
            </w:tcBorders>
          </w:tcPr>
          <w:p w14:paraId="28F2FFAA" w14:textId="77777777" w:rsidR="00056803" w:rsidRPr="001157DB" w:rsidRDefault="00056803" w:rsidP="006A5ACE">
            <w:pPr>
              <w:pStyle w:val="NoSpacing"/>
              <w:rPr>
                <w:rFonts w:ascii="Arial" w:hAnsi="Arial" w:cs="Arial"/>
                <w:szCs w:val="24"/>
              </w:rPr>
            </w:pPr>
            <w:r w:rsidRPr="001157DB">
              <w:rPr>
                <w:rFonts w:ascii="Arial" w:hAnsi="Arial" w:cs="Arial"/>
                <w:szCs w:val="24"/>
              </w:rPr>
              <w:t>Фудбал</w:t>
            </w:r>
          </w:p>
        </w:tc>
        <w:tc>
          <w:tcPr>
            <w:tcW w:w="3640" w:type="dxa"/>
            <w:tcBorders>
              <w:top w:val="single" w:sz="4" w:space="0" w:color="000000"/>
              <w:left w:val="single" w:sz="4" w:space="0" w:color="000000"/>
              <w:bottom w:val="thinThickSmallGap" w:sz="24" w:space="0" w:color="auto"/>
              <w:right w:val="single" w:sz="4" w:space="0" w:color="000000"/>
            </w:tcBorders>
          </w:tcPr>
          <w:p w14:paraId="0D46E418" w14:textId="77777777" w:rsidR="00056803" w:rsidRPr="001157DB" w:rsidRDefault="00056803" w:rsidP="006A5ACE">
            <w:pPr>
              <w:pStyle w:val="NoSpacing"/>
              <w:rPr>
                <w:rFonts w:ascii="Arial" w:hAnsi="Arial" w:cs="Arial"/>
                <w:szCs w:val="24"/>
              </w:rPr>
            </w:pPr>
            <w:r w:rsidRPr="001157DB">
              <w:rPr>
                <w:rFonts w:ascii="Arial" w:hAnsi="Arial" w:cs="Arial"/>
                <w:szCs w:val="24"/>
              </w:rPr>
              <w:t>Применува елементи во игра (мини фудбал) со примена на елементарни правила.</w:t>
            </w:r>
          </w:p>
        </w:tc>
      </w:tr>
      <w:tr w:rsidR="00056803" w:rsidRPr="001157DB" w14:paraId="3C06E28A" w14:textId="77777777" w:rsidTr="006A5ACE">
        <w:trPr>
          <w:jc w:val="center"/>
        </w:trPr>
        <w:tc>
          <w:tcPr>
            <w:tcW w:w="780" w:type="dxa"/>
            <w:tcBorders>
              <w:top w:val="thinThickSmallGap" w:sz="24" w:space="0" w:color="auto"/>
              <w:left w:val="single" w:sz="4" w:space="0" w:color="000000"/>
              <w:bottom w:val="single" w:sz="4" w:space="0" w:color="000000"/>
              <w:right w:val="single" w:sz="4" w:space="0" w:color="000000"/>
            </w:tcBorders>
            <w:vAlign w:val="center"/>
          </w:tcPr>
          <w:p w14:paraId="39D1F502" w14:textId="77777777" w:rsidR="00056803" w:rsidRPr="001157DB" w:rsidRDefault="00056803" w:rsidP="006A5ACE">
            <w:pPr>
              <w:spacing w:line="276" w:lineRule="auto"/>
              <w:jc w:val="center"/>
              <w:rPr>
                <w:rFonts w:ascii="Arial" w:hAnsi="Arial" w:cs="Arial"/>
              </w:rPr>
            </w:pPr>
            <w:r w:rsidRPr="001157DB">
              <w:rPr>
                <w:rFonts w:ascii="Arial" w:hAnsi="Arial" w:cs="Arial"/>
              </w:rPr>
              <w:t>22.</w:t>
            </w:r>
          </w:p>
        </w:tc>
        <w:tc>
          <w:tcPr>
            <w:tcW w:w="1436" w:type="dxa"/>
            <w:tcBorders>
              <w:top w:val="thinThickSmallGap" w:sz="24" w:space="0" w:color="auto"/>
              <w:left w:val="single" w:sz="4" w:space="0" w:color="000000"/>
              <w:bottom w:val="single" w:sz="4" w:space="0" w:color="000000"/>
              <w:right w:val="single" w:sz="4" w:space="0" w:color="000000"/>
            </w:tcBorders>
          </w:tcPr>
          <w:p w14:paraId="46B132A8" w14:textId="77777777" w:rsidR="00056803" w:rsidRPr="001157DB" w:rsidRDefault="00056803" w:rsidP="006A5ACE">
            <w:pPr>
              <w:pStyle w:val="NoSpacing"/>
              <w:rPr>
                <w:rFonts w:ascii="Arial" w:hAnsi="Arial" w:cs="Arial"/>
                <w:szCs w:val="24"/>
              </w:rPr>
            </w:pPr>
            <w:r w:rsidRPr="001157DB">
              <w:rPr>
                <w:rFonts w:ascii="Arial" w:hAnsi="Arial" w:cs="Arial"/>
                <w:szCs w:val="24"/>
              </w:rPr>
              <w:t>Слободен изборен предмет</w:t>
            </w:r>
          </w:p>
        </w:tc>
        <w:tc>
          <w:tcPr>
            <w:tcW w:w="8157" w:type="dxa"/>
            <w:gridSpan w:val="3"/>
            <w:tcBorders>
              <w:top w:val="thinThickSmallGap" w:sz="24" w:space="0" w:color="auto"/>
              <w:left w:val="single" w:sz="4" w:space="0" w:color="000000"/>
              <w:bottom w:val="single" w:sz="4" w:space="0" w:color="000000"/>
              <w:right w:val="single" w:sz="4" w:space="0" w:color="000000"/>
            </w:tcBorders>
          </w:tcPr>
          <w:p w14:paraId="16F12436" w14:textId="77777777" w:rsidR="00056803" w:rsidRPr="001157DB" w:rsidRDefault="00056803" w:rsidP="006A5ACE">
            <w:pPr>
              <w:pStyle w:val="NoSpacing"/>
              <w:rPr>
                <w:rFonts w:ascii="Arial" w:hAnsi="Arial" w:cs="Arial"/>
                <w:szCs w:val="24"/>
              </w:rPr>
            </w:pPr>
            <w:r w:rsidRPr="001157DB">
              <w:rPr>
                <w:rFonts w:ascii="Arial" w:hAnsi="Arial" w:cs="Arial"/>
                <w:szCs w:val="24"/>
              </w:rPr>
              <w:t>Согласно изборот на слободен изборен предмет и планирањето на програмата ќе се реализираат активности и за исборниот предмет.</w:t>
            </w:r>
          </w:p>
        </w:tc>
      </w:tr>
    </w:tbl>
    <w:p w14:paraId="6F2DA770" w14:textId="77777777" w:rsidR="00056803" w:rsidRPr="001157DB" w:rsidRDefault="00056803" w:rsidP="00056803">
      <w:pPr>
        <w:rPr>
          <w:rFonts w:ascii="Arial" w:hAnsi="Arial" w:cs="Arial"/>
          <w:b/>
          <w:bCs/>
          <w:lang w:val="en-US"/>
        </w:rPr>
      </w:pPr>
    </w:p>
    <w:p w14:paraId="457D75B0" w14:textId="77777777" w:rsidR="00056803" w:rsidRPr="001157DB" w:rsidRDefault="00056803" w:rsidP="00056803">
      <w:pPr>
        <w:jc w:val="both"/>
        <w:rPr>
          <w:rFonts w:ascii="Arial" w:hAnsi="Arial" w:cs="Arial"/>
          <w:bCs/>
        </w:rPr>
      </w:pPr>
      <w:r w:rsidRPr="001157DB">
        <w:rPr>
          <w:rFonts w:ascii="Arial" w:hAnsi="Arial" w:cs="Arial"/>
          <w:b/>
          <w:bCs/>
        </w:rPr>
        <w:t xml:space="preserve">Напомена: </w:t>
      </w:r>
      <w:r w:rsidRPr="001157DB">
        <w:rPr>
          <w:rFonts w:ascii="Arial" w:hAnsi="Arial" w:cs="Arial"/>
          <w:bCs/>
        </w:rPr>
        <w:t>Часовите по природни науки, техничко образование и англиски јазик ќе се реализираат по враќање на учениците од настава во природа во договор со</w:t>
      </w:r>
      <w:r w:rsidR="00422C9C">
        <w:rPr>
          <w:rFonts w:ascii="Arial" w:hAnsi="Arial" w:cs="Arial"/>
          <w:bCs/>
        </w:rPr>
        <w:t xml:space="preserve"> предметните наставници и истит</w:t>
      </w:r>
      <w:r w:rsidRPr="001157DB">
        <w:rPr>
          <w:rFonts w:ascii="Arial" w:hAnsi="Arial" w:cs="Arial"/>
          <w:bCs/>
        </w:rPr>
        <w:t>е ќе бидат вметнати во извештајот од изведената настава во природ</w:t>
      </w:r>
      <w:r w:rsidRPr="001157DB">
        <w:rPr>
          <w:rFonts w:ascii="Arial" w:hAnsi="Arial" w:cs="Arial"/>
          <w:bCs/>
          <w:lang w:val="en-US"/>
        </w:rPr>
        <w:t>a.</w:t>
      </w:r>
    </w:p>
    <w:p w14:paraId="459CAC23" w14:textId="77777777" w:rsidR="00056803" w:rsidRPr="001157DB" w:rsidRDefault="00056803" w:rsidP="00056803">
      <w:pPr>
        <w:rPr>
          <w:rFonts w:ascii="Arial" w:hAnsi="Arial" w:cs="Arial"/>
          <w:bCs/>
        </w:rPr>
      </w:pPr>
    </w:p>
    <w:p w14:paraId="26848DF6" w14:textId="77777777" w:rsidR="00056803" w:rsidRPr="001157DB" w:rsidRDefault="00056803" w:rsidP="00056803">
      <w:pPr>
        <w:rPr>
          <w:rFonts w:ascii="Arial" w:hAnsi="Arial" w:cs="Arial"/>
          <w:bCs/>
        </w:rPr>
      </w:pPr>
    </w:p>
    <w:p w14:paraId="4646E8A3" w14:textId="77777777" w:rsidR="00056803" w:rsidRPr="001157DB" w:rsidRDefault="00056803" w:rsidP="00056803">
      <w:pPr>
        <w:numPr>
          <w:ilvl w:val="0"/>
          <w:numId w:val="17"/>
        </w:numPr>
        <w:rPr>
          <w:rFonts w:ascii="Arial" w:hAnsi="Arial" w:cs="Arial"/>
          <w:b/>
          <w:bCs/>
          <w:lang w:val="ru-RU"/>
        </w:rPr>
      </w:pPr>
      <w:r w:rsidRPr="001157DB">
        <w:rPr>
          <w:rFonts w:ascii="Arial" w:hAnsi="Arial" w:cs="Arial"/>
          <w:b/>
          <w:bCs/>
          <w:lang w:val="ru-RU"/>
        </w:rPr>
        <w:t>Раководители кои ја реализираат образовната екскурзија:</w:t>
      </w:r>
    </w:p>
    <w:p w14:paraId="29579FFD" w14:textId="77777777" w:rsidR="00056803" w:rsidRPr="001157DB" w:rsidRDefault="00056803" w:rsidP="00056803">
      <w:pPr>
        <w:rPr>
          <w:rFonts w:ascii="Arial" w:hAnsi="Arial" w:cs="Arial"/>
        </w:rPr>
      </w:pPr>
    </w:p>
    <w:p w14:paraId="21A18088" w14:textId="77777777" w:rsidR="00056803" w:rsidRPr="001157DB" w:rsidRDefault="00056803" w:rsidP="00056803">
      <w:pPr>
        <w:widowControl/>
        <w:numPr>
          <w:ilvl w:val="0"/>
          <w:numId w:val="8"/>
        </w:numPr>
        <w:rPr>
          <w:rFonts w:ascii="Arial" w:hAnsi="Arial" w:cs="Arial"/>
        </w:rPr>
      </w:pPr>
      <w:r w:rsidRPr="001157DB">
        <w:rPr>
          <w:rFonts w:ascii="Arial" w:hAnsi="Arial" w:cs="Arial"/>
        </w:rPr>
        <w:t>Анита Јовановска</w:t>
      </w:r>
      <w:r w:rsidRPr="001157DB">
        <w:rPr>
          <w:rFonts w:ascii="Arial" w:hAnsi="Arial" w:cs="Arial"/>
          <w:lang w:val="en-US"/>
        </w:rPr>
        <w:t xml:space="preserve"> J</w:t>
      </w:r>
      <w:r w:rsidRPr="001157DB">
        <w:rPr>
          <w:rFonts w:ascii="Arial" w:hAnsi="Arial" w:cs="Arial"/>
        </w:rPr>
        <w:t xml:space="preserve">анеска во </w:t>
      </w:r>
      <w:r w:rsidRPr="001157DB">
        <w:rPr>
          <w:rFonts w:ascii="Arial" w:hAnsi="Arial" w:cs="Arial"/>
          <w:lang w:val="en-US"/>
        </w:rPr>
        <w:t xml:space="preserve">V-1 </w:t>
      </w:r>
      <w:r w:rsidRPr="001157DB">
        <w:rPr>
          <w:rFonts w:ascii="Arial" w:hAnsi="Arial" w:cs="Arial"/>
        </w:rPr>
        <w:t>одделение</w:t>
      </w:r>
    </w:p>
    <w:p w14:paraId="4BCCB028" w14:textId="77777777" w:rsidR="00056803" w:rsidRPr="001157DB" w:rsidRDefault="00056803" w:rsidP="00056803">
      <w:pPr>
        <w:widowControl/>
        <w:numPr>
          <w:ilvl w:val="0"/>
          <w:numId w:val="8"/>
        </w:numPr>
        <w:rPr>
          <w:rFonts w:ascii="Arial" w:hAnsi="Arial" w:cs="Arial"/>
        </w:rPr>
      </w:pPr>
      <w:r w:rsidRPr="001157DB">
        <w:rPr>
          <w:rFonts w:ascii="Arial" w:hAnsi="Arial" w:cs="Arial"/>
        </w:rPr>
        <w:t>Елена Спасовска</w:t>
      </w:r>
      <w:r w:rsidR="005758FD">
        <w:rPr>
          <w:rFonts w:ascii="Arial" w:hAnsi="Arial" w:cs="Arial"/>
        </w:rPr>
        <w:t xml:space="preserve"> </w:t>
      </w:r>
      <w:r w:rsidRPr="001157DB">
        <w:rPr>
          <w:rFonts w:ascii="Arial" w:hAnsi="Arial" w:cs="Arial"/>
        </w:rPr>
        <w:t>во V-2 одделение</w:t>
      </w:r>
    </w:p>
    <w:p w14:paraId="068EC4B4" w14:textId="77777777" w:rsidR="00056803" w:rsidRPr="001157DB" w:rsidRDefault="00056803" w:rsidP="00056803">
      <w:pPr>
        <w:widowControl/>
        <w:numPr>
          <w:ilvl w:val="0"/>
          <w:numId w:val="8"/>
        </w:numPr>
        <w:rPr>
          <w:rFonts w:ascii="Arial" w:hAnsi="Arial" w:cs="Arial"/>
        </w:rPr>
      </w:pPr>
      <w:r w:rsidRPr="001157DB">
        <w:rPr>
          <w:rFonts w:ascii="Arial" w:hAnsi="Arial" w:cs="Arial"/>
        </w:rPr>
        <w:t>Лилјана Анчевска</w:t>
      </w:r>
      <w:r w:rsidR="005758FD">
        <w:rPr>
          <w:rFonts w:ascii="Arial" w:hAnsi="Arial" w:cs="Arial"/>
        </w:rPr>
        <w:t xml:space="preserve"> </w:t>
      </w:r>
      <w:r w:rsidRPr="001157DB">
        <w:rPr>
          <w:rFonts w:ascii="Arial" w:hAnsi="Arial" w:cs="Arial"/>
        </w:rPr>
        <w:t>во V-3 одделение</w:t>
      </w:r>
    </w:p>
    <w:p w14:paraId="2E1CDC86" w14:textId="77777777" w:rsidR="00056803" w:rsidRPr="001157DB" w:rsidRDefault="00056803" w:rsidP="00056803">
      <w:pPr>
        <w:pStyle w:val="ListParagraph"/>
        <w:numPr>
          <w:ilvl w:val="0"/>
          <w:numId w:val="8"/>
        </w:numPr>
        <w:rPr>
          <w:rFonts w:ascii="Arial" w:eastAsia="Arial" w:hAnsi="Arial" w:cs="Arial"/>
          <w:szCs w:val="24"/>
        </w:rPr>
      </w:pPr>
      <w:r w:rsidRPr="001157DB">
        <w:rPr>
          <w:rFonts w:ascii="Arial" w:hAnsi="Arial" w:cs="Arial"/>
          <w:szCs w:val="24"/>
        </w:rPr>
        <w:t>Љуљзиме Љамалари</w:t>
      </w:r>
      <w:r w:rsidR="005758FD">
        <w:rPr>
          <w:rFonts w:ascii="Arial" w:hAnsi="Arial" w:cs="Arial"/>
          <w:szCs w:val="24"/>
        </w:rPr>
        <w:t xml:space="preserve"> </w:t>
      </w:r>
      <w:r w:rsidRPr="001157DB">
        <w:rPr>
          <w:rFonts w:ascii="Arial" w:hAnsi="Arial" w:cs="Arial"/>
          <w:szCs w:val="24"/>
        </w:rPr>
        <w:t>во V-4 одделение</w:t>
      </w:r>
    </w:p>
    <w:p w14:paraId="2444BDD3" w14:textId="77777777" w:rsidR="00056803" w:rsidRPr="001157DB" w:rsidRDefault="00056803" w:rsidP="00056803">
      <w:pPr>
        <w:rPr>
          <w:rFonts w:ascii="Arial" w:hAnsi="Arial" w:cs="Arial"/>
        </w:rPr>
      </w:pPr>
    </w:p>
    <w:p w14:paraId="7C330384" w14:textId="77777777" w:rsidR="00056803" w:rsidRPr="001157DB" w:rsidRDefault="00056803" w:rsidP="00056803">
      <w:pPr>
        <w:rPr>
          <w:rFonts w:ascii="Arial" w:hAnsi="Arial" w:cs="Arial"/>
        </w:rPr>
      </w:pPr>
      <w:r w:rsidRPr="001157DB">
        <w:rPr>
          <w:rFonts w:ascii="Arial" w:hAnsi="Arial" w:cs="Arial"/>
        </w:rPr>
        <w:t>Учесници се учениците од V -1, V- 2,V</w:t>
      </w:r>
      <w:r w:rsidRPr="001157DB">
        <w:rPr>
          <w:rFonts w:ascii="Arial" w:hAnsi="Arial" w:cs="Arial"/>
          <w:lang w:val="en-US"/>
        </w:rPr>
        <w:t>-</w:t>
      </w:r>
      <w:r w:rsidRPr="001157DB">
        <w:rPr>
          <w:rFonts w:ascii="Arial" w:hAnsi="Arial" w:cs="Arial"/>
        </w:rPr>
        <w:t>3</w:t>
      </w:r>
      <w:r w:rsidRPr="001157DB">
        <w:rPr>
          <w:rFonts w:ascii="Arial" w:hAnsi="Arial" w:cs="Arial"/>
          <w:lang w:val="en-US"/>
        </w:rPr>
        <w:t>,V-4</w:t>
      </w:r>
      <w:r w:rsidRPr="001157DB">
        <w:rPr>
          <w:rFonts w:ascii="Arial" w:hAnsi="Arial" w:cs="Arial"/>
        </w:rPr>
        <w:t xml:space="preserve"> одд. </w:t>
      </w:r>
    </w:p>
    <w:p w14:paraId="4C1AE42D" w14:textId="77777777" w:rsidR="00056803" w:rsidRPr="001157DB" w:rsidRDefault="00056803" w:rsidP="00056803">
      <w:pPr>
        <w:rPr>
          <w:rFonts w:ascii="Arial" w:hAnsi="Arial" w:cs="Arial"/>
        </w:rPr>
      </w:pPr>
    </w:p>
    <w:p w14:paraId="3EB06AB0" w14:textId="77777777" w:rsidR="00056803" w:rsidRPr="001157DB" w:rsidRDefault="00056803" w:rsidP="00056803">
      <w:pPr>
        <w:pStyle w:val="ListParagraph"/>
        <w:numPr>
          <w:ilvl w:val="0"/>
          <w:numId w:val="17"/>
        </w:numPr>
        <w:jc w:val="both"/>
        <w:rPr>
          <w:rFonts w:ascii="Arial" w:hAnsi="Arial" w:cs="Arial"/>
          <w:szCs w:val="24"/>
        </w:rPr>
      </w:pPr>
      <w:r w:rsidRPr="001157DB">
        <w:rPr>
          <w:rFonts w:ascii="Arial" w:hAnsi="Arial" w:cs="Arial"/>
          <w:b/>
          <w:szCs w:val="24"/>
        </w:rPr>
        <w:t>Времетраење</w:t>
      </w:r>
      <w:r w:rsidR="00422C9C">
        <w:rPr>
          <w:rFonts w:ascii="Arial" w:hAnsi="Arial" w:cs="Arial"/>
          <w:b/>
          <w:szCs w:val="24"/>
          <w:lang w:val="en-GB"/>
        </w:rPr>
        <w:t xml:space="preserve"> </w:t>
      </w:r>
      <w:r w:rsidRPr="001157DB">
        <w:rPr>
          <w:rFonts w:ascii="Arial" w:hAnsi="Arial" w:cs="Arial"/>
          <w:b/>
          <w:szCs w:val="24"/>
        </w:rPr>
        <w:t>на екскурзијата:</w:t>
      </w:r>
      <w:r w:rsidRPr="001157DB">
        <w:rPr>
          <w:rFonts w:ascii="Arial" w:hAnsi="Arial" w:cs="Arial"/>
          <w:szCs w:val="24"/>
        </w:rPr>
        <w:t>Пет дена (четири ноќевања).</w:t>
      </w:r>
    </w:p>
    <w:p w14:paraId="10F9C1B3" w14:textId="77777777" w:rsidR="00056803" w:rsidRPr="001157DB" w:rsidRDefault="00056803" w:rsidP="00056803">
      <w:pPr>
        <w:pStyle w:val="ListParagraph"/>
        <w:jc w:val="both"/>
        <w:rPr>
          <w:rFonts w:ascii="Arial" w:hAnsi="Arial" w:cs="Arial"/>
          <w:b/>
          <w:szCs w:val="24"/>
        </w:rPr>
      </w:pPr>
    </w:p>
    <w:p w14:paraId="5888A8BF" w14:textId="77777777" w:rsidR="00056803" w:rsidRPr="001157DB" w:rsidRDefault="00056803" w:rsidP="00056803">
      <w:pPr>
        <w:pStyle w:val="ListParagraph"/>
        <w:numPr>
          <w:ilvl w:val="0"/>
          <w:numId w:val="17"/>
        </w:numPr>
        <w:rPr>
          <w:rFonts w:ascii="Arial" w:hAnsi="Arial" w:cs="Arial"/>
          <w:b/>
          <w:szCs w:val="24"/>
        </w:rPr>
      </w:pPr>
      <w:r w:rsidRPr="001157DB">
        <w:rPr>
          <w:rFonts w:ascii="Arial" w:hAnsi="Arial" w:cs="Arial"/>
          <w:b/>
          <w:szCs w:val="24"/>
        </w:rPr>
        <w:t>Локациите за посета и правците на патување:</w:t>
      </w:r>
    </w:p>
    <w:p w14:paraId="0DBE947C" w14:textId="77777777" w:rsidR="00056803" w:rsidRPr="001157DB" w:rsidRDefault="00056803" w:rsidP="00056803">
      <w:pPr>
        <w:pStyle w:val="ListParagraph"/>
        <w:rPr>
          <w:rFonts w:ascii="Arial" w:hAnsi="Arial" w:cs="Arial"/>
          <w:b/>
          <w:szCs w:val="24"/>
        </w:rPr>
      </w:pPr>
    </w:p>
    <w:p w14:paraId="63531E81" w14:textId="77777777" w:rsidR="00056803" w:rsidRPr="001157DB" w:rsidRDefault="00056803" w:rsidP="00056803">
      <w:pPr>
        <w:pStyle w:val="ListParagraph"/>
        <w:rPr>
          <w:rFonts w:ascii="Arial" w:hAnsi="Arial" w:cs="Arial"/>
          <w:b/>
          <w:szCs w:val="24"/>
        </w:rPr>
      </w:pPr>
    </w:p>
    <w:p w14:paraId="06C62351" w14:textId="77777777" w:rsidR="00056803" w:rsidRPr="001157DB" w:rsidRDefault="00056803" w:rsidP="00056803">
      <w:pPr>
        <w:jc w:val="both"/>
        <w:rPr>
          <w:rFonts w:ascii="Arial" w:hAnsi="Arial" w:cs="Arial"/>
        </w:rPr>
      </w:pPr>
      <w:r w:rsidRPr="001157DB">
        <w:rPr>
          <w:rFonts w:ascii="Arial" w:hAnsi="Arial" w:cs="Arial"/>
          <w:b/>
        </w:rPr>
        <w:lastRenderedPageBreak/>
        <w:t xml:space="preserve">Место на поаѓање: </w:t>
      </w:r>
      <w:r w:rsidRPr="001157DB">
        <w:rPr>
          <w:rFonts w:ascii="Arial" w:hAnsi="Arial" w:cs="Arial"/>
        </w:rPr>
        <w:t>пред училиште</w:t>
      </w:r>
    </w:p>
    <w:p w14:paraId="7A4595D7" w14:textId="77777777" w:rsidR="00056803" w:rsidRPr="001157DB" w:rsidRDefault="00056803" w:rsidP="00056803">
      <w:pPr>
        <w:jc w:val="both"/>
        <w:rPr>
          <w:rFonts w:ascii="Arial" w:hAnsi="Arial" w:cs="Arial"/>
        </w:rPr>
      </w:pPr>
      <w:r w:rsidRPr="001157DB">
        <w:rPr>
          <w:rFonts w:ascii="Arial" w:hAnsi="Arial" w:cs="Arial"/>
          <w:b/>
        </w:rPr>
        <w:t>Време на поаѓање</w:t>
      </w:r>
      <w:r w:rsidRPr="001157DB">
        <w:rPr>
          <w:rFonts w:ascii="Arial" w:hAnsi="Arial" w:cs="Arial"/>
          <w:lang w:val="ru-RU"/>
        </w:rPr>
        <w:t xml:space="preserve">: </w:t>
      </w:r>
      <w:r w:rsidRPr="001157DB">
        <w:rPr>
          <w:rFonts w:ascii="Arial" w:hAnsi="Arial" w:cs="Arial"/>
        </w:rPr>
        <w:t>8:00 часот, Учениците пред училиште да бидат во 7:30 часот.</w:t>
      </w:r>
    </w:p>
    <w:p w14:paraId="5A925AE1" w14:textId="77777777" w:rsidR="00056803" w:rsidRPr="001157DB" w:rsidRDefault="00056803" w:rsidP="00056803">
      <w:pPr>
        <w:tabs>
          <w:tab w:val="left" w:pos="1485"/>
        </w:tabs>
        <w:jc w:val="both"/>
        <w:rPr>
          <w:rFonts w:ascii="Arial" w:hAnsi="Arial" w:cs="Arial"/>
          <w:b/>
          <w:i/>
        </w:rPr>
      </w:pPr>
    </w:p>
    <w:p w14:paraId="3BB55AA8" w14:textId="77777777" w:rsidR="00056803" w:rsidRPr="001157DB" w:rsidRDefault="00056803" w:rsidP="00056803">
      <w:pPr>
        <w:spacing w:line="276" w:lineRule="auto"/>
        <w:jc w:val="both"/>
        <w:rPr>
          <w:rFonts w:ascii="Arial" w:hAnsi="Arial" w:cs="Arial"/>
        </w:rPr>
      </w:pPr>
      <w:r w:rsidRPr="001157DB">
        <w:rPr>
          <w:rFonts w:ascii="Arial" w:hAnsi="Arial" w:cs="Arial"/>
          <w:b/>
          <w:lang w:val="ru-RU"/>
        </w:rPr>
        <w:t>Прв ден</w:t>
      </w:r>
      <w:r w:rsidRPr="001157DB">
        <w:rPr>
          <w:rFonts w:ascii="Arial" w:hAnsi="Arial" w:cs="Arial"/>
          <w:lang w:val="ru-RU"/>
        </w:rPr>
        <w:t xml:space="preserve">:Пристигнување во Велес и посета на Спомен Костурница, Музеј на град Велес и Спомен куќата на Кочо Рацин. </w:t>
      </w:r>
      <w:r w:rsidR="00422C9C">
        <w:rPr>
          <w:rFonts w:ascii="Arial" w:hAnsi="Arial" w:cs="Arial"/>
        </w:rPr>
        <w:t>Пристигну</w:t>
      </w:r>
      <w:r w:rsidRPr="001157DB">
        <w:rPr>
          <w:rFonts w:ascii="Arial" w:hAnsi="Arial" w:cs="Arial"/>
        </w:rPr>
        <w:t>в</w:t>
      </w:r>
      <w:r w:rsidR="00422C9C">
        <w:rPr>
          <w:rFonts w:ascii="Arial" w:hAnsi="Arial" w:cs="Arial"/>
        </w:rPr>
        <w:t>а</w:t>
      </w:r>
      <w:r w:rsidRPr="001157DB">
        <w:rPr>
          <w:rFonts w:ascii="Arial" w:hAnsi="Arial" w:cs="Arial"/>
        </w:rPr>
        <w:t>ње</w:t>
      </w:r>
      <w:r w:rsidR="00422C9C">
        <w:rPr>
          <w:rFonts w:ascii="Arial" w:hAnsi="Arial" w:cs="Arial"/>
        </w:rPr>
        <w:t xml:space="preserve"> </w:t>
      </w:r>
      <w:r w:rsidRPr="001157DB">
        <w:rPr>
          <w:rFonts w:ascii="Arial" w:hAnsi="Arial" w:cs="Arial"/>
        </w:rPr>
        <w:t>во Кавадарци и сместување</w:t>
      </w:r>
      <w:r w:rsidR="00B25154">
        <w:rPr>
          <w:rFonts w:ascii="Arial" w:hAnsi="Arial" w:cs="Arial"/>
          <w:lang w:val="en-US"/>
        </w:rPr>
        <w:t xml:space="preserve"> </w:t>
      </w:r>
      <w:r w:rsidRPr="001157DB">
        <w:rPr>
          <w:rFonts w:ascii="Arial" w:hAnsi="Arial" w:cs="Arial"/>
        </w:rPr>
        <w:t>во местото каде ќе престојуваме во наредните</w:t>
      </w:r>
      <w:r w:rsidR="00B25154">
        <w:rPr>
          <w:rFonts w:ascii="Arial" w:hAnsi="Arial" w:cs="Arial"/>
          <w:lang w:val="en-US"/>
        </w:rPr>
        <w:t xml:space="preserve"> </w:t>
      </w:r>
      <w:r w:rsidRPr="001157DB">
        <w:rPr>
          <w:rFonts w:ascii="Arial" w:hAnsi="Arial" w:cs="Arial"/>
        </w:rPr>
        <w:t>неколку денови.</w:t>
      </w:r>
    </w:p>
    <w:p w14:paraId="3763AE9B" w14:textId="77777777" w:rsidR="00056803" w:rsidRPr="001157DB" w:rsidRDefault="00056803" w:rsidP="00056803">
      <w:pPr>
        <w:spacing w:line="276" w:lineRule="auto"/>
        <w:jc w:val="both"/>
        <w:rPr>
          <w:rFonts w:ascii="Arial" w:hAnsi="Arial" w:cs="Arial"/>
        </w:rPr>
      </w:pPr>
    </w:p>
    <w:p w14:paraId="062E4668" w14:textId="77777777" w:rsidR="00056803" w:rsidRPr="001157DB" w:rsidRDefault="00056803" w:rsidP="00056803">
      <w:pPr>
        <w:spacing w:line="276" w:lineRule="auto"/>
        <w:jc w:val="both"/>
        <w:rPr>
          <w:rFonts w:ascii="Arial" w:hAnsi="Arial" w:cs="Arial"/>
          <w:lang w:val="ru-RU"/>
        </w:rPr>
      </w:pPr>
      <w:r w:rsidRPr="001157DB">
        <w:rPr>
          <w:rFonts w:ascii="Arial" w:hAnsi="Arial" w:cs="Arial"/>
          <w:b/>
          <w:lang w:val="ru-RU"/>
        </w:rPr>
        <w:t xml:space="preserve">Втор ден: </w:t>
      </w:r>
      <w:r w:rsidRPr="001157DB">
        <w:rPr>
          <w:rFonts w:ascii="Arial" w:hAnsi="Arial" w:cs="Arial"/>
          <w:lang w:val="ru-RU"/>
        </w:rPr>
        <w:t xml:space="preserve">Посета на Ваташа-спомен обележјето 12 Ваташки младинци и Спомен куќата на Страшо Пинџур. </w:t>
      </w:r>
    </w:p>
    <w:p w14:paraId="384FABF2" w14:textId="77777777" w:rsidR="00056803" w:rsidRPr="001157DB" w:rsidRDefault="00056803" w:rsidP="00056803">
      <w:pPr>
        <w:spacing w:line="276" w:lineRule="auto"/>
        <w:jc w:val="both"/>
        <w:rPr>
          <w:rFonts w:ascii="Arial" w:hAnsi="Arial" w:cs="Arial"/>
        </w:rPr>
      </w:pPr>
    </w:p>
    <w:p w14:paraId="6384242D" w14:textId="77777777" w:rsidR="00056803" w:rsidRPr="001157DB" w:rsidRDefault="00056803" w:rsidP="00056803">
      <w:pPr>
        <w:spacing w:line="276" w:lineRule="auto"/>
        <w:jc w:val="both"/>
        <w:rPr>
          <w:rFonts w:ascii="Arial" w:hAnsi="Arial" w:cs="Arial"/>
          <w:lang w:val="ru-RU"/>
        </w:rPr>
      </w:pPr>
      <w:r w:rsidRPr="001157DB">
        <w:rPr>
          <w:rFonts w:ascii="Arial" w:hAnsi="Arial" w:cs="Arial"/>
          <w:b/>
          <w:lang w:val="ru-RU"/>
        </w:rPr>
        <w:t>Трет ден:</w:t>
      </w:r>
      <w:r w:rsidRPr="001157DB">
        <w:rPr>
          <w:rFonts w:ascii="Arial" w:hAnsi="Arial" w:cs="Arial"/>
          <w:lang w:val="ru-RU"/>
        </w:rPr>
        <w:t>Прошетка низ градот Кавадарци, Музеј на Град Кавадарци и Градски парк – Спомен костурница.</w:t>
      </w:r>
    </w:p>
    <w:p w14:paraId="5F6CB434" w14:textId="77777777" w:rsidR="00056803" w:rsidRPr="001157DB" w:rsidRDefault="00056803" w:rsidP="00056803">
      <w:pPr>
        <w:spacing w:line="276" w:lineRule="auto"/>
        <w:jc w:val="both"/>
        <w:rPr>
          <w:rFonts w:ascii="Arial" w:hAnsi="Arial" w:cs="Arial"/>
        </w:rPr>
      </w:pPr>
    </w:p>
    <w:p w14:paraId="684A1145" w14:textId="77777777" w:rsidR="00056803" w:rsidRPr="001157DB" w:rsidRDefault="00056803" w:rsidP="00056803">
      <w:pPr>
        <w:spacing w:line="276" w:lineRule="auto"/>
        <w:jc w:val="both"/>
        <w:rPr>
          <w:rFonts w:ascii="Arial" w:hAnsi="Arial" w:cs="Arial"/>
        </w:rPr>
      </w:pPr>
      <w:r w:rsidRPr="001157DB">
        <w:rPr>
          <w:rFonts w:ascii="Arial" w:hAnsi="Arial" w:cs="Arial"/>
          <w:b/>
          <w:lang w:val="ru-RU"/>
        </w:rPr>
        <w:t>Четврти ден:</w:t>
      </w:r>
      <w:r w:rsidRPr="001157DB">
        <w:rPr>
          <w:rFonts w:ascii="Arial" w:hAnsi="Arial" w:cs="Arial"/>
        </w:rPr>
        <w:t>Посета на Тиквешко Езеро и ХЕЦ Тиквеш.</w:t>
      </w:r>
    </w:p>
    <w:p w14:paraId="7C8570DC" w14:textId="77777777" w:rsidR="00056803" w:rsidRPr="001157DB" w:rsidRDefault="00056803" w:rsidP="00056803">
      <w:pPr>
        <w:spacing w:line="276" w:lineRule="auto"/>
        <w:jc w:val="both"/>
        <w:rPr>
          <w:rFonts w:ascii="Arial" w:hAnsi="Arial" w:cs="Arial"/>
        </w:rPr>
      </w:pPr>
    </w:p>
    <w:p w14:paraId="26479E3C" w14:textId="77777777" w:rsidR="00056803" w:rsidRPr="001157DB" w:rsidRDefault="00056803" w:rsidP="00056803">
      <w:pPr>
        <w:spacing w:line="276" w:lineRule="auto"/>
        <w:jc w:val="both"/>
        <w:rPr>
          <w:rFonts w:ascii="Arial" w:hAnsi="Arial" w:cs="Arial"/>
          <w:b/>
        </w:rPr>
      </w:pPr>
      <w:r w:rsidRPr="001157DB">
        <w:rPr>
          <w:rFonts w:ascii="Arial" w:hAnsi="Arial" w:cs="Arial"/>
          <w:b/>
        </w:rPr>
        <w:t>Петти ден</w:t>
      </w:r>
      <w:r w:rsidRPr="001157DB">
        <w:rPr>
          <w:rFonts w:ascii="Arial" w:hAnsi="Arial" w:cs="Arial"/>
          <w:b/>
          <w:lang w:val="en-US"/>
        </w:rPr>
        <w:t xml:space="preserve">: </w:t>
      </w:r>
      <w:r w:rsidRPr="001157DB">
        <w:rPr>
          <w:rFonts w:ascii="Arial" w:hAnsi="Arial" w:cs="Arial"/>
        </w:rPr>
        <w:t>Тргнување после ручек</w:t>
      </w:r>
      <w:r w:rsidRPr="001157DB">
        <w:rPr>
          <w:rFonts w:ascii="Arial" w:hAnsi="Arial" w:cs="Arial"/>
          <w:b/>
        </w:rPr>
        <w:t xml:space="preserve">. </w:t>
      </w:r>
      <w:r w:rsidRPr="001157DB">
        <w:rPr>
          <w:rFonts w:ascii="Arial" w:hAnsi="Arial" w:cs="Arial"/>
        </w:rPr>
        <w:t>Посета на</w:t>
      </w:r>
      <w:r w:rsidR="00B25154">
        <w:rPr>
          <w:rFonts w:ascii="Arial" w:hAnsi="Arial" w:cs="Arial"/>
          <w:lang w:val="en-US"/>
        </w:rPr>
        <w:t xml:space="preserve"> </w:t>
      </w:r>
      <w:r w:rsidRPr="001157DB">
        <w:rPr>
          <w:rFonts w:ascii="Arial" w:hAnsi="Arial" w:cs="Arial"/>
        </w:rPr>
        <w:t>Археолошкиот локалитет Стоби, а потоа се упатуваме кон Велешко Езеро.Враќање во Скопје.</w:t>
      </w:r>
    </w:p>
    <w:p w14:paraId="248E3672" w14:textId="77777777" w:rsidR="00056803" w:rsidRPr="001157DB" w:rsidRDefault="00056803" w:rsidP="00056803">
      <w:pPr>
        <w:jc w:val="both"/>
        <w:rPr>
          <w:rFonts w:ascii="Arial" w:hAnsi="Arial" w:cs="Arial"/>
          <w:b/>
          <w:i/>
        </w:rPr>
      </w:pPr>
    </w:p>
    <w:p w14:paraId="7ECB744C" w14:textId="77777777" w:rsidR="00056803" w:rsidRPr="001157DB" w:rsidRDefault="00056803" w:rsidP="00056803">
      <w:pPr>
        <w:jc w:val="both"/>
        <w:rPr>
          <w:rFonts w:ascii="Arial" w:hAnsi="Arial" w:cs="Arial"/>
        </w:rPr>
      </w:pPr>
      <w:r w:rsidRPr="001157DB">
        <w:rPr>
          <w:rFonts w:ascii="Arial" w:hAnsi="Arial" w:cs="Arial"/>
          <w:b/>
          <w:i/>
        </w:rPr>
        <w:t xml:space="preserve">7. </w:t>
      </w:r>
      <w:r w:rsidRPr="001157DB">
        <w:rPr>
          <w:rFonts w:ascii="Arial" w:hAnsi="Arial" w:cs="Arial"/>
          <w:b/>
        </w:rPr>
        <w:t>Техничка организација:</w:t>
      </w:r>
      <w:r w:rsidRPr="001157DB">
        <w:rPr>
          <w:rFonts w:ascii="Arial" w:hAnsi="Arial" w:cs="Arial"/>
        </w:rPr>
        <w:t>Училиштето „Гоце Делчев“ Скопје, спроведува постапка со барање за прибирање на понуди за организирање на  настава во природа, со објавување на јавен оглас во најмалку два весника.Постапката ја спроведува Комисија составена од пет членови  и тоа три члена од редовите на членовите на Советот на родители и два члена од редот на наставниците.</w:t>
      </w:r>
    </w:p>
    <w:p w14:paraId="5E399359" w14:textId="77777777" w:rsidR="00056803" w:rsidRPr="001157DB" w:rsidRDefault="00056803" w:rsidP="00056803">
      <w:pPr>
        <w:jc w:val="both"/>
        <w:rPr>
          <w:rFonts w:ascii="Arial" w:hAnsi="Arial" w:cs="Arial"/>
          <w:b/>
        </w:rPr>
      </w:pPr>
    </w:p>
    <w:p w14:paraId="61D6B464" w14:textId="77777777" w:rsidR="00056803" w:rsidRPr="001157DB" w:rsidRDefault="00056803" w:rsidP="00056803">
      <w:pPr>
        <w:jc w:val="both"/>
        <w:rPr>
          <w:rFonts w:ascii="Arial" w:hAnsi="Arial" w:cs="Arial"/>
        </w:rPr>
      </w:pPr>
      <w:r w:rsidRPr="001157DB">
        <w:rPr>
          <w:rFonts w:ascii="Arial" w:hAnsi="Arial" w:cs="Arial"/>
          <w:b/>
        </w:rPr>
        <w:t>8. Начин на финансирање:</w:t>
      </w:r>
      <w:r w:rsidRPr="001157DB">
        <w:rPr>
          <w:rFonts w:ascii="Arial" w:hAnsi="Arial" w:cs="Arial"/>
        </w:rPr>
        <w:t>Ескурзијата ја финансираат родителите на учениците со плаќање  на уплатница на жиро сметка на агенцијата.</w:t>
      </w:r>
    </w:p>
    <w:p w14:paraId="04D35239" w14:textId="77777777" w:rsidR="00056803" w:rsidRPr="001157DB" w:rsidRDefault="00056803" w:rsidP="00056803">
      <w:pPr>
        <w:rPr>
          <w:rFonts w:ascii="Arial" w:hAnsi="Arial" w:cs="Arial"/>
          <w:b/>
        </w:rPr>
      </w:pPr>
    </w:p>
    <w:p w14:paraId="316A5DEB" w14:textId="77777777" w:rsidR="007F613D" w:rsidRDefault="007F613D" w:rsidP="00056803">
      <w:pPr>
        <w:rPr>
          <w:rFonts w:ascii="Arial" w:eastAsia="GAAAAA+Arial-BoldMT" w:hAnsi="Arial" w:cs="Arial"/>
          <w:b/>
          <w:bCs/>
          <w:lang w:val="ru-RU"/>
        </w:rPr>
      </w:pPr>
    </w:p>
    <w:p w14:paraId="6981E40A" w14:textId="77777777" w:rsidR="00372FE8" w:rsidRDefault="00372FE8" w:rsidP="00056803">
      <w:pPr>
        <w:rPr>
          <w:rFonts w:ascii="Arial" w:eastAsia="GAAAAA+Arial-BoldMT" w:hAnsi="Arial" w:cs="Arial"/>
          <w:b/>
          <w:bCs/>
          <w:lang w:val="ru-RU"/>
        </w:rPr>
      </w:pPr>
    </w:p>
    <w:p w14:paraId="3A060BC8" w14:textId="04847B7C" w:rsidR="00056803" w:rsidRPr="001157DB" w:rsidRDefault="00056803" w:rsidP="00056803">
      <w:pPr>
        <w:rPr>
          <w:rFonts w:ascii="Arial" w:hAnsi="Arial" w:cs="Arial"/>
          <w:lang w:val="en-US"/>
        </w:rPr>
      </w:pPr>
      <w:r w:rsidRPr="001157DB">
        <w:rPr>
          <w:rFonts w:ascii="Arial" w:eastAsia="GAAAAA+Arial-BoldMT" w:hAnsi="Arial" w:cs="Arial"/>
          <w:b/>
          <w:bCs/>
          <w:lang w:val="ru-RU"/>
        </w:rPr>
        <w:t xml:space="preserve">Стручен тим за подготовка и изведување на </w:t>
      </w:r>
      <w:r w:rsidRPr="001157DB">
        <w:rPr>
          <w:rFonts w:ascii="Arial" w:hAnsi="Arial" w:cs="Arial"/>
          <w:b/>
          <w:bCs/>
          <w:lang w:val="ru-RU"/>
        </w:rPr>
        <w:t>екскурзијата за петто одделение</w:t>
      </w:r>
      <w:r w:rsidRPr="001157DB">
        <w:rPr>
          <w:rFonts w:ascii="Arial" w:hAnsi="Arial" w:cs="Arial"/>
          <w:b/>
          <w:bCs/>
          <w:lang w:val="en-US"/>
        </w:rPr>
        <w:t>:</w:t>
      </w:r>
    </w:p>
    <w:p w14:paraId="14FEBE8B" w14:textId="77777777" w:rsidR="00056803" w:rsidRPr="001157DB" w:rsidRDefault="00056803" w:rsidP="00056803">
      <w:pPr>
        <w:rPr>
          <w:rFonts w:ascii="Arial" w:hAnsi="Arial" w:cs="Arial"/>
          <w:lang w:val="ru-RU"/>
        </w:rPr>
      </w:pPr>
    </w:p>
    <w:p w14:paraId="6F1B4720" w14:textId="77777777" w:rsidR="00372FE8" w:rsidRDefault="00372FE8" w:rsidP="00056803">
      <w:pPr>
        <w:rPr>
          <w:rFonts w:ascii="Arial" w:hAnsi="Arial" w:cs="Arial"/>
        </w:rPr>
      </w:pPr>
    </w:p>
    <w:p w14:paraId="0BE08788" w14:textId="48408AD7" w:rsidR="00056803" w:rsidRPr="001157DB" w:rsidRDefault="00056803" w:rsidP="00056803">
      <w:pPr>
        <w:rPr>
          <w:rFonts w:ascii="Arial" w:hAnsi="Arial" w:cs="Arial"/>
          <w:lang w:val="en-US"/>
        </w:rPr>
      </w:pPr>
      <w:r w:rsidRPr="001157DB">
        <w:rPr>
          <w:rFonts w:ascii="Arial" w:hAnsi="Arial" w:cs="Arial"/>
        </w:rPr>
        <w:t xml:space="preserve">Даница Соколова </w:t>
      </w:r>
      <w:r w:rsidRPr="001157DB">
        <w:rPr>
          <w:rFonts w:ascii="Arial" w:hAnsi="Arial" w:cs="Arial"/>
          <w:lang w:val="ru-RU"/>
        </w:rPr>
        <w:t xml:space="preserve">- директор </w:t>
      </w:r>
      <w:r w:rsidRPr="001157DB">
        <w:rPr>
          <w:rFonts w:ascii="Arial" w:hAnsi="Arial" w:cs="Arial"/>
          <w:lang w:val="en-US"/>
        </w:rPr>
        <w:t>________________</w:t>
      </w:r>
    </w:p>
    <w:p w14:paraId="3FBC2640" w14:textId="77777777" w:rsidR="00056803" w:rsidRPr="001157DB" w:rsidRDefault="00056803" w:rsidP="00056803">
      <w:pPr>
        <w:rPr>
          <w:rFonts w:ascii="Arial" w:hAnsi="Arial" w:cs="Arial"/>
          <w:lang w:val="ru-RU"/>
        </w:rPr>
      </w:pPr>
    </w:p>
    <w:p w14:paraId="301447C8" w14:textId="223B3F47" w:rsidR="00056803" w:rsidRPr="001157DB" w:rsidRDefault="00056803" w:rsidP="00056803">
      <w:pPr>
        <w:rPr>
          <w:rFonts w:ascii="Arial" w:hAnsi="Arial" w:cs="Arial"/>
          <w:lang w:val="en-US"/>
        </w:rPr>
      </w:pPr>
      <w:r w:rsidRPr="001157DB">
        <w:rPr>
          <w:rFonts w:ascii="Arial" w:hAnsi="Arial" w:cs="Arial"/>
        </w:rPr>
        <w:t>Анита Јовановска</w:t>
      </w:r>
      <w:r w:rsidR="00B25154">
        <w:rPr>
          <w:rFonts w:ascii="Arial" w:hAnsi="Arial" w:cs="Arial"/>
          <w:lang w:val="en-US"/>
        </w:rPr>
        <w:t xml:space="preserve"> </w:t>
      </w:r>
      <w:r w:rsidRPr="001157DB">
        <w:rPr>
          <w:rFonts w:ascii="Arial" w:hAnsi="Arial" w:cs="Arial"/>
          <w:lang w:val="ru-RU"/>
        </w:rPr>
        <w:t xml:space="preserve">Јанеска </w:t>
      </w:r>
      <w:r w:rsidR="00372FE8">
        <w:rPr>
          <w:rFonts w:ascii="Arial" w:hAnsi="Arial" w:cs="Arial"/>
          <w:lang w:val="en-US"/>
        </w:rPr>
        <w:t>-o</w:t>
      </w:r>
      <w:r w:rsidR="00372FE8">
        <w:rPr>
          <w:rFonts w:ascii="Arial" w:hAnsi="Arial" w:cs="Arial"/>
        </w:rPr>
        <w:t xml:space="preserve">дделенски наставник </w:t>
      </w:r>
      <w:r w:rsidRPr="001157DB">
        <w:rPr>
          <w:rFonts w:ascii="Arial" w:hAnsi="Arial" w:cs="Arial"/>
          <w:lang w:val="en-US"/>
        </w:rPr>
        <w:t>___________________________</w:t>
      </w:r>
    </w:p>
    <w:p w14:paraId="15129807" w14:textId="77777777" w:rsidR="00056803" w:rsidRPr="001157DB" w:rsidRDefault="00056803" w:rsidP="00056803">
      <w:pPr>
        <w:rPr>
          <w:rFonts w:ascii="Arial" w:hAnsi="Arial" w:cs="Arial"/>
          <w:lang w:val="ru-RU"/>
        </w:rPr>
      </w:pPr>
    </w:p>
    <w:p w14:paraId="055F0C41" w14:textId="173352BE" w:rsidR="00056803" w:rsidRPr="001157DB" w:rsidRDefault="00056803" w:rsidP="00056803">
      <w:pPr>
        <w:rPr>
          <w:rFonts w:ascii="Arial" w:eastAsia="Arial Unicode MS" w:hAnsi="Arial" w:cs="Arial"/>
          <w:lang w:val="en-US"/>
        </w:rPr>
      </w:pPr>
      <w:r w:rsidRPr="001157DB">
        <w:rPr>
          <w:rFonts w:ascii="Arial" w:eastAsia="Arial Unicode MS" w:hAnsi="Arial" w:cs="Arial"/>
        </w:rPr>
        <w:t>Елена Спасовска</w:t>
      </w:r>
      <w:r w:rsidR="00372FE8">
        <w:rPr>
          <w:rFonts w:ascii="Arial" w:eastAsia="Arial Unicode MS" w:hAnsi="Arial" w:cs="Arial"/>
        </w:rPr>
        <w:t xml:space="preserve">-одделенски наставник </w:t>
      </w:r>
      <w:r w:rsidRPr="001157DB">
        <w:rPr>
          <w:rFonts w:ascii="Arial" w:eastAsia="Arial Unicode MS" w:hAnsi="Arial" w:cs="Arial"/>
          <w:lang w:val="en-US"/>
        </w:rPr>
        <w:t>_________________________</w:t>
      </w:r>
    </w:p>
    <w:p w14:paraId="2A65C692" w14:textId="77777777" w:rsidR="00056803" w:rsidRPr="001157DB" w:rsidRDefault="00056803" w:rsidP="00056803">
      <w:pPr>
        <w:rPr>
          <w:rFonts w:ascii="Arial" w:hAnsi="Arial" w:cs="Arial"/>
        </w:rPr>
      </w:pPr>
    </w:p>
    <w:p w14:paraId="1D7FA848" w14:textId="1611E9BC" w:rsidR="00056803" w:rsidRPr="001157DB" w:rsidRDefault="00056803" w:rsidP="00056803">
      <w:pPr>
        <w:rPr>
          <w:rFonts w:ascii="Arial" w:hAnsi="Arial" w:cs="Arial"/>
          <w:lang w:val="en-US"/>
        </w:rPr>
      </w:pPr>
      <w:r w:rsidRPr="001157DB">
        <w:rPr>
          <w:rFonts w:ascii="Arial" w:hAnsi="Arial" w:cs="Arial"/>
        </w:rPr>
        <w:t>Лилјана Анчевска</w:t>
      </w:r>
      <w:r w:rsidR="00372FE8">
        <w:rPr>
          <w:rFonts w:ascii="Arial" w:hAnsi="Arial" w:cs="Arial"/>
        </w:rPr>
        <w:t xml:space="preserve">-одделенски наставник </w:t>
      </w:r>
      <w:r w:rsidRPr="001157DB">
        <w:rPr>
          <w:rFonts w:ascii="Arial" w:hAnsi="Arial" w:cs="Arial"/>
          <w:lang w:val="en-US"/>
        </w:rPr>
        <w:t>_______________________________</w:t>
      </w:r>
    </w:p>
    <w:p w14:paraId="45679272" w14:textId="77777777" w:rsidR="00056803" w:rsidRPr="001157DB" w:rsidRDefault="00056803" w:rsidP="00056803">
      <w:pPr>
        <w:rPr>
          <w:rFonts w:ascii="Arial" w:hAnsi="Arial" w:cs="Arial"/>
          <w:lang w:val="en-US"/>
        </w:rPr>
      </w:pPr>
    </w:p>
    <w:p w14:paraId="3169F369" w14:textId="3DF2BE3D" w:rsidR="00056803" w:rsidRPr="001157DB" w:rsidRDefault="00056803" w:rsidP="00056803">
      <w:pPr>
        <w:rPr>
          <w:rFonts w:ascii="Arial" w:hAnsi="Arial" w:cs="Arial"/>
          <w:i/>
          <w:lang w:val="en-US"/>
        </w:rPr>
      </w:pPr>
      <w:r w:rsidRPr="001157DB">
        <w:rPr>
          <w:rFonts w:ascii="Arial" w:hAnsi="Arial" w:cs="Arial"/>
        </w:rPr>
        <w:t xml:space="preserve">Љуљзиме Љамалари </w:t>
      </w:r>
      <w:r w:rsidR="005B224E">
        <w:rPr>
          <w:rFonts w:ascii="Arial" w:hAnsi="Arial" w:cs="Arial"/>
        </w:rPr>
        <w:t xml:space="preserve">-одделенски наставник </w:t>
      </w:r>
      <w:r w:rsidRPr="001157DB">
        <w:rPr>
          <w:rFonts w:ascii="Arial" w:hAnsi="Arial" w:cs="Arial"/>
          <w:lang w:val="en-US"/>
        </w:rPr>
        <w:t>________________________</w:t>
      </w:r>
    </w:p>
    <w:p w14:paraId="48ABCE5F" w14:textId="77777777" w:rsidR="004C3F64" w:rsidRPr="001157DB" w:rsidRDefault="004C3F64" w:rsidP="005D1615">
      <w:pPr>
        <w:rPr>
          <w:rFonts w:ascii="Arial" w:hAnsi="Arial" w:cs="Arial"/>
          <w:lang w:val="en-US"/>
        </w:rPr>
      </w:pPr>
    </w:p>
    <w:p w14:paraId="0218FA71" w14:textId="77777777" w:rsidR="005D1615" w:rsidRPr="001157DB" w:rsidRDefault="005D1615" w:rsidP="00201A00">
      <w:pPr>
        <w:rPr>
          <w:rFonts w:ascii="Arial" w:hAnsi="Arial" w:cs="Arial"/>
        </w:rPr>
      </w:pPr>
    </w:p>
    <w:p w14:paraId="134C720F" w14:textId="77777777" w:rsidR="005D1615" w:rsidRDefault="005D1615" w:rsidP="00201A00">
      <w:pPr>
        <w:rPr>
          <w:rFonts w:ascii="Arial" w:hAnsi="Arial" w:cs="Arial"/>
        </w:rPr>
      </w:pPr>
    </w:p>
    <w:p w14:paraId="76C054FB" w14:textId="77777777" w:rsidR="00B25154" w:rsidRDefault="00B25154" w:rsidP="00575219">
      <w:pPr>
        <w:rPr>
          <w:rFonts w:ascii="Arial" w:hAnsi="Arial" w:cs="Arial"/>
          <w:b/>
          <w:bCs/>
          <w:lang w:val="en-US"/>
        </w:rPr>
      </w:pPr>
    </w:p>
    <w:p w14:paraId="4B89267B" w14:textId="77777777" w:rsidR="00B25154" w:rsidRDefault="00B25154" w:rsidP="00575219">
      <w:pPr>
        <w:rPr>
          <w:rFonts w:ascii="Arial" w:hAnsi="Arial" w:cs="Arial"/>
          <w:b/>
          <w:bCs/>
          <w:lang w:val="en-US"/>
        </w:rPr>
      </w:pPr>
    </w:p>
    <w:p w14:paraId="67961BEA" w14:textId="77777777" w:rsidR="00B25154" w:rsidRDefault="00B25154" w:rsidP="00575219">
      <w:pPr>
        <w:rPr>
          <w:rFonts w:ascii="Arial" w:hAnsi="Arial" w:cs="Arial"/>
          <w:b/>
          <w:bCs/>
          <w:lang w:val="en-US"/>
        </w:rPr>
      </w:pPr>
    </w:p>
    <w:p w14:paraId="04B9DB0B" w14:textId="77777777" w:rsidR="00B25154" w:rsidRDefault="00B25154" w:rsidP="00575219">
      <w:pPr>
        <w:rPr>
          <w:rFonts w:ascii="Arial" w:hAnsi="Arial" w:cs="Arial"/>
          <w:b/>
          <w:bCs/>
          <w:lang w:val="en-US"/>
        </w:rPr>
      </w:pPr>
    </w:p>
    <w:p w14:paraId="6914F236" w14:textId="77777777" w:rsidR="00B25154" w:rsidRDefault="00B25154" w:rsidP="00575219">
      <w:pPr>
        <w:rPr>
          <w:rFonts w:ascii="Arial" w:hAnsi="Arial" w:cs="Arial"/>
          <w:b/>
          <w:bCs/>
          <w:lang w:val="en-US"/>
        </w:rPr>
      </w:pPr>
    </w:p>
    <w:p w14:paraId="639CEAD1" w14:textId="77777777" w:rsidR="00B25154" w:rsidRDefault="00B25154" w:rsidP="00575219">
      <w:pPr>
        <w:rPr>
          <w:rFonts w:ascii="Arial" w:hAnsi="Arial" w:cs="Arial"/>
          <w:b/>
          <w:bCs/>
          <w:lang w:val="en-US"/>
        </w:rPr>
      </w:pPr>
    </w:p>
    <w:p w14:paraId="15E92EAB" w14:textId="77777777" w:rsidR="00575219" w:rsidRPr="00812D8B" w:rsidRDefault="00575219" w:rsidP="00575219">
      <w:pPr>
        <w:rPr>
          <w:rFonts w:ascii="Arial" w:hAnsi="Arial" w:cs="Arial"/>
          <w:b/>
          <w:bCs/>
        </w:rPr>
      </w:pPr>
      <w:r w:rsidRPr="00812D8B">
        <w:rPr>
          <w:rFonts w:ascii="Arial" w:hAnsi="Arial" w:cs="Arial"/>
          <w:b/>
          <w:bCs/>
        </w:rPr>
        <w:t>П</w:t>
      </w:r>
      <w:r>
        <w:rPr>
          <w:rFonts w:ascii="Arial" w:hAnsi="Arial" w:cs="Arial"/>
          <w:b/>
          <w:bCs/>
        </w:rPr>
        <w:t>РОГРАМА ЗА РЕАЛИЗИРАЊЕ НА ДВОДНЕВНА ЕКСКУРЗИЈА ЗА (</w:t>
      </w:r>
      <w:r>
        <w:rPr>
          <w:rFonts w:ascii="Arial" w:hAnsi="Arial" w:cs="Arial"/>
          <w:b/>
          <w:bCs/>
          <w:lang w:val="en-US"/>
        </w:rPr>
        <w:t xml:space="preserve">VI) </w:t>
      </w:r>
      <w:r>
        <w:rPr>
          <w:rFonts w:ascii="Arial" w:hAnsi="Arial" w:cs="Arial"/>
          <w:b/>
          <w:bCs/>
        </w:rPr>
        <w:t>ШЕСТО ОДДЕЛЕНИЕ</w:t>
      </w:r>
      <w:r w:rsidRPr="00812D8B">
        <w:rPr>
          <w:rFonts w:ascii="Arial" w:hAnsi="Arial" w:cs="Arial"/>
          <w:b/>
          <w:bCs/>
        </w:rPr>
        <w:t>во учебната 202</w:t>
      </w:r>
      <w:r w:rsidR="00056803">
        <w:rPr>
          <w:rFonts w:ascii="Arial" w:hAnsi="Arial" w:cs="Arial"/>
          <w:b/>
          <w:bCs/>
          <w:lang w:val="ru-RU"/>
        </w:rPr>
        <w:t>5</w:t>
      </w:r>
      <w:r w:rsidRPr="00812D8B">
        <w:rPr>
          <w:rFonts w:ascii="Arial" w:hAnsi="Arial" w:cs="Arial"/>
          <w:b/>
          <w:bCs/>
        </w:rPr>
        <w:t>/202</w:t>
      </w:r>
      <w:r w:rsidR="00056803">
        <w:rPr>
          <w:rFonts w:ascii="Arial" w:hAnsi="Arial" w:cs="Arial"/>
          <w:b/>
          <w:bCs/>
          <w:lang w:val="ru-RU"/>
        </w:rPr>
        <w:t>6</w:t>
      </w:r>
      <w:r w:rsidRPr="00812D8B">
        <w:rPr>
          <w:rFonts w:ascii="Arial" w:hAnsi="Arial" w:cs="Arial"/>
          <w:b/>
          <w:bCs/>
        </w:rPr>
        <w:t xml:space="preserve"> г</w:t>
      </w:r>
      <w:r>
        <w:rPr>
          <w:rFonts w:ascii="Arial" w:hAnsi="Arial" w:cs="Arial"/>
          <w:b/>
          <w:bCs/>
        </w:rPr>
        <w:t>од.</w:t>
      </w:r>
    </w:p>
    <w:p w14:paraId="2DB00853" w14:textId="77777777" w:rsidR="00575219" w:rsidRDefault="00575219" w:rsidP="00575219">
      <w:pPr>
        <w:jc w:val="center"/>
        <w:rPr>
          <w:rFonts w:ascii="Arial" w:hAnsi="Arial" w:cs="Arial"/>
          <w:b/>
          <w:bCs/>
        </w:rPr>
      </w:pPr>
    </w:p>
    <w:p w14:paraId="553C2674" w14:textId="77777777" w:rsidR="00575219" w:rsidRPr="003958AE" w:rsidRDefault="00575219" w:rsidP="00575219">
      <w:pPr>
        <w:jc w:val="center"/>
        <w:rPr>
          <w:rFonts w:ascii="Arial" w:hAnsi="Arial" w:cs="Arial"/>
          <w:b/>
          <w:i/>
        </w:rPr>
      </w:pPr>
      <w:r w:rsidRPr="003958AE">
        <w:rPr>
          <w:rFonts w:ascii="Arial" w:hAnsi="Arial" w:cs="Arial"/>
          <w:b/>
          <w:i/>
        </w:rPr>
        <w:t>ПЛАНИРАЊЕ И ОРГАНИЗАЦИЈА</w:t>
      </w:r>
    </w:p>
    <w:p w14:paraId="7F9C02DC" w14:textId="77777777" w:rsidR="00575219" w:rsidRPr="003958AE" w:rsidRDefault="00575219" w:rsidP="00575219">
      <w:pPr>
        <w:jc w:val="center"/>
        <w:rPr>
          <w:rFonts w:ascii="Arial" w:hAnsi="Arial" w:cs="Arial"/>
          <w:b/>
          <w:lang w:val="en-US"/>
        </w:rPr>
      </w:pPr>
    </w:p>
    <w:p w14:paraId="1F26A025" w14:textId="77777777" w:rsidR="00575219" w:rsidRPr="001F285A" w:rsidRDefault="00575219" w:rsidP="00575219">
      <w:pPr>
        <w:jc w:val="center"/>
        <w:rPr>
          <w:rFonts w:ascii="Arial" w:hAnsi="Arial"/>
          <w:b/>
        </w:rPr>
      </w:pPr>
      <w:r w:rsidRPr="001F285A">
        <w:rPr>
          <w:rFonts w:ascii="Arial" w:hAnsi="Arial" w:cs="Arial"/>
          <w:b/>
        </w:rPr>
        <w:t>Време на реализација:</w:t>
      </w:r>
      <w:r w:rsidR="005D1615">
        <w:rPr>
          <w:rFonts w:ascii="Arial" w:hAnsi="Arial" w:cs="Arial"/>
          <w:b/>
        </w:rPr>
        <w:t xml:space="preserve"> </w:t>
      </w:r>
      <w:r w:rsidRPr="001F285A">
        <w:rPr>
          <w:rFonts w:ascii="Arial" w:hAnsi="Arial" w:cs="Arial"/>
          <w:b/>
        </w:rPr>
        <w:t>април/мај 202</w:t>
      </w:r>
      <w:r w:rsidR="00056803">
        <w:rPr>
          <w:rFonts w:ascii="Arial" w:hAnsi="Arial" w:cs="Arial"/>
          <w:b/>
          <w:lang w:val="ru-RU"/>
        </w:rPr>
        <w:t>6</w:t>
      </w:r>
      <w:r w:rsidRPr="001F285A">
        <w:rPr>
          <w:rFonts w:ascii="Arial" w:hAnsi="Arial" w:cs="Arial"/>
          <w:b/>
        </w:rPr>
        <w:t xml:space="preserve"> г</w:t>
      </w:r>
      <w:r>
        <w:rPr>
          <w:rFonts w:ascii="Arial" w:hAnsi="Arial" w:cs="Arial"/>
          <w:b/>
        </w:rPr>
        <w:t>од.</w:t>
      </w:r>
    </w:p>
    <w:p w14:paraId="27DA6669" w14:textId="77777777" w:rsidR="00575219" w:rsidRDefault="00575219" w:rsidP="00575219">
      <w:pPr>
        <w:spacing w:line="360" w:lineRule="auto"/>
        <w:ind w:firstLine="360"/>
        <w:rPr>
          <w:rFonts w:ascii="Arial" w:hAnsi="Arial" w:cs="Arial"/>
        </w:rPr>
      </w:pPr>
    </w:p>
    <w:p w14:paraId="0097A21D" w14:textId="77777777" w:rsidR="00575219" w:rsidRDefault="00575219" w:rsidP="003958AE">
      <w:pPr>
        <w:rPr>
          <w:rFonts w:ascii="Arial" w:hAnsi="Arial" w:cs="Arial"/>
        </w:rPr>
      </w:pPr>
      <w:r>
        <w:rPr>
          <w:rFonts w:ascii="Arial" w:hAnsi="Arial" w:cs="Arial"/>
        </w:rPr>
        <w:t xml:space="preserve">ООУ,,Гоце Делчев”- Општина Аеродром-Скопје, со учениците од VI </w:t>
      </w:r>
      <w:r>
        <w:rPr>
          <w:rFonts w:ascii="Arial" w:hAnsi="Arial" w:cs="Arial"/>
          <w:lang w:val="en-US"/>
        </w:rPr>
        <w:t>(</w:t>
      </w:r>
      <w:r>
        <w:rPr>
          <w:rFonts w:ascii="Arial" w:hAnsi="Arial" w:cs="Arial"/>
        </w:rPr>
        <w:t>шесто) одделение во учебната 202</w:t>
      </w:r>
      <w:r w:rsidR="00056803">
        <w:rPr>
          <w:rFonts w:ascii="Arial" w:hAnsi="Arial" w:cs="Arial"/>
          <w:lang w:val="ru-RU"/>
        </w:rPr>
        <w:t>5</w:t>
      </w:r>
      <w:r>
        <w:rPr>
          <w:rFonts w:ascii="Arial" w:hAnsi="Arial" w:cs="Arial"/>
        </w:rPr>
        <w:t>/202</w:t>
      </w:r>
      <w:r w:rsidR="00056803">
        <w:rPr>
          <w:rFonts w:ascii="Arial" w:hAnsi="Arial" w:cs="Arial"/>
          <w:lang w:val="ru-RU"/>
        </w:rPr>
        <w:t>6</w:t>
      </w:r>
      <w:r>
        <w:rPr>
          <w:rFonts w:ascii="Arial" w:hAnsi="Arial" w:cs="Arial"/>
        </w:rPr>
        <w:t xml:space="preserve"> год. планира да изведе дводневна  екскурзија  во месец  </w:t>
      </w:r>
      <w:r w:rsidRPr="00673C1C">
        <w:rPr>
          <w:rFonts w:ascii="Arial" w:hAnsi="Arial" w:cs="Arial"/>
          <w:b/>
        </w:rPr>
        <w:t>април/мај</w:t>
      </w:r>
      <w:r>
        <w:rPr>
          <w:rFonts w:ascii="Arial" w:hAnsi="Arial" w:cs="Arial"/>
          <w:b/>
        </w:rPr>
        <w:t xml:space="preserve"> 202</w:t>
      </w:r>
      <w:r w:rsidR="00056803">
        <w:rPr>
          <w:rFonts w:ascii="Arial" w:hAnsi="Arial" w:cs="Arial"/>
          <w:b/>
        </w:rPr>
        <w:t>6</w:t>
      </w:r>
      <w:r>
        <w:rPr>
          <w:rFonts w:ascii="Arial" w:hAnsi="Arial" w:cs="Arial"/>
          <w:b/>
        </w:rPr>
        <w:t>год.</w:t>
      </w:r>
      <w:r>
        <w:rPr>
          <w:rFonts w:ascii="Arial" w:hAnsi="Arial" w:cs="Arial"/>
        </w:rPr>
        <w:t xml:space="preserve"> со м</w:t>
      </w:r>
      <w:r w:rsidR="00D82AF3">
        <w:rPr>
          <w:rFonts w:ascii="Arial" w:hAnsi="Arial" w:cs="Arial"/>
        </w:rPr>
        <w:t>аршрута: Скопје - Велес</w:t>
      </w:r>
      <w:r w:rsidRPr="008974D6">
        <w:rPr>
          <w:rFonts w:ascii="Arial" w:hAnsi="Arial" w:cs="Arial"/>
        </w:rPr>
        <w:t xml:space="preserve">– </w:t>
      </w:r>
      <w:r>
        <w:rPr>
          <w:rFonts w:ascii="Arial" w:hAnsi="Arial" w:cs="Arial"/>
        </w:rPr>
        <w:t>Струмица</w:t>
      </w:r>
      <w:r w:rsidR="00D82AF3">
        <w:rPr>
          <w:rFonts w:ascii="Arial" w:hAnsi="Arial" w:cs="Arial"/>
        </w:rPr>
        <w:t xml:space="preserve">- Дојран </w:t>
      </w:r>
      <w:r w:rsidR="00045EBB">
        <w:rPr>
          <w:rFonts w:ascii="Arial" w:hAnsi="Arial" w:cs="Arial"/>
          <w:lang w:val="en-US"/>
        </w:rPr>
        <w:t>-</w:t>
      </w:r>
      <w:r w:rsidR="00045EBB">
        <w:rPr>
          <w:rFonts w:ascii="Arial" w:hAnsi="Arial" w:cs="Arial"/>
        </w:rPr>
        <w:t xml:space="preserve"> Скопје</w:t>
      </w:r>
      <w:r>
        <w:rPr>
          <w:rFonts w:ascii="Arial" w:hAnsi="Arial" w:cs="Arial"/>
        </w:rPr>
        <w:t xml:space="preserve"> .</w:t>
      </w:r>
    </w:p>
    <w:p w14:paraId="5432EF73" w14:textId="77777777" w:rsidR="003958AE" w:rsidRPr="008974D6" w:rsidRDefault="003958AE" w:rsidP="003958AE">
      <w:pPr>
        <w:rPr>
          <w:rFonts w:ascii="Arial" w:hAnsi="Arial" w:cs="Arial"/>
        </w:rPr>
      </w:pPr>
    </w:p>
    <w:p w14:paraId="41190278" w14:textId="77777777" w:rsidR="00575219" w:rsidRPr="00227258" w:rsidRDefault="00575219" w:rsidP="003958AE">
      <w:pPr>
        <w:tabs>
          <w:tab w:val="left" w:pos="720"/>
        </w:tabs>
        <w:spacing w:line="276" w:lineRule="auto"/>
        <w:rPr>
          <w:rFonts w:ascii="Arial" w:hAnsi="Arial" w:cs="Arial"/>
          <w:i/>
        </w:rPr>
      </w:pPr>
      <w:r w:rsidRPr="00227258">
        <w:rPr>
          <w:rFonts w:ascii="Arial" w:hAnsi="Arial" w:cs="Arial"/>
          <w:i/>
        </w:rPr>
        <w:t>-Воспитно – образовни цели</w:t>
      </w:r>
    </w:p>
    <w:p w14:paraId="778085EA" w14:textId="77777777" w:rsidR="00575219" w:rsidRPr="00227258" w:rsidRDefault="00575219" w:rsidP="003958AE">
      <w:pPr>
        <w:spacing w:line="276" w:lineRule="auto"/>
        <w:rPr>
          <w:rFonts w:ascii="Arial" w:hAnsi="Arial" w:cs="Arial"/>
          <w:i/>
        </w:rPr>
      </w:pPr>
      <w:r w:rsidRPr="00227258">
        <w:rPr>
          <w:rFonts w:ascii="Arial" w:hAnsi="Arial" w:cs="Arial"/>
          <w:i/>
        </w:rPr>
        <w:t>-Раководител,наставници ,ученици</w:t>
      </w:r>
    </w:p>
    <w:p w14:paraId="189E576C" w14:textId="77777777" w:rsidR="00575219" w:rsidRPr="00227258" w:rsidRDefault="00575219" w:rsidP="003958AE">
      <w:pPr>
        <w:spacing w:line="276" w:lineRule="auto"/>
        <w:rPr>
          <w:rFonts w:ascii="Arial" w:hAnsi="Arial" w:cs="Arial"/>
          <w:i/>
        </w:rPr>
      </w:pPr>
      <w:r w:rsidRPr="00227258">
        <w:rPr>
          <w:rFonts w:ascii="Arial" w:hAnsi="Arial" w:cs="Arial"/>
          <w:i/>
        </w:rPr>
        <w:t>-Времетраење</w:t>
      </w:r>
    </w:p>
    <w:p w14:paraId="0D8C95FE" w14:textId="77777777" w:rsidR="00575219" w:rsidRPr="00227258" w:rsidRDefault="00575219" w:rsidP="003958AE">
      <w:pPr>
        <w:spacing w:line="276" w:lineRule="auto"/>
        <w:rPr>
          <w:rFonts w:ascii="Arial" w:hAnsi="Arial" w:cs="Arial"/>
          <w:i/>
        </w:rPr>
      </w:pPr>
      <w:r w:rsidRPr="00227258">
        <w:rPr>
          <w:rFonts w:ascii="Arial" w:hAnsi="Arial" w:cs="Arial"/>
          <w:i/>
        </w:rPr>
        <w:t>-следење и реализација</w:t>
      </w:r>
    </w:p>
    <w:p w14:paraId="6562D6E3" w14:textId="77777777" w:rsidR="00575219" w:rsidRPr="00227258" w:rsidRDefault="00575219" w:rsidP="003958AE">
      <w:pPr>
        <w:spacing w:line="276" w:lineRule="auto"/>
        <w:rPr>
          <w:rFonts w:ascii="Arial" w:hAnsi="Arial" w:cs="Arial"/>
          <w:i/>
        </w:rPr>
      </w:pPr>
      <w:r w:rsidRPr="00227258">
        <w:rPr>
          <w:rFonts w:ascii="Arial" w:hAnsi="Arial" w:cs="Arial"/>
          <w:i/>
        </w:rPr>
        <w:t>-Локации за посета  и правци на патување</w:t>
      </w:r>
    </w:p>
    <w:p w14:paraId="1BDAA35A" w14:textId="77777777" w:rsidR="00575219" w:rsidRPr="00227258" w:rsidRDefault="00575219" w:rsidP="003958AE">
      <w:pPr>
        <w:spacing w:line="276" w:lineRule="auto"/>
        <w:rPr>
          <w:rFonts w:ascii="Arial" w:hAnsi="Arial" w:cs="Arial"/>
          <w:i/>
        </w:rPr>
      </w:pPr>
      <w:r w:rsidRPr="00227258">
        <w:rPr>
          <w:rFonts w:ascii="Arial" w:hAnsi="Arial" w:cs="Arial"/>
          <w:i/>
        </w:rPr>
        <w:t>-Техничка организација</w:t>
      </w:r>
    </w:p>
    <w:p w14:paraId="2DB961DA" w14:textId="77777777" w:rsidR="00575219" w:rsidRPr="00C50D48" w:rsidRDefault="00575219" w:rsidP="003958AE">
      <w:pPr>
        <w:spacing w:line="276" w:lineRule="auto"/>
        <w:rPr>
          <w:rFonts w:ascii="Arial" w:hAnsi="Arial" w:cs="Arial"/>
        </w:rPr>
      </w:pPr>
      <w:r w:rsidRPr="00227258">
        <w:rPr>
          <w:rFonts w:ascii="Arial" w:hAnsi="Arial" w:cs="Arial"/>
          <w:i/>
        </w:rPr>
        <w:t>-Начин на финансирање</w:t>
      </w:r>
    </w:p>
    <w:p w14:paraId="3BEBBDD7" w14:textId="77777777" w:rsidR="00575219" w:rsidRPr="00C50D48" w:rsidRDefault="00575219" w:rsidP="003958AE">
      <w:pPr>
        <w:spacing w:line="276" w:lineRule="auto"/>
      </w:pPr>
    </w:p>
    <w:p w14:paraId="5DDEAC2F" w14:textId="77777777" w:rsidR="00575219" w:rsidRPr="00C50D48" w:rsidRDefault="00575219" w:rsidP="00575219">
      <w:pPr>
        <w:jc w:val="center"/>
        <w:rPr>
          <w:rFonts w:ascii="Arial" w:hAnsi="Arial"/>
          <w:b/>
        </w:rPr>
      </w:pPr>
      <w:r w:rsidRPr="00C50D48">
        <w:rPr>
          <w:rFonts w:ascii="Arial" w:hAnsi="Arial"/>
          <w:b/>
          <w:lang w:val="ru-RU"/>
        </w:rPr>
        <w:t xml:space="preserve">ПРОГРАМА ЗА </w:t>
      </w:r>
      <w:r>
        <w:rPr>
          <w:rFonts w:ascii="Arial" w:hAnsi="Arial"/>
          <w:b/>
          <w:lang w:val="ru-RU"/>
        </w:rPr>
        <w:t xml:space="preserve">РЕАЛИЗИРАЊЕ НА </w:t>
      </w:r>
      <w:r w:rsidRPr="00C50D48">
        <w:rPr>
          <w:rFonts w:ascii="Arial" w:hAnsi="Arial"/>
          <w:b/>
          <w:lang w:val="ru-RU"/>
        </w:rPr>
        <w:t>ДВОДНЕВНА ЕКСКУРЗИЈА</w:t>
      </w:r>
      <w:r w:rsidRPr="00C50D48">
        <w:rPr>
          <w:rFonts w:ascii="Arial" w:hAnsi="Arial"/>
          <w:b/>
          <w:lang w:val="ru-RU"/>
        </w:rPr>
        <w:br/>
      </w:r>
    </w:p>
    <w:p w14:paraId="42806110" w14:textId="77777777" w:rsidR="00575219" w:rsidRPr="00563DC4" w:rsidRDefault="00575219" w:rsidP="00575219">
      <w:pPr>
        <w:rPr>
          <w:rFonts w:ascii="Arial" w:hAnsi="Arial"/>
          <w:b/>
          <w:lang w:val="ru-RU"/>
        </w:rPr>
      </w:pPr>
      <w:r w:rsidRPr="00165AE4">
        <w:rPr>
          <w:rFonts w:ascii="Arial" w:hAnsi="Arial"/>
          <w:b/>
          <w:lang w:val="ru-RU"/>
        </w:rPr>
        <w:t>ВРЕМЕ НА РЕАЛИЗАЦИЈА</w:t>
      </w:r>
      <w:r>
        <w:rPr>
          <w:rFonts w:ascii="Arial" w:hAnsi="Arial"/>
          <w:lang w:val="ru-RU"/>
        </w:rPr>
        <w:t xml:space="preserve">: два дена во </w:t>
      </w:r>
      <w:r>
        <w:rPr>
          <w:rFonts w:ascii="Arial" w:hAnsi="Arial"/>
          <w:b/>
          <w:lang w:val="ru-RU"/>
        </w:rPr>
        <w:t>април/мај 202</w:t>
      </w:r>
      <w:r w:rsidR="00056803">
        <w:rPr>
          <w:rFonts w:ascii="Arial" w:hAnsi="Arial"/>
          <w:b/>
        </w:rPr>
        <w:t>6</w:t>
      </w:r>
      <w:r w:rsidRPr="00563DC4">
        <w:rPr>
          <w:rFonts w:ascii="Arial" w:hAnsi="Arial"/>
          <w:b/>
          <w:lang w:val="ru-RU"/>
        </w:rPr>
        <w:t xml:space="preserve"> г.</w:t>
      </w:r>
    </w:p>
    <w:p w14:paraId="5218826C" w14:textId="77777777" w:rsidR="00575219" w:rsidRDefault="00575219" w:rsidP="00575219">
      <w:pPr>
        <w:rPr>
          <w:rFonts w:ascii="Arial" w:hAnsi="Arial"/>
          <w:lang w:val="ru-RU"/>
        </w:rPr>
      </w:pPr>
    </w:p>
    <w:p w14:paraId="11503A63" w14:textId="77777777" w:rsidR="00575219" w:rsidRDefault="00575219" w:rsidP="00575219">
      <w:pPr>
        <w:rPr>
          <w:rFonts w:ascii="Arial" w:hAnsi="Arial"/>
          <w:lang w:val="ru-RU"/>
        </w:rPr>
      </w:pPr>
      <w:r w:rsidRPr="00165AE4">
        <w:rPr>
          <w:rFonts w:ascii="Arial" w:hAnsi="Arial"/>
          <w:b/>
          <w:lang w:val="ru-RU"/>
        </w:rPr>
        <w:t>НАСТАВНИ ТЕМИ</w:t>
      </w:r>
      <w:r>
        <w:rPr>
          <w:rFonts w:ascii="Arial" w:hAnsi="Arial"/>
          <w:lang w:val="ru-RU"/>
        </w:rPr>
        <w:t xml:space="preserve">: </w:t>
      </w:r>
      <w:r>
        <w:rPr>
          <w:rFonts w:ascii="Arial" w:hAnsi="Arial"/>
        </w:rPr>
        <w:t>Историското минато на Македонија ,нејзините природни убавини и одлики.</w:t>
      </w:r>
    </w:p>
    <w:p w14:paraId="4DDC9093" w14:textId="77777777" w:rsidR="00575219" w:rsidRDefault="00575219" w:rsidP="00575219">
      <w:pPr>
        <w:rPr>
          <w:rFonts w:ascii="Arial" w:hAnsi="Arial"/>
        </w:rPr>
      </w:pPr>
    </w:p>
    <w:p w14:paraId="21A3427A" w14:textId="77777777" w:rsidR="00575219" w:rsidRDefault="00575219" w:rsidP="003958AE">
      <w:pPr>
        <w:rPr>
          <w:rFonts w:ascii="Arial" w:hAnsi="Arial"/>
          <w:lang w:val="ru-RU"/>
        </w:rPr>
      </w:pPr>
      <w:r w:rsidRPr="00165AE4">
        <w:rPr>
          <w:rFonts w:ascii="Arial" w:hAnsi="Arial"/>
          <w:b/>
        </w:rPr>
        <w:t>В</w:t>
      </w:r>
      <w:r>
        <w:rPr>
          <w:rFonts w:ascii="Arial" w:hAnsi="Arial"/>
          <w:b/>
        </w:rPr>
        <w:t>ОСПИТНО-ОБРАЗОВНИ  ЦЕЛИ И</w:t>
      </w:r>
      <w:r w:rsidRPr="00165AE4">
        <w:rPr>
          <w:rFonts w:ascii="Arial" w:hAnsi="Arial"/>
          <w:b/>
        </w:rPr>
        <w:t xml:space="preserve"> НА ЕКСКУРЗИЈАТА</w:t>
      </w:r>
      <w:r>
        <w:rPr>
          <w:rFonts w:ascii="Arial" w:hAnsi="Arial"/>
          <w:lang w:val="ru-RU"/>
        </w:rPr>
        <w:t>:</w:t>
      </w:r>
    </w:p>
    <w:p w14:paraId="0F3A0B74" w14:textId="77777777" w:rsidR="003958AE" w:rsidRDefault="003958AE" w:rsidP="00575219">
      <w:pPr>
        <w:rPr>
          <w:rFonts w:ascii="Arial" w:hAnsi="Arial"/>
          <w:lang w:val="ru-RU"/>
        </w:rPr>
      </w:pPr>
    </w:p>
    <w:p w14:paraId="40D61F68" w14:textId="77777777" w:rsidR="00575219" w:rsidRDefault="00575219" w:rsidP="003958AE">
      <w:pPr>
        <w:pStyle w:val="ListParagraph"/>
        <w:numPr>
          <w:ilvl w:val="0"/>
          <w:numId w:val="12"/>
        </w:numPr>
        <w:rPr>
          <w:rFonts w:ascii="Arial" w:hAnsi="Arial"/>
          <w:lang w:val="ru-RU"/>
        </w:rPr>
      </w:pPr>
      <w:r w:rsidRPr="00A947EC">
        <w:rPr>
          <w:rFonts w:ascii="Arial" w:hAnsi="Arial"/>
          <w:lang w:val="ru-RU"/>
        </w:rPr>
        <w:t>Учениците непосредно (нагледно) да се запознаат со споменици кои сведочат за историското минато на свој</w:t>
      </w:r>
      <w:r>
        <w:rPr>
          <w:rFonts w:ascii="Arial" w:hAnsi="Arial"/>
          <w:lang w:val="ru-RU"/>
        </w:rPr>
        <w:t xml:space="preserve">ата земја;  </w:t>
      </w:r>
    </w:p>
    <w:p w14:paraId="717FB072" w14:textId="77777777" w:rsidR="003958AE" w:rsidRDefault="003958AE" w:rsidP="003958AE">
      <w:pPr>
        <w:pStyle w:val="ListParagraph"/>
        <w:ind w:left="1080"/>
        <w:rPr>
          <w:rFonts w:ascii="Arial" w:hAnsi="Arial"/>
          <w:lang w:val="ru-RU"/>
        </w:rPr>
      </w:pPr>
    </w:p>
    <w:p w14:paraId="4AA0F32F" w14:textId="77777777" w:rsidR="00575219" w:rsidRDefault="00575219" w:rsidP="003958AE">
      <w:pPr>
        <w:pStyle w:val="ListParagraph"/>
        <w:numPr>
          <w:ilvl w:val="0"/>
          <w:numId w:val="12"/>
        </w:numPr>
        <w:rPr>
          <w:rFonts w:ascii="Arial" w:hAnsi="Arial"/>
          <w:lang w:val="ru-RU"/>
        </w:rPr>
      </w:pPr>
      <w:r w:rsidRPr="00A947EC">
        <w:rPr>
          <w:rFonts w:ascii="Arial" w:hAnsi="Arial"/>
          <w:lang w:val="ru-RU"/>
        </w:rPr>
        <w:t>Учениците непосредно (нагледно) да се запознаат со природни убавини(одлики) на нашата држава;</w:t>
      </w:r>
    </w:p>
    <w:p w14:paraId="1B9E2FF6" w14:textId="77777777" w:rsidR="003958AE" w:rsidRPr="00A947EC" w:rsidRDefault="003958AE" w:rsidP="003958AE">
      <w:pPr>
        <w:pStyle w:val="ListParagraph"/>
        <w:ind w:left="1080"/>
        <w:rPr>
          <w:rFonts w:ascii="Arial" w:hAnsi="Arial"/>
          <w:lang w:val="ru-RU"/>
        </w:rPr>
      </w:pPr>
    </w:p>
    <w:p w14:paraId="1EA2BAB3" w14:textId="77777777" w:rsidR="00575219" w:rsidRDefault="00575219" w:rsidP="003958AE">
      <w:pPr>
        <w:pStyle w:val="ListParagraph"/>
        <w:numPr>
          <w:ilvl w:val="0"/>
          <w:numId w:val="12"/>
        </w:numPr>
        <w:rPr>
          <w:rFonts w:ascii="Arial" w:hAnsi="Arial"/>
          <w:lang w:val="ru-RU"/>
        </w:rPr>
      </w:pPr>
      <w:r w:rsidRPr="00A947EC">
        <w:rPr>
          <w:rFonts w:ascii="Arial" w:hAnsi="Arial"/>
          <w:lang w:val="ru-RU"/>
        </w:rPr>
        <w:t>Учениците да развиваат позитивен однос кон националните, културните , индустриските и естетските</w:t>
      </w:r>
      <w:r>
        <w:rPr>
          <w:rFonts w:ascii="Arial" w:hAnsi="Arial"/>
          <w:lang w:val="ru-RU"/>
        </w:rPr>
        <w:t xml:space="preserve"> вредности кои не опкружуваат;</w:t>
      </w:r>
    </w:p>
    <w:p w14:paraId="63E11FB2" w14:textId="77777777" w:rsidR="003958AE" w:rsidRDefault="003958AE" w:rsidP="003958AE">
      <w:pPr>
        <w:pStyle w:val="ListParagraph"/>
        <w:ind w:left="1080"/>
        <w:rPr>
          <w:rFonts w:ascii="Arial" w:hAnsi="Arial"/>
          <w:lang w:val="ru-RU"/>
        </w:rPr>
      </w:pPr>
    </w:p>
    <w:p w14:paraId="4E89D21F" w14:textId="77777777" w:rsidR="00575219" w:rsidRPr="00A947EC" w:rsidRDefault="00575219" w:rsidP="003958AE">
      <w:pPr>
        <w:pStyle w:val="ListParagraph"/>
        <w:numPr>
          <w:ilvl w:val="0"/>
          <w:numId w:val="12"/>
        </w:numPr>
        <w:rPr>
          <w:rFonts w:ascii="Arial" w:hAnsi="Arial"/>
          <w:lang w:val="ru-RU"/>
        </w:rPr>
      </w:pPr>
      <w:r w:rsidRPr="00A947EC">
        <w:rPr>
          <w:rFonts w:ascii="Arial" w:hAnsi="Arial"/>
          <w:lang w:val="ru-RU"/>
        </w:rPr>
        <w:t>Учениците да го развиваат  другарството и меѓусебната социјализација во средината во која живееме.</w:t>
      </w:r>
    </w:p>
    <w:p w14:paraId="184EBCAA" w14:textId="77777777" w:rsidR="003958AE" w:rsidRDefault="003958AE" w:rsidP="00575219">
      <w:pPr>
        <w:rPr>
          <w:rFonts w:ascii="Arial" w:hAnsi="Arial"/>
          <w:b/>
        </w:rPr>
      </w:pPr>
    </w:p>
    <w:p w14:paraId="1FA89196" w14:textId="77777777" w:rsidR="003958AE" w:rsidRDefault="00575219" w:rsidP="00575219">
      <w:pPr>
        <w:rPr>
          <w:rFonts w:ascii="Arial" w:hAnsi="Arial"/>
          <w:b/>
        </w:rPr>
      </w:pPr>
      <w:r>
        <w:rPr>
          <w:rFonts w:ascii="Arial" w:hAnsi="Arial"/>
          <w:b/>
        </w:rPr>
        <w:t>НОСИТЕЛИ НА АКТИВНОСТИТЕ:</w:t>
      </w:r>
    </w:p>
    <w:p w14:paraId="20E5FA71" w14:textId="77777777" w:rsidR="00575219" w:rsidRDefault="00575219" w:rsidP="00575219">
      <w:pPr>
        <w:rPr>
          <w:rFonts w:ascii="Arial" w:hAnsi="Arial" w:cs="Arial"/>
        </w:rPr>
      </w:pPr>
      <w:r w:rsidRPr="003958AE">
        <w:rPr>
          <w:rFonts w:ascii="Arial" w:hAnsi="Arial"/>
        </w:rPr>
        <w:t>Директор</w:t>
      </w:r>
      <w:r>
        <w:rPr>
          <w:rFonts w:ascii="Arial" w:hAnsi="Arial"/>
        </w:rPr>
        <w:t xml:space="preserve"> Даница Соколова,</w:t>
      </w:r>
      <w:r w:rsidR="003958AE">
        <w:rPr>
          <w:rFonts w:ascii="Arial" w:hAnsi="Arial"/>
        </w:rPr>
        <w:t xml:space="preserve"> </w:t>
      </w:r>
      <w:r>
        <w:rPr>
          <w:rFonts w:ascii="Arial" w:hAnsi="Arial" w:cs="Arial"/>
        </w:rPr>
        <w:t>наставниците од VI одделение.</w:t>
      </w:r>
    </w:p>
    <w:p w14:paraId="31C57773" w14:textId="77777777" w:rsidR="00575219" w:rsidRDefault="00575219" w:rsidP="00575219">
      <w:pPr>
        <w:rPr>
          <w:rFonts w:ascii="Arial" w:hAnsi="Arial" w:cs="Arial"/>
        </w:rPr>
      </w:pPr>
    </w:p>
    <w:p w14:paraId="7F844BAB" w14:textId="77777777" w:rsidR="00575219" w:rsidRDefault="00575219" w:rsidP="00575219">
      <w:pPr>
        <w:rPr>
          <w:rFonts w:ascii="Arial" w:eastAsia="Calibri" w:hAnsi="Arial" w:cs="Arial"/>
          <w:b/>
        </w:rPr>
      </w:pPr>
      <w:r w:rsidRPr="006219E4">
        <w:rPr>
          <w:rFonts w:ascii="Arial" w:eastAsia="Calibri" w:hAnsi="Arial" w:cs="Arial"/>
          <w:b/>
        </w:rPr>
        <w:t>Учесници се учениците од V</w:t>
      </w:r>
      <w:r>
        <w:rPr>
          <w:rFonts w:ascii="Arial" w:eastAsia="Calibri" w:hAnsi="Arial" w:cs="Arial"/>
          <w:b/>
          <w:lang w:val="en-US"/>
        </w:rPr>
        <w:t>I</w:t>
      </w:r>
      <w:r w:rsidRPr="006219E4">
        <w:rPr>
          <w:rFonts w:ascii="Arial" w:eastAsia="Calibri" w:hAnsi="Arial" w:cs="Arial"/>
          <w:b/>
        </w:rPr>
        <w:t xml:space="preserve"> -1, V</w:t>
      </w:r>
      <w:r>
        <w:rPr>
          <w:rFonts w:ascii="Arial" w:eastAsia="Calibri" w:hAnsi="Arial" w:cs="Arial"/>
          <w:b/>
          <w:lang w:val="en-US"/>
        </w:rPr>
        <w:t>I</w:t>
      </w:r>
      <w:r w:rsidRPr="006219E4">
        <w:rPr>
          <w:rFonts w:ascii="Arial" w:eastAsia="Calibri" w:hAnsi="Arial" w:cs="Arial"/>
          <w:b/>
        </w:rPr>
        <w:t>- 2 ,V</w:t>
      </w:r>
      <w:r>
        <w:rPr>
          <w:rFonts w:ascii="Arial" w:eastAsia="Calibri" w:hAnsi="Arial" w:cs="Arial"/>
          <w:b/>
          <w:lang w:val="en-US"/>
        </w:rPr>
        <w:t>I</w:t>
      </w:r>
      <w:r w:rsidRPr="006219E4">
        <w:rPr>
          <w:rFonts w:ascii="Arial" w:eastAsia="Calibri" w:hAnsi="Arial" w:cs="Arial"/>
          <w:b/>
          <w:lang w:val="ru-RU"/>
        </w:rPr>
        <w:t>-</w:t>
      </w:r>
      <w:r w:rsidRPr="006219E4">
        <w:rPr>
          <w:rFonts w:ascii="Arial" w:eastAsia="Calibri" w:hAnsi="Arial" w:cs="Arial"/>
          <w:b/>
        </w:rPr>
        <w:t xml:space="preserve">3одд. </w:t>
      </w:r>
    </w:p>
    <w:p w14:paraId="1157D79C" w14:textId="77777777" w:rsidR="003958AE" w:rsidRDefault="003958AE" w:rsidP="00575219">
      <w:pPr>
        <w:rPr>
          <w:rFonts w:ascii="Arial" w:eastAsia="Calibri" w:hAnsi="Arial" w:cs="Arial"/>
          <w:b/>
        </w:rPr>
      </w:pPr>
    </w:p>
    <w:p w14:paraId="71F73224" w14:textId="77777777" w:rsidR="003958AE" w:rsidRPr="006219E4" w:rsidRDefault="003958AE" w:rsidP="00575219">
      <w:pPr>
        <w:rPr>
          <w:rFonts w:ascii="Arial" w:eastAsia="Calibri" w:hAnsi="Arial" w:cs="Arial"/>
          <w:b/>
        </w:rPr>
      </w:pPr>
    </w:p>
    <w:p w14:paraId="334B914E" w14:textId="77777777" w:rsidR="00575219" w:rsidRDefault="00575219" w:rsidP="00575219">
      <w:pPr>
        <w:rPr>
          <w:rFonts w:ascii="Arial" w:eastAsia="Calibri" w:hAnsi="Arial" w:cs="Arial"/>
          <w:b/>
        </w:rPr>
      </w:pPr>
    </w:p>
    <w:p w14:paraId="4F2DE056" w14:textId="77777777" w:rsidR="007F613D" w:rsidRDefault="007F613D" w:rsidP="00575219">
      <w:pPr>
        <w:spacing w:after="120"/>
        <w:rPr>
          <w:rFonts w:ascii="Arial" w:eastAsia="GAAAAA+Arial-BoldMT" w:hAnsi="Arial" w:cs="GAAAAA+Arial-BoldMT"/>
          <w:b/>
          <w:bCs/>
          <w:lang w:val="ru-RU"/>
        </w:rPr>
      </w:pPr>
    </w:p>
    <w:p w14:paraId="75122B7C" w14:textId="78617E0E" w:rsidR="00680D78" w:rsidRDefault="00575219" w:rsidP="00575219">
      <w:pPr>
        <w:spacing w:after="120"/>
        <w:rPr>
          <w:rFonts w:ascii="Arial" w:eastAsia="Calibri" w:hAnsi="Arial" w:cs="Arial"/>
          <w:b/>
          <w:bCs/>
          <w:lang w:val="ru-RU"/>
        </w:rPr>
      </w:pPr>
      <w:r>
        <w:rPr>
          <w:rFonts w:ascii="Arial" w:eastAsia="GAAAAA+Arial-BoldMT" w:hAnsi="Arial" w:cs="GAAAAA+Arial-BoldMT"/>
          <w:b/>
          <w:bCs/>
          <w:lang w:val="ru-RU"/>
        </w:rPr>
        <w:t xml:space="preserve">СТРУЧЕН ТИМ ЗА ПОДГОТОВКА И ИЗВЕДУВАЊЕ НА ЕКСКУРЗИЈАТА </w:t>
      </w:r>
      <w:r>
        <w:rPr>
          <w:rFonts w:ascii="Arial" w:eastAsia="Calibri" w:hAnsi="Arial" w:cs="Arial"/>
          <w:b/>
          <w:bCs/>
          <w:lang w:val="ru-RU"/>
        </w:rPr>
        <w:t>:</w:t>
      </w:r>
    </w:p>
    <w:p w14:paraId="551B1F32" w14:textId="77777777" w:rsidR="00680D78" w:rsidRDefault="00680D78" w:rsidP="00575219">
      <w:pPr>
        <w:spacing w:after="120"/>
        <w:rPr>
          <w:rFonts w:ascii="Arial" w:hAnsi="Arial" w:cs="Arial"/>
        </w:rPr>
      </w:pPr>
      <w:r>
        <w:rPr>
          <w:rFonts w:ascii="Arial" w:eastAsia="Calibri" w:hAnsi="Arial" w:cs="Arial"/>
          <w:b/>
          <w:color w:val="000000"/>
          <w:lang w:val="ru-RU" w:eastAsia="ar-SA"/>
        </w:rPr>
        <w:t>Претседател:</w:t>
      </w:r>
      <w:r w:rsidRPr="00680D78">
        <w:rPr>
          <w:rFonts w:ascii="Arial" w:hAnsi="Arial" w:cs="Arial"/>
        </w:rPr>
        <w:t xml:space="preserve"> </w:t>
      </w:r>
      <w:r w:rsidRPr="005E3D38">
        <w:rPr>
          <w:rFonts w:ascii="Arial" w:hAnsi="Arial" w:cs="Arial"/>
        </w:rPr>
        <w:t>Предметен</w:t>
      </w:r>
      <w:r w:rsidR="00D82AF3">
        <w:rPr>
          <w:rFonts w:ascii="Arial" w:hAnsi="Arial" w:cs="Arial"/>
        </w:rPr>
        <w:t xml:space="preserve"> наставник- Лиде Петровска</w:t>
      </w:r>
      <w:r>
        <w:rPr>
          <w:rFonts w:ascii="Arial" w:hAnsi="Arial" w:cs="Arial"/>
        </w:rPr>
        <w:t xml:space="preserve"> </w:t>
      </w:r>
      <w:r>
        <w:rPr>
          <w:rFonts w:ascii="Arial" w:hAnsi="Arial" w:cs="Arial"/>
          <w:lang w:val="en-US"/>
        </w:rPr>
        <w:t>_________</w:t>
      </w:r>
      <w:r>
        <w:rPr>
          <w:rFonts w:ascii="Arial" w:hAnsi="Arial" w:cs="Arial"/>
        </w:rPr>
        <w:t>___</w:t>
      </w:r>
    </w:p>
    <w:p w14:paraId="0C88916A" w14:textId="77777777" w:rsidR="00680D78" w:rsidRPr="00680D78" w:rsidRDefault="00680D78" w:rsidP="00575219">
      <w:pPr>
        <w:spacing w:after="120"/>
        <w:rPr>
          <w:rFonts w:ascii="Arial" w:eastAsia="Calibri" w:hAnsi="Arial" w:cs="Arial"/>
          <w:b/>
          <w:bCs/>
          <w:lang w:val="ru-RU"/>
        </w:rPr>
      </w:pPr>
      <w:r w:rsidRPr="00680D78">
        <w:rPr>
          <w:rFonts w:ascii="Arial" w:hAnsi="Arial" w:cs="Arial"/>
          <w:b/>
        </w:rPr>
        <w:t>Членови</w:t>
      </w:r>
      <w:r w:rsidRPr="00680D78">
        <w:rPr>
          <w:rFonts w:ascii="Arial" w:eastAsia="Calibri" w:hAnsi="Arial" w:cs="Arial"/>
          <w:b/>
          <w:color w:val="000000"/>
          <w:lang w:val="ru-RU" w:eastAsia="ar-SA"/>
        </w:rPr>
        <w:t>:</w:t>
      </w:r>
    </w:p>
    <w:p w14:paraId="6E3F5796" w14:textId="77777777" w:rsidR="00575219" w:rsidRPr="007106B4" w:rsidRDefault="00575219" w:rsidP="00575219">
      <w:pPr>
        <w:rPr>
          <w:rFonts w:ascii="Arial" w:hAnsi="Arial" w:cs="Arial"/>
        </w:rPr>
      </w:pPr>
      <w:r>
        <w:rPr>
          <w:rFonts w:ascii="Arial" w:hAnsi="Arial" w:cs="Arial"/>
          <w:lang w:val="en-US"/>
        </w:rPr>
        <w:t>1.</w:t>
      </w:r>
      <w:r w:rsidR="00680D78">
        <w:rPr>
          <w:rFonts w:ascii="Arial" w:hAnsi="Arial" w:cs="Arial"/>
        </w:rPr>
        <w:t>Класен раководител</w:t>
      </w:r>
      <w:r w:rsidR="001157DB">
        <w:rPr>
          <w:rFonts w:ascii="Arial" w:hAnsi="Arial" w:cs="Arial"/>
        </w:rPr>
        <w:t>-Марија Андонова</w:t>
      </w:r>
      <w:r w:rsidR="003D0D79">
        <w:rPr>
          <w:rFonts w:ascii="Arial" w:hAnsi="Arial" w:cs="Arial"/>
        </w:rPr>
        <w:t xml:space="preserve"> </w:t>
      </w:r>
      <w:r w:rsidR="007106B4">
        <w:rPr>
          <w:rFonts w:ascii="Arial" w:hAnsi="Arial" w:cs="Arial"/>
        </w:rPr>
        <w:t xml:space="preserve">  </w:t>
      </w:r>
      <w:r w:rsidR="007106B4">
        <w:rPr>
          <w:rFonts w:ascii="Arial" w:hAnsi="Arial" w:cs="Arial"/>
          <w:lang w:val="en-US"/>
        </w:rPr>
        <w:t>______________</w:t>
      </w:r>
    </w:p>
    <w:p w14:paraId="0F100BA8" w14:textId="77777777" w:rsidR="00575219" w:rsidRDefault="00575219" w:rsidP="00575219">
      <w:pPr>
        <w:rPr>
          <w:rFonts w:ascii="Arial" w:hAnsi="Arial" w:cs="Arial"/>
        </w:rPr>
      </w:pPr>
      <w:r>
        <w:rPr>
          <w:rFonts w:ascii="Arial" w:hAnsi="Arial" w:cs="Arial"/>
          <w:lang w:val="en-US"/>
        </w:rPr>
        <w:t>2.</w:t>
      </w:r>
      <w:r w:rsidR="00680D78">
        <w:rPr>
          <w:rFonts w:ascii="Arial" w:hAnsi="Arial" w:cs="Arial"/>
        </w:rPr>
        <w:t>Класен раководител</w:t>
      </w:r>
      <w:r w:rsidR="00BC0971" w:rsidRPr="00BC0971">
        <w:rPr>
          <w:rFonts w:ascii="Arial" w:hAnsi="Arial" w:cs="Arial"/>
        </w:rPr>
        <w:t xml:space="preserve"> </w:t>
      </w:r>
      <w:r w:rsidR="003D0D79">
        <w:rPr>
          <w:rFonts w:ascii="Arial" w:hAnsi="Arial" w:cs="Arial"/>
        </w:rPr>
        <w:t xml:space="preserve">– </w:t>
      </w:r>
      <w:r w:rsidR="00422C9C">
        <w:rPr>
          <w:rFonts w:ascii="Arial" w:hAnsi="Arial" w:cs="Arial"/>
        </w:rPr>
        <w:t>Драгољуб Јаќоски</w:t>
      </w:r>
      <w:r w:rsidR="007106B4" w:rsidRPr="005758FD">
        <w:rPr>
          <w:rFonts w:ascii="Arial" w:hAnsi="Arial" w:cs="Arial"/>
        </w:rPr>
        <w:t xml:space="preserve"> </w:t>
      </w:r>
      <w:r w:rsidR="007106B4">
        <w:rPr>
          <w:rFonts w:ascii="Arial" w:hAnsi="Arial" w:cs="Arial"/>
          <w:lang w:val="en-US"/>
        </w:rPr>
        <w:t>_____________</w:t>
      </w:r>
    </w:p>
    <w:p w14:paraId="759BF0BD" w14:textId="77777777" w:rsidR="00680D78" w:rsidRPr="00680D78" w:rsidRDefault="00680D78" w:rsidP="00575219">
      <w:pPr>
        <w:rPr>
          <w:rFonts w:ascii="Arial" w:hAnsi="Arial" w:cs="Arial"/>
        </w:rPr>
      </w:pPr>
    </w:p>
    <w:p w14:paraId="7A6F7226" w14:textId="77777777" w:rsidR="00575219" w:rsidRDefault="00680D78" w:rsidP="00575219">
      <w:pPr>
        <w:rPr>
          <w:rFonts w:ascii="Arial" w:eastAsia="Calibri" w:hAnsi="Arial" w:cs="Arial"/>
          <w:b/>
          <w:color w:val="000000"/>
          <w:lang w:val="ru-RU" w:eastAsia="ar-SA"/>
        </w:rPr>
      </w:pPr>
      <w:r w:rsidRPr="00680D78">
        <w:rPr>
          <w:rFonts w:ascii="Arial" w:hAnsi="Arial" w:cs="Arial"/>
          <w:b/>
        </w:rPr>
        <w:t>Заменици членови</w:t>
      </w:r>
      <w:r w:rsidRPr="00680D78">
        <w:rPr>
          <w:rFonts w:ascii="Arial" w:eastAsia="Calibri" w:hAnsi="Arial" w:cs="Arial"/>
          <w:b/>
          <w:color w:val="000000"/>
          <w:lang w:val="ru-RU" w:eastAsia="ar-SA"/>
        </w:rPr>
        <w:t>:</w:t>
      </w:r>
    </w:p>
    <w:p w14:paraId="4624446A" w14:textId="77777777" w:rsidR="007F613D" w:rsidRPr="00680D78" w:rsidRDefault="007F613D" w:rsidP="00575219">
      <w:pPr>
        <w:rPr>
          <w:rFonts w:ascii="Arial" w:hAnsi="Arial" w:cs="Arial"/>
          <w:b/>
        </w:rPr>
      </w:pPr>
    </w:p>
    <w:p w14:paraId="207B26CD" w14:textId="77777777" w:rsidR="00575219" w:rsidRPr="00680D78" w:rsidRDefault="00680D78" w:rsidP="00680D78">
      <w:pPr>
        <w:jc w:val="both"/>
        <w:rPr>
          <w:rFonts w:ascii="Arial" w:hAnsi="Arial" w:cs="Arial"/>
        </w:rPr>
      </w:pPr>
      <w:r>
        <w:rPr>
          <w:rFonts w:ascii="Arial" w:hAnsi="Arial" w:cs="Arial"/>
        </w:rPr>
        <w:t>3.</w:t>
      </w:r>
      <w:r w:rsidR="00BC0971" w:rsidRPr="00680D78">
        <w:rPr>
          <w:rFonts w:ascii="Arial" w:hAnsi="Arial" w:cs="Arial"/>
        </w:rPr>
        <w:t>Предметен наставник- Нермин Адем</w:t>
      </w:r>
      <w:r w:rsidR="007106B4" w:rsidRPr="00680D78">
        <w:rPr>
          <w:rFonts w:ascii="Arial" w:hAnsi="Arial" w:cs="Arial"/>
        </w:rPr>
        <w:t xml:space="preserve"> </w:t>
      </w:r>
      <w:r w:rsidR="00BC0971" w:rsidRPr="00680D78">
        <w:rPr>
          <w:rFonts w:ascii="Arial" w:hAnsi="Arial" w:cs="Arial"/>
        </w:rPr>
        <w:t xml:space="preserve"> _____________</w:t>
      </w:r>
    </w:p>
    <w:p w14:paraId="2F8C37DA" w14:textId="77777777" w:rsidR="00680D78" w:rsidRDefault="00680D78" w:rsidP="00680D78">
      <w:pPr>
        <w:jc w:val="both"/>
        <w:rPr>
          <w:rFonts w:ascii="Arial" w:hAnsi="Arial" w:cs="Arial"/>
        </w:rPr>
      </w:pPr>
      <w:r>
        <w:rPr>
          <w:rFonts w:ascii="Arial" w:hAnsi="Arial" w:cs="Arial"/>
        </w:rPr>
        <w:t>4.</w:t>
      </w:r>
      <w:r w:rsidRPr="00680D78">
        <w:rPr>
          <w:rFonts w:ascii="Arial" w:hAnsi="Arial" w:cs="Arial"/>
        </w:rPr>
        <w:t>Предметен наставник</w:t>
      </w:r>
      <w:r w:rsidR="003D0D79">
        <w:rPr>
          <w:rFonts w:ascii="Arial" w:hAnsi="Arial" w:cs="Arial"/>
        </w:rPr>
        <w:t>-Валентина Ѓорѓиоска</w:t>
      </w:r>
      <w:r>
        <w:rPr>
          <w:rFonts w:ascii="Arial" w:hAnsi="Arial" w:cs="Arial"/>
        </w:rPr>
        <w:t>_________</w:t>
      </w:r>
    </w:p>
    <w:p w14:paraId="31477492" w14:textId="77777777" w:rsidR="00680D78" w:rsidRDefault="00680D78" w:rsidP="00680D78">
      <w:pPr>
        <w:jc w:val="both"/>
        <w:rPr>
          <w:rFonts w:ascii="Arial" w:hAnsi="Arial" w:cs="Arial"/>
        </w:rPr>
      </w:pPr>
      <w:r>
        <w:rPr>
          <w:rFonts w:ascii="Arial" w:hAnsi="Arial" w:cs="Arial"/>
        </w:rPr>
        <w:t>5.</w:t>
      </w:r>
      <w:r w:rsidRPr="00680D78">
        <w:rPr>
          <w:rFonts w:ascii="Arial" w:hAnsi="Arial" w:cs="Arial"/>
        </w:rPr>
        <w:t>Предметен наставник</w:t>
      </w:r>
      <w:r w:rsidR="003D0D79">
        <w:rPr>
          <w:rFonts w:ascii="Arial" w:hAnsi="Arial" w:cs="Arial"/>
        </w:rPr>
        <w:t>-Ирена Додевска</w:t>
      </w:r>
      <w:r>
        <w:rPr>
          <w:rFonts w:ascii="Arial" w:hAnsi="Arial" w:cs="Arial"/>
        </w:rPr>
        <w:t>___________</w:t>
      </w:r>
    </w:p>
    <w:p w14:paraId="1D4FDEBB" w14:textId="77777777" w:rsidR="00680D78" w:rsidRPr="00680D78" w:rsidRDefault="00680D78" w:rsidP="00680D78">
      <w:pPr>
        <w:jc w:val="both"/>
        <w:rPr>
          <w:rFonts w:ascii="Arial" w:hAnsi="Arial" w:cs="Arial"/>
        </w:rPr>
      </w:pPr>
    </w:p>
    <w:p w14:paraId="1C206FAC" w14:textId="77777777" w:rsidR="00575219" w:rsidRDefault="00575219" w:rsidP="00575219">
      <w:pPr>
        <w:jc w:val="both"/>
        <w:rPr>
          <w:rFonts w:ascii="Arial" w:hAnsi="Arial" w:cs="Arial"/>
        </w:rPr>
      </w:pPr>
      <w:r>
        <w:rPr>
          <w:rFonts w:ascii="Arial" w:hAnsi="Arial" w:cs="Arial"/>
          <w:b/>
        </w:rPr>
        <w:t xml:space="preserve">Времетраење на екскурзијата  : </w:t>
      </w:r>
      <w:r>
        <w:rPr>
          <w:rFonts w:ascii="Arial" w:hAnsi="Arial" w:cs="Arial"/>
        </w:rPr>
        <w:t xml:space="preserve">Дводневна екскурзија </w:t>
      </w:r>
    </w:p>
    <w:p w14:paraId="2368D4C1" w14:textId="77777777" w:rsidR="003958AE" w:rsidRPr="008C0CE0" w:rsidRDefault="003958AE" w:rsidP="00575219">
      <w:pPr>
        <w:jc w:val="both"/>
        <w:rPr>
          <w:rFonts w:ascii="Arial" w:hAnsi="Arial" w:cs="Arial"/>
          <w:b/>
        </w:rPr>
      </w:pPr>
    </w:p>
    <w:p w14:paraId="07B6BD98" w14:textId="4BF2F93D" w:rsidR="003958AE" w:rsidRDefault="00575219" w:rsidP="00575219">
      <w:pPr>
        <w:jc w:val="both"/>
        <w:rPr>
          <w:rFonts w:ascii="Arial" w:eastAsia="GAAAAA+Arial-BoldMT" w:hAnsi="Arial" w:cs="GAAAAA+Arial-BoldMT"/>
          <w:b/>
          <w:bCs/>
        </w:rPr>
      </w:pPr>
      <w:r>
        <w:rPr>
          <w:rFonts w:ascii="Arial" w:eastAsia="GAAAAA+Arial-BoldMT" w:hAnsi="Arial" w:cs="GAAAAA+Arial-BoldMT"/>
          <w:b/>
          <w:bCs/>
        </w:rPr>
        <w:t xml:space="preserve">СЛЕДЕЊЕ НА РЕАЛИЗАЦИЈАТА: </w:t>
      </w:r>
    </w:p>
    <w:p w14:paraId="022483FC" w14:textId="77777777" w:rsidR="007F613D" w:rsidRDefault="007F613D" w:rsidP="00575219">
      <w:pPr>
        <w:jc w:val="both"/>
        <w:rPr>
          <w:rFonts w:ascii="Arial" w:eastAsia="GAAAAA+Arial-BoldMT" w:hAnsi="Arial" w:cs="GAAAAA+Arial-BoldMT"/>
          <w:b/>
          <w:bCs/>
        </w:rPr>
      </w:pPr>
    </w:p>
    <w:p w14:paraId="08941CA8" w14:textId="77777777" w:rsidR="00575219" w:rsidRPr="00E02EE4" w:rsidRDefault="003958AE" w:rsidP="00575219">
      <w:pPr>
        <w:jc w:val="both"/>
        <w:rPr>
          <w:rFonts w:ascii="Arial" w:eastAsia="GAAAAA+Arial-BoldMT" w:hAnsi="Arial" w:cs="GAAAAA+Arial-BoldMT"/>
          <w:b/>
          <w:bCs/>
        </w:rPr>
      </w:pPr>
      <w:r>
        <w:rPr>
          <w:rFonts w:ascii="Arial" w:eastAsia="GAAAAA+Arial-BoldMT" w:hAnsi="Arial" w:cs="GAAAAA+Arial-BoldMT"/>
          <w:b/>
          <w:bCs/>
        </w:rPr>
        <w:t xml:space="preserve">     </w:t>
      </w:r>
      <w:r w:rsidR="00575219" w:rsidRPr="00482D5A">
        <w:rPr>
          <w:rFonts w:ascii="Arial" w:eastAsia="GAAAAA+Arial-BoldMT" w:hAnsi="Arial" w:cs="GAAAAA+Arial-BoldMT"/>
          <w:bCs/>
        </w:rPr>
        <w:t xml:space="preserve">По реализирањето на </w:t>
      </w:r>
      <w:r w:rsidR="00575219">
        <w:rPr>
          <w:rFonts w:ascii="Arial" w:eastAsia="GAAAAA+Arial-BoldMT" w:hAnsi="Arial" w:cs="GAAAAA+Arial-BoldMT"/>
          <w:bCs/>
        </w:rPr>
        <w:t>екскурзијата</w:t>
      </w:r>
      <w:r w:rsidR="00575219" w:rsidRPr="00482D5A">
        <w:rPr>
          <w:rFonts w:ascii="Arial" w:eastAsia="GAAAAA+Arial-BoldMT" w:hAnsi="Arial" w:cs="GAAAAA+Arial-BoldMT"/>
          <w:bCs/>
        </w:rPr>
        <w:t xml:space="preserve"> тимот дава извештај за реализација на воспитно-образовните цели во вид на рефлексија и истиот се објавува на веб страната на училиштето, во извештајот седава оценка за реализацијата и квалитетот на услугите. Извештајот го разгледуваат Наставничкиот совет, Советот на родители , а го усвојува Училишниот одбор. </w:t>
      </w:r>
    </w:p>
    <w:p w14:paraId="351C017E" w14:textId="77777777" w:rsidR="00575219" w:rsidRPr="00E02EE4" w:rsidRDefault="00575219" w:rsidP="00575219">
      <w:pPr>
        <w:jc w:val="both"/>
        <w:rPr>
          <w:rFonts w:ascii="Arial" w:eastAsia="GAAAAA+Arial-BoldMT" w:hAnsi="Arial" w:cs="GAAAAA+Arial-BoldMT"/>
          <w:bCs/>
        </w:rPr>
      </w:pPr>
      <w:r w:rsidRPr="00482D5A">
        <w:rPr>
          <w:rFonts w:ascii="Arial" w:eastAsia="GAAAAA+Arial-BoldMT" w:hAnsi="Arial" w:cs="GAAAAA+Arial-BoldMT"/>
          <w:bCs/>
        </w:rPr>
        <w:t>Доколку се оцени дека извршителите на услугите не ги испочитувале договоре</w:t>
      </w:r>
      <w:r>
        <w:rPr>
          <w:rFonts w:ascii="Arial" w:eastAsia="GAAAAA+Arial-BoldMT" w:hAnsi="Arial" w:cs="GAAAAA+Arial-BoldMT"/>
          <w:bCs/>
        </w:rPr>
        <w:t>н</w:t>
      </w:r>
      <w:r w:rsidRPr="00482D5A">
        <w:rPr>
          <w:rFonts w:ascii="Arial" w:eastAsia="GAAAAA+Arial-BoldMT" w:hAnsi="Arial" w:cs="GAAAAA+Arial-BoldMT"/>
          <w:bCs/>
        </w:rPr>
        <w:t>ите обврски, училиштето е должно за тоа да ја извести општината.</w:t>
      </w:r>
    </w:p>
    <w:p w14:paraId="0E721BEA" w14:textId="77777777" w:rsidR="00575219" w:rsidRDefault="00575219" w:rsidP="00575219">
      <w:pPr>
        <w:jc w:val="both"/>
        <w:rPr>
          <w:rFonts w:ascii="Arial" w:hAnsi="Arial" w:cs="Arial"/>
        </w:rPr>
      </w:pPr>
    </w:p>
    <w:p w14:paraId="4AA58B04" w14:textId="77777777" w:rsidR="00575219" w:rsidRPr="00045EBB" w:rsidRDefault="00575219" w:rsidP="00575219">
      <w:pPr>
        <w:rPr>
          <w:rFonts w:ascii="Arial" w:hAnsi="Arial" w:cs="Arial"/>
          <w:b/>
          <w:sz w:val="22"/>
          <w:szCs w:val="22"/>
        </w:rPr>
      </w:pPr>
      <w:r>
        <w:rPr>
          <w:rFonts w:ascii="Arial" w:hAnsi="Arial" w:cs="Arial"/>
          <w:b/>
        </w:rPr>
        <w:t>Локации за посета и правци на патување</w:t>
      </w:r>
      <w:r w:rsidRPr="003958AE">
        <w:rPr>
          <w:rFonts w:ascii="Arial" w:hAnsi="Arial" w:cs="Arial"/>
          <w:b/>
        </w:rPr>
        <w:t>:</w:t>
      </w:r>
      <w:r w:rsidR="003958AE" w:rsidRPr="003958AE">
        <w:rPr>
          <w:rFonts w:ascii="Arial" w:hAnsi="Arial" w:cs="Arial"/>
          <w:b/>
        </w:rPr>
        <w:t xml:space="preserve"> </w:t>
      </w:r>
      <w:r w:rsidR="003958AE" w:rsidRPr="00045EBB">
        <w:rPr>
          <w:rFonts w:ascii="Arial" w:hAnsi="Arial" w:cs="Arial"/>
          <w:sz w:val="22"/>
          <w:szCs w:val="22"/>
        </w:rPr>
        <w:t>Скопје - Веле</w:t>
      </w:r>
      <w:r w:rsidR="00422C9C">
        <w:rPr>
          <w:rFonts w:ascii="Arial" w:hAnsi="Arial" w:cs="Arial"/>
          <w:sz w:val="22"/>
          <w:szCs w:val="22"/>
        </w:rPr>
        <w:t>с –</w:t>
      </w:r>
      <w:r w:rsidR="00045EBB" w:rsidRPr="00045EBB">
        <w:rPr>
          <w:rFonts w:ascii="Arial" w:hAnsi="Arial" w:cs="Arial"/>
          <w:sz w:val="22"/>
          <w:szCs w:val="22"/>
        </w:rPr>
        <w:t>-</w:t>
      </w:r>
      <w:r w:rsidR="00422C9C">
        <w:rPr>
          <w:rFonts w:ascii="Arial" w:hAnsi="Arial" w:cs="Arial"/>
          <w:sz w:val="22"/>
          <w:szCs w:val="22"/>
        </w:rPr>
        <w:t>Дојран-Струмица-</w:t>
      </w:r>
      <w:r w:rsidR="00045EBB">
        <w:rPr>
          <w:rFonts w:ascii="Arial" w:hAnsi="Arial" w:cs="Arial"/>
          <w:sz w:val="22"/>
          <w:szCs w:val="22"/>
        </w:rPr>
        <w:t xml:space="preserve"> </w:t>
      </w:r>
      <w:r w:rsidR="00045EBB" w:rsidRPr="00045EBB">
        <w:rPr>
          <w:rFonts w:ascii="Arial" w:hAnsi="Arial" w:cs="Arial"/>
          <w:sz w:val="22"/>
          <w:szCs w:val="22"/>
        </w:rPr>
        <w:t>Скопје</w:t>
      </w:r>
    </w:p>
    <w:p w14:paraId="63239869" w14:textId="77777777" w:rsidR="007F613D" w:rsidRDefault="007F613D" w:rsidP="00575219">
      <w:pPr>
        <w:rPr>
          <w:rFonts w:ascii="Arial" w:hAnsi="Arial" w:cs="Arial"/>
          <w:b/>
          <w:color w:val="000000"/>
          <w:lang w:val="ru-RU"/>
        </w:rPr>
      </w:pPr>
    </w:p>
    <w:p w14:paraId="4BD2FC55" w14:textId="4453EFCE" w:rsidR="00575219" w:rsidRDefault="00575219" w:rsidP="00575219">
      <w:pPr>
        <w:rPr>
          <w:rFonts w:ascii="Arial" w:hAnsi="Arial" w:cs="Arial"/>
          <w:color w:val="000000"/>
          <w:lang w:val="ru-RU"/>
        </w:rPr>
      </w:pPr>
      <w:r>
        <w:rPr>
          <w:rFonts w:ascii="Arial" w:hAnsi="Arial" w:cs="Arial"/>
          <w:b/>
          <w:color w:val="000000"/>
          <w:lang w:val="ru-RU"/>
        </w:rPr>
        <w:t>Место на поаѓање</w:t>
      </w:r>
      <w:r>
        <w:rPr>
          <w:rFonts w:ascii="Arial" w:hAnsi="Arial" w:cs="Arial"/>
          <w:color w:val="000000"/>
          <w:lang w:val="ru-RU"/>
        </w:rPr>
        <w:t>: пред училиште</w:t>
      </w:r>
    </w:p>
    <w:p w14:paraId="14CAD4D7" w14:textId="77777777" w:rsidR="007F613D" w:rsidRDefault="007F613D" w:rsidP="00575219">
      <w:pPr>
        <w:rPr>
          <w:rFonts w:ascii="Arial" w:hAnsi="Arial" w:cs="Arial"/>
          <w:color w:val="000000"/>
          <w:lang w:val="ru-RU"/>
        </w:rPr>
      </w:pPr>
    </w:p>
    <w:p w14:paraId="78272796" w14:textId="77777777" w:rsidR="00575219" w:rsidRDefault="00575219" w:rsidP="00575219">
      <w:pPr>
        <w:rPr>
          <w:rFonts w:ascii="Arial" w:hAnsi="Arial" w:cs="Arial"/>
        </w:rPr>
      </w:pPr>
      <w:r>
        <w:rPr>
          <w:rFonts w:ascii="Arial" w:hAnsi="Arial" w:cs="Arial"/>
          <w:b/>
        </w:rPr>
        <w:t xml:space="preserve">Време на поаѓање </w:t>
      </w:r>
      <w:r>
        <w:rPr>
          <w:rFonts w:ascii="Arial" w:hAnsi="Arial" w:cs="Arial"/>
        </w:rPr>
        <w:t>7:30 часот. Учениците да бидат на местото на поаѓање во 7:15 часот.</w:t>
      </w:r>
    </w:p>
    <w:p w14:paraId="1126961D" w14:textId="77777777" w:rsidR="00575219" w:rsidRPr="003C5C24" w:rsidRDefault="00575219" w:rsidP="00575219">
      <w:pPr>
        <w:rPr>
          <w:lang w:val="ru-RU"/>
        </w:rPr>
      </w:pPr>
    </w:p>
    <w:p w14:paraId="10598A50" w14:textId="50210A9F" w:rsidR="00575219" w:rsidRDefault="00575219" w:rsidP="00575219">
      <w:pPr>
        <w:jc w:val="center"/>
        <w:rPr>
          <w:rFonts w:ascii="Arial" w:hAnsi="Arial" w:cs="Arial"/>
          <w:b/>
          <w:bCs/>
          <w:iCs/>
          <w:color w:val="000000"/>
        </w:rPr>
      </w:pPr>
      <w:r>
        <w:rPr>
          <w:rFonts w:ascii="Arial" w:hAnsi="Arial" w:cs="Arial"/>
          <w:b/>
          <w:bCs/>
          <w:iCs/>
          <w:color w:val="000000"/>
        </w:rPr>
        <w:t>Маршр</w:t>
      </w:r>
      <w:r w:rsidRPr="00F93C8B">
        <w:rPr>
          <w:rFonts w:ascii="Arial" w:hAnsi="Arial" w:cs="Arial"/>
          <w:b/>
          <w:bCs/>
          <w:iCs/>
          <w:color w:val="000000"/>
        </w:rPr>
        <w:t>ута на патувањето:</w:t>
      </w:r>
    </w:p>
    <w:p w14:paraId="2F380472" w14:textId="77777777" w:rsidR="007F613D" w:rsidRPr="00F93C8B" w:rsidRDefault="007F613D" w:rsidP="00575219">
      <w:pPr>
        <w:jc w:val="center"/>
        <w:rPr>
          <w:rFonts w:ascii="Arial" w:hAnsi="Arial" w:cs="Arial"/>
          <w:b/>
          <w:bCs/>
          <w:iCs/>
          <w:color w:val="000000"/>
        </w:rPr>
      </w:pPr>
    </w:p>
    <w:p w14:paraId="561BE63E" w14:textId="77777777" w:rsidR="00575219" w:rsidRDefault="00422C9C" w:rsidP="00575219">
      <w:pPr>
        <w:jc w:val="center"/>
        <w:rPr>
          <w:rFonts w:ascii="Arial" w:hAnsi="Arial" w:cs="Arial"/>
        </w:rPr>
      </w:pPr>
      <w:r>
        <w:rPr>
          <w:rFonts w:ascii="Arial" w:hAnsi="Arial" w:cs="Arial"/>
        </w:rPr>
        <w:t xml:space="preserve">Скопје - Велес </w:t>
      </w:r>
      <w:r w:rsidR="00D82AF3">
        <w:rPr>
          <w:rFonts w:ascii="Arial" w:hAnsi="Arial" w:cs="Arial"/>
        </w:rPr>
        <w:t>-</w:t>
      </w:r>
      <w:r w:rsidR="00045EBB">
        <w:rPr>
          <w:rFonts w:ascii="Arial" w:hAnsi="Arial" w:cs="Arial"/>
        </w:rPr>
        <w:t xml:space="preserve"> </w:t>
      </w:r>
      <w:r w:rsidR="00D82AF3" w:rsidRPr="00AA4EA2">
        <w:rPr>
          <w:rFonts w:ascii="Arial" w:hAnsi="Arial" w:cs="Arial"/>
        </w:rPr>
        <w:t>Дојран</w:t>
      </w:r>
      <w:r w:rsidR="00D82AF3">
        <w:rPr>
          <w:rFonts w:ascii="Arial" w:hAnsi="Arial" w:cs="Arial"/>
          <w:lang w:val="en-US"/>
        </w:rPr>
        <w:t xml:space="preserve"> </w:t>
      </w:r>
      <w:r>
        <w:rPr>
          <w:rFonts w:ascii="Arial" w:hAnsi="Arial" w:cs="Arial"/>
          <w:lang w:val="en-US"/>
        </w:rPr>
        <w:t>–</w:t>
      </w:r>
      <w:r>
        <w:rPr>
          <w:rFonts w:ascii="Arial" w:hAnsi="Arial" w:cs="Arial"/>
        </w:rPr>
        <w:t>Струмица-</w:t>
      </w:r>
      <w:r w:rsidR="00575219" w:rsidRPr="00AA4EA2">
        <w:rPr>
          <w:rFonts w:ascii="Arial" w:hAnsi="Arial" w:cs="Arial"/>
        </w:rPr>
        <w:t xml:space="preserve"> Скопје</w:t>
      </w:r>
    </w:p>
    <w:p w14:paraId="075CC7CC" w14:textId="77777777" w:rsidR="00575219" w:rsidRDefault="00575219" w:rsidP="00575219">
      <w:pPr>
        <w:rPr>
          <w:rFonts w:ascii="Arial" w:hAnsi="Arial" w:cs="Arial"/>
        </w:rPr>
      </w:pPr>
    </w:p>
    <w:p w14:paraId="0D698679" w14:textId="77777777" w:rsidR="00575219" w:rsidRPr="008C64FD" w:rsidRDefault="00575219" w:rsidP="003958AE">
      <w:pPr>
        <w:pStyle w:val="Default"/>
        <w:spacing w:after="120" w:line="276" w:lineRule="auto"/>
        <w:rPr>
          <w:rFonts w:ascii="Arial" w:hAnsi="Arial" w:cs="Times New Roman"/>
          <w:lang w:val="ru-RU"/>
        </w:rPr>
      </w:pPr>
      <w:r>
        <w:rPr>
          <w:rFonts w:ascii="Arial" w:hAnsi="Arial" w:cs="Times New Roman"/>
          <w:b/>
          <w:lang w:val="ru-RU"/>
        </w:rPr>
        <w:t>ПРВ ДЕН</w:t>
      </w:r>
      <w:r>
        <w:rPr>
          <w:rFonts w:ascii="Arial" w:hAnsi="Arial" w:cs="Times New Roman"/>
          <w:b/>
          <w:lang w:val="ru-RU"/>
        </w:rPr>
        <w:br/>
      </w:r>
      <w:r>
        <w:rPr>
          <w:rFonts w:ascii="Arial" w:hAnsi="Arial" w:cs="Times New Roman"/>
          <w:lang w:val="ru-RU"/>
        </w:rPr>
        <w:t>Посета на Велешко Езеро,Пристигање во Дојран  и прошетка ни</w:t>
      </w:r>
      <w:r w:rsidR="00D82AF3">
        <w:rPr>
          <w:rFonts w:ascii="Arial" w:hAnsi="Arial" w:cs="Times New Roman"/>
          <w:lang w:val="ru-RU"/>
        </w:rPr>
        <w:t>з градот. Сместување во Дојран</w:t>
      </w:r>
      <w:r>
        <w:rPr>
          <w:rFonts w:ascii="Arial" w:hAnsi="Arial" w:cs="Times New Roman"/>
          <w:lang w:val="ru-RU"/>
        </w:rPr>
        <w:t xml:space="preserve"> и прошетка низ градот.</w:t>
      </w:r>
    </w:p>
    <w:p w14:paraId="24588DA0" w14:textId="77777777" w:rsidR="00575219" w:rsidRDefault="00575219" w:rsidP="00575219">
      <w:pPr>
        <w:pStyle w:val="Default"/>
        <w:spacing w:line="360" w:lineRule="auto"/>
        <w:rPr>
          <w:rFonts w:ascii="Arial" w:hAnsi="Arial" w:cs="Times New Roman"/>
          <w:b/>
          <w:lang w:val="ru-RU"/>
        </w:rPr>
      </w:pPr>
      <w:r>
        <w:rPr>
          <w:rFonts w:ascii="Arial" w:hAnsi="Arial" w:cs="Times New Roman"/>
          <w:b/>
          <w:lang w:val="ru-RU"/>
        </w:rPr>
        <w:t>ВТОР ДЕН</w:t>
      </w:r>
    </w:p>
    <w:p w14:paraId="743DF968" w14:textId="77777777" w:rsidR="00575219" w:rsidRDefault="00575219" w:rsidP="003958AE">
      <w:pPr>
        <w:pStyle w:val="Default"/>
        <w:spacing w:line="276" w:lineRule="auto"/>
        <w:rPr>
          <w:rFonts w:ascii="Arial" w:hAnsi="Arial" w:cs="Times New Roman"/>
          <w:lang w:val="ru-RU"/>
        </w:rPr>
      </w:pPr>
      <w:r>
        <w:rPr>
          <w:rFonts w:ascii="Arial" w:hAnsi="Arial" w:cs="Times New Roman"/>
          <w:lang w:val="ru-RU"/>
        </w:rPr>
        <w:t xml:space="preserve">Посета на Колешински водопади,  </w:t>
      </w:r>
      <w:r w:rsidRPr="00AA4EA2">
        <w:rPr>
          <w:rFonts w:ascii="Arial" w:hAnsi="Arial" w:cs="Times New Roman"/>
          <w:lang w:val="ru-RU"/>
        </w:rPr>
        <w:t>Манастир „ Пресвет</w:t>
      </w:r>
      <w:r>
        <w:rPr>
          <w:rFonts w:ascii="Arial" w:hAnsi="Arial" w:cs="Times New Roman"/>
          <w:lang w:val="ru-RU"/>
        </w:rPr>
        <w:t>а Богородица -Елеуса“ во Вељуса и Манастир -Св.Леонтиј, Водоча.</w:t>
      </w:r>
    </w:p>
    <w:p w14:paraId="0895F329" w14:textId="77777777" w:rsidR="00575219" w:rsidRDefault="00575219" w:rsidP="003958AE">
      <w:pPr>
        <w:pStyle w:val="Default"/>
        <w:spacing w:line="276" w:lineRule="auto"/>
        <w:rPr>
          <w:rFonts w:ascii="Arial" w:hAnsi="Arial" w:cs="Times New Roman"/>
          <w:lang w:val="ru-RU"/>
        </w:rPr>
      </w:pPr>
      <w:r>
        <w:rPr>
          <w:rFonts w:ascii="Arial" w:hAnsi="Arial" w:cs="Times New Roman"/>
          <w:lang w:val="ru-RU"/>
        </w:rPr>
        <w:t>Посета на Стоби,</w:t>
      </w:r>
      <w:r w:rsidR="003958AE">
        <w:rPr>
          <w:rFonts w:ascii="Arial" w:hAnsi="Arial" w:cs="Times New Roman"/>
          <w:lang w:val="ru-RU"/>
        </w:rPr>
        <w:t xml:space="preserve"> </w:t>
      </w:r>
      <w:r>
        <w:rPr>
          <w:rFonts w:ascii="Arial" w:hAnsi="Arial" w:cs="Arial"/>
          <w:lang w:val="mk-MK"/>
        </w:rPr>
        <w:t>п</w:t>
      </w:r>
      <w:proofErr w:type="spellStart"/>
      <w:r w:rsidRPr="007524C4">
        <w:rPr>
          <w:rFonts w:ascii="Arial" w:hAnsi="Arial" w:cs="Arial"/>
        </w:rPr>
        <w:t>ристигнување</w:t>
      </w:r>
      <w:proofErr w:type="spellEnd"/>
      <w:r w:rsidR="003958AE">
        <w:rPr>
          <w:rFonts w:ascii="Arial" w:hAnsi="Arial" w:cs="Arial"/>
          <w:lang w:val="mk-MK"/>
        </w:rPr>
        <w:t xml:space="preserve"> </w:t>
      </w:r>
      <w:proofErr w:type="spellStart"/>
      <w:r w:rsidRPr="007524C4">
        <w:rPr>
          <w:rFonts w:ascii="Arial" w:hAnsi="Arial" w:cs="Arial"/>
        </w:rPr>
        <w:t>во</w:t>
      </w:r>
      <w:proofErr w:type="spellEnd"/>
      <w:r w:rsidR="003958AE">
        <w:rPr>
          <w:rFonts w:ascii="Arial" w:hAnsi="Arial" w:cs="Arial"/>
          <w:lang w:val="mk-MK"/>
        </w:rPr>
        <w:t xml:space="preserve"> </w:t>
      </w:r>
      <w:proofErr w:type="spellStart"/>
      <w:r w:rsidRPr="007524C4">
        <w:rPr>
          <w:rFonts w:ascii="Arial" w:hAnsi="Arial" w:cs="Arial"/>
        </w:rPr>
        <w:t>Скопје</w:t>
      </w:r>
      <w:proofErr w:type="spellEnd"/>
      <w:r w:rsidR="003958AE">
        <w:rPr>
          <w:rFonts w:ascii="Arial" w:hAnsi="Arial" w:cs="Arial"/>
          <w:lang w:val="mk-MK"/>
        </w:rPr>
        <w:t xml:space="preserve"> </w:t>
      </w:r>
      <w:r>
        <w:rPr>
          <w:rFonts w:ascii="Arial" w:hAnsi="Arial" w:cs="Times New Roman"/>
          <w:lang w:val="ru-RU"/>
        </w:rPr>
        <w:t>во  попладневните часови,</w:t>
      </w:r>
      <w:r w:rsidR="003958AE">
        <w:rPr>
          <w:rFonts w:ascii="Arial" w:hAnsi="Arial" w:cs="Times New Roman"/>
          <w:lang w:val="ru-RU"/>
        </w:rPr>
        <w:t xml:space="preserve"> </w:t>
      </w:r>
      <w:r>
        <w:rPr>
          <w:rFonts w:ascii="Arial" w:hAnsi="Arial" w:cs="Times New Roman"/>
          <w:lang w:val="ru-RU"/>
        </w:rPr>
        <w:t>пред училиштето.</w:t>
      </w:r>
    </w:p>
    <w:p w14:paraId="7B9E206A" w14:textId="77777777" w:rsidR="003958AE" w:rsidRPr="00285427" w:rsidRDefault="003958AE" w:rsidP="003958AE">
      <w:pPr>
        <w:pStyle w:val="Default"/>
        <w:spacing w:line="276" w:lineRule="auto"/>
        <w:rPr>
          <w:rFonts w:ascii="Arial" w:hAnsi="Arial" w:cs="Times New Roman"/>
          <w:lang w:val="ru-RU"/>
        </w:rPr>
      </w:pPr>
    </w:p>
    <w:p w14:paraId="487AF6AA" w14:textId="77777777" w:rsidR="007F613D" w:rsidRDefault="007F613D" w:rsidP="00575219">
      <w:pPr>
        <w:rPr>
          <w:rFonts w:ascii="Arial" w:hAnsi="Arial" w:cs="Arial"/>
          <w:b/>
        </w:rPr>
      </w:pPr>
    </w:p>
    <w:p w14:paraId="3CB1421E" w14:textId="77426072" w:rsidR="007F613D" w:rsidRDefault="005F3760" w:rsidP="00575219">
      <w:pPr>
        <w:rPr>
          <w:rFonts w:ascii="Arial" w:hAnsi="Arial" w:cs="Arial"/>
          <w:b/>
        </w:rPr>
      </w:pPr>
      <w:r>
        <w:rPr>
          <w:rFonts w:ascii="Arial" w:hAnsi="Arial" w:cs="Arial"/>
          <w:b/>
        </w:rPr>
        <w:t>Техничка организација</w:t>
      </w:r>
      <w:r w:rsidR="00575219">
        <w:rPr>
          <w:rFonts w:ascii="Arial" w:hAnsi="Arial" w:cs="Arial"/>
          <w:b/>
        </w:rPr>
        <w:t>:</w:t>
      </w:r>
    </w:p>
    <w:p w14:paraId="6CDF1BEE" w14:textId="3055BE56" w:rsidR="005F3760" w:rsidRDefault="00575219" w:rsidP="00575219">
      <w:pPr>
        <w:rPr>
          <w:rFonts w:ascii="Arial" w:hAnsi="Arial" w:cs="Arial"/>
          <w:b/>
        </w:rPr>
      </w:pPr>
      <w:r>
        <w:rPr>
          <w:rFonts w:ascii="Arial" w:hAnsi="Arial" w:cs="Arial"/>
          <w:b/>
        </w:rPr>
        <w:t xml:space="preserve"> </w:t>
      </w:r>
    </w:p>
    <w:p w14:paraId="463F735F" w14:textId="77777777" w:rsidR="00575219" w:rsidRDefault="00575219" w:rsidP="003958AE">
      <w:pPr>
        <w:ind w:firstLine="720"/>
        <w:rPr>
          <w:rFonts w:ascii="Arial" w:hAnsi="Arial" w:cs="Arial"/>
          <w:b/>
        </w:rPr>
      </w:pPr>
      <w:r>
        <w:rPr>
          <w:rFonts w:ascii="Arial" w:hAnsi="Arial" w:cs="Arial"/>
        </w:rPr>
        <w:t>Училиштето ,,Гоце Делчев“ од Општина Аеродром – Скопје спроведува постапка со барање за прибирање понуди за организирање на  дводневна ескурзија, со објавување  јавен оглас во најмалку два весника.Постапката ја спроведува Комисија составена од петмина членови  и тоа тројца од редовите на Советот на родители и двајца членови од редот на наставниците.</w:t>
      </w:r>
    </w:p>
    <w:p w14:paraId="0B39CB5F" w14:textId="77777777" w:rsidR="00575219" w:rsidRPr="00B069E4" w:rsidRDefault="00575219" w:rsidP="00575219">
      <w:pPr>
        <w:jc w:val="both"/>
        <w:rPr>
          <w:rFonts w:ascii="Arial" w:eastAsia="GAAAAA+Arial-BoldMT" w:hAnsi="Arial" w:cs="Arial"/>
          <w:b/>
          <w:bCs/>
        </w:rPr>
      </w:pPr>
      <w:r>
        <w:rPr>
          <w:rFonts w:ascii="Arial" w:hAnsi="Arial" w:cs="Arial"/>
        </w:rPr>
        <w:t xml:space="preserve">Превозот ќе биде со  </w:t>
      </w:r>
      <w:r w:rsidRPr="00B069E4">
        <w:rPr>
          <w:rFonts w:ascii="Arial" w:hAnsi="Arial" w:cs="Arial"/>
        </w:rPr>
        <w:t xml:space="preserve">меѓу градски климатизирани безбедни и квалитетни автобуси, </w:t>
      </w:r>
      <w:r>
        <w:rPr>
          <w:rFonts w:ascii="Arial" w:hAnsi="Arial" w:cs="Arial"/>
        </w:rPr>
        <w:t xml:space="preserve">со придружба на водич и </w:t>
      </w:r>
      <w:r w:rsidRPr="00B069E4">
        <w:rPr>
          <w:rFonts w:ascii="Arial" w:hAnsi="Arial" w:cs="Arial"/>
        </w:rPr>
        <w:t>лекар.</w:t>
      </w:r>
    </w:p>
    <w:p w14:paraId="433BB668" w14:textId="77777777" w:rsidR="005F3760" w:rsidRDefault="005F3760" w:rsidP="003958AE">
      <w:pPr>
        <w:rPr>
          <w:rFonts w:ascii="Arial" w:hAnsi="Arial" w:cs="Arial"/>
          <w:b/>
        </w:rPr>
      </w:pPr>
    </w:p>
    <w:p w14:paraId="64D184C7" w14:textId="77777777" w:rsidR="00575219" w:rsidRPr="00DA3A60" w:rsidRDefault="00575219" w:rsidP="003958AE">
      <w:pPr>
        <w:rPr>
          <w:rFonts w:ascii="Arial" w:hAnsi="Arial" w:cs="Arial"/>
          <w:b/>
        </w:rPr>
      </w:pPr>
      <w:r>
        <w:rPr>
          <w:rFonts w:ascii="Arial" w:hAnsi="Arial" w:cs="Arial"/>
          <w:b/>
        </w:rPr>
        <w:t>Начин на финансирање :</w:t>
      </w:r>
      <w:r>
        <w:rPr>
          <w:rFonts w:ascii="Arial" w:hAnsi="Arial" w:cs="Arial"/>
          <w:color w:val="000000"/>
        </w:rPr>
        <w:t>Ексурзијата ја финансираат родителите на учениците со плаќање  на уплатница на жиро- сметка на  агенцијата .</w:t>
      </w:r>
    </w:p>
    <w:p w14:paraId="54DFADB1" w14:textId="77777777" w:rsidR="00575219" w:rsidRDefault="00575219" w:rsidP="00575219"/>
    <w:p w14:paraId="2417529E" w14:textId="77777777" w:rsidR="003958AE" w:rsidRDefault="003958AE" w:rsidP="00575219"/>
    <w:p w14:paraId="59499B0B" w14:textId="77777777" w:rsidR="007F613D" w:rsidRDefault="007F613D" w:rsidP="005D1615">
      <w:pPr>
        <w:widowControl/>
        <w:suppressAutoHyphens w:val="0"/>
        <w:jc w:val="center"/>
        <w:rPr>
          <w:rFonts w:ascii="Arial" w:hAnsi="Arial" w:cs="Arial"/>
          <w:b/>
          <w:bCs/>
          <w:i/>
        </w:rPr>
      </w:pPr>
    </w:p>
    <w:p w14:paraId="30A6B555" w14:textId="77777777" w:rsidR="007F613D" w:rsidRDefault="007F613D" w:rsidP="005D1615">
      <w:pPr>
        <w:widowControl/>
        <w:suppressAutoHyphens w:val="0"/>
        <w:jc w:val="center"/>
        <w:rPr>
          <w:rFonts w:ascii="Arial" w:hAnsi="Arial" w:cs="Arial"/>
          <w:b/>
          <w:bCs/>
          <w:i/>
        </w:rPr>
      </w:pPr>
    </w:p>
    <w:p w14:paraId="1159BE3A" w14:textId="77777777" w:rsidR="007F613D" w:rsidRDefault="007F613D" w:rsidP="005D1615">
      <w:pPr>
        <w:widowControl/>
        <w:suppressAutoHyphens w:val="0"/>
        <w:jc w:val="center"/>
        <w:rPr>
          <w:rFonts w:ascii="Arial" w:hAnsi="Arial" w:cs="Arial"/>
          <w:b/>
          <w:bCs/>
          <w:i/>
        </w:rPr>
      </w:pPr>
    </w:p>
    <w:p w14:paraId="40FCD439" w14:textId="77777777" w:rsidR="007F613D" w:rsidRDefault="007F613D" w:rsidP="005D1615">
      <w:pPr>
        <w:widowControl/>
        <w:suppressAutoHyphens w:val="0"/>
        <w:jc w:val="center"/>
        <w:rPr>
          <w:rFonts w:ascii="Arial" w:hAnsi="Arial" w:cs="Arial"/>
          <w:b/>
          <w:bCs/>
          <w:i/>
        </w:rPr>
      </w:pPr>
    </w:p>
    <w:p w14:paraId="7821E769" w14:textId="77777777" w:rsidR="007F613D" w:rsidRDefault="007F613D" w:rsidP="005D1615">
      <w:pPr>
        <w:widowControl/>
        <w:suppressAutoHyphens w:val="0"/>
        <w:jc w:val="center"/>
        <w:rPr>
          <w:rFonts w:ascii="Arial" w:hAnsi="Arial" w:cs="Arial"/>
          <w:b/>
          <w:bCs/>
          <w:i/>
        </w:rPr>
      </w:pPr>
    </w:p>
    <w:p w14:paraId="69B8E8CE" w14:textId="77777777" w:rsidR="007F613D" w:rsidRDefault="007F613D" w:rsidP="005D1615">
      <w:pPr>
        <w:widowControl/>
        <w:suppressAutoHyphens w:val="0"/>
        <w:jc w:val="center"/>
        <w:rPr>
          <w:rFonts w:ascii="Arial" w:hAnsi="Arial" w:cs="Arial"/>
          <w:b/>
          <w:bCs/>
          <w:i/>
        </w:rPr>
      </w:pPr>
    </w:p>
    <w:p w14:paraId="160DD02B" w14:textId="77777777" w:rsidR="007F613D" w:rsidRDefault="007F613D" w:rsidP="005D1615">
      <w:pPr>
        <w:widowControl/>
        <w:suppressAutoHyphens w:val="0"/>
        <w:jc w:val="center"/>
        <w:rPr>
          <w:rFonts w:ascii="Arial" w:hAnsi="Arial" w:cs="Arial"/>
          <w:b/>
          <w:bCs/>
          <w:i/>
        </w:rPr>
      </w:pPr>
    </w:p>
    <w:p w14:paraId="7C4D0D5A" w14:textId="77777777" w:rsidR="007F613D" w:rsidRDefault="007F613D" w:rsidP="005D1615">
      <w:pPr>
        <w:widowControl/>
        <w:suppressAutoHyphens w:val="0"/>
        <w:jc w:val="center"/>
        <w:rPr>
          <w:rFonts w:ascii="Arial" w:hAnsi="Arial" w:cs="Arial"/>
          <w:b/>
          <w:bCs/>
          <w:i/>
        </w:rPr>
      </w:pPr>
    </w:p>
    <w:p w14:paraId="123CF40F" w14:textId="77777777" w:rsidR="007F613D" w:rsidRDefault="007F613D" w:rsidP="005D1615">
      <w:pPr>
        <w:widowControl/>
        <w:suppressAutoHyphens w:val="0"/>
        <w:jc w:val="center"/>
        <w:rPr>
          <w:rFonts w:ascii="Arial" w:hAnsi="Arial" w:cs="Arial"/>
          <w:b/>
          <w:bCs/>
          <w:i/>
        </w:rPr>
      </w:pPr>
    </w:p>
    <w:p w14:paraId="098645DD" w14:textId="77777777" w:rsidR="007F613D" w:rsidRDefault="007F613D" w:rsidP="005D1615">
      <w:pPr>
        <w:widowControl/>
        <w:suppressAutoHyphens w:val="0"/>
        <w:jc w:val="center"/>
        <w:rPr>
          <w:rFonts w:ascii="Arial" w:hAnsi="Arial" w:cs="Arial"/>
          <w:b/>
          <w:bCs/>
          <w:i/>
        </w:rPr>
      </w:pPr>
    </w:p>
    <w:p w14:paraId="5D5A8E36" w14:textId="77777777" w:rsidR="007F613D" w:rsidRDefault="007F613D" w:rsidP="005D1615">
      <w:pPr>
        <w:widowControl/>
        <w:suppressAutoHyphens w:val="0"/>
        <w:jc w:val="center"/>
        <w:rPr>
          <w:rFonts w:ascii="Arial" w:hAnsi="Arial" w:cs="Arial"/>
          <w:b/>
          <w:bCs/>
          <w:i/>
        </w:rPr>
      </w:pPr>
    </w:p>
    <w:p w14:paraId="26B46213" w14:textId="77777777" w:rsidR="007F613D" w:rsidRDefault="007F613D" w:rsidP="005D1615">
      <w:pPr>
        <w:widowControl/>
        <w:suppressAutoHyphens w:val="0"/>
        <w:jc w:val="center"/>
        <w:rPr>
          <w:rFonts w:ascii="Arial" w:hAnsi="Arial" w:cs="Arial"/>
          <w:b/>
          <w:bCs/>
          <w:i/>
        </w:rPr>
      </w:pPr>
    </w:p>
    <w:p w14:paraId="6EE58D7E" w14:textId="77777777" w:rsidR="007F613D" w:rsidRDefault="007F613D" w:rsidP="005D1615">
      <w:pPr>
        <w:widowControl/>
        <w:suppressAutoHyphens w:val="0"/>
        <w:jc w:val="center"/>
        <w:rPr>
          <w:rFonts w:ascii="Arial" w:hAnsi="Arial" w:cs="Arial"/>
          <w:b/>
          <w:bCs/>
          <w:i/>
        </w:rPr>
      </w:pPr>
    </w:p>
    <w:p w14:paraId="6B03EE4C" w14:textId="77777777" w:rsidR="007F613D" w:rsidRDefault="007F613D" w:rsidP="005D1615">
      <w:pPr>
        <w:widowControl/>
        <w:suppressAutoHyphens w:val="0"/>
        <w:jc w:val="center"/>
        <w:rPr>
          <w:rFonts w:ascii="Arial" w:hAnsi="Arial" w:cs="Arial"/>
          <w:b/>
          <w:bCs/>
          <w:i/>
        </w:rPr>
      </w:pPr>
    </w:p>
    <w:p w14:paraId="0B950B37" w14:textId="77777777" w:rsidR="007F613D" w:rsidRDefault="007F613D" w:rsidP="005D1615">
      <w:pPr>
        <w:widowControl/>
        <w:suppressAutoHyphens w:val="0"/>
        <w:jc w:val="center"/>
        <w:rPr>
          <w:rFonts w:ascii="Arial" w:hAnsi="Arial" w:cs="Arial"/>
          <w:b/>
          <w:bCs/>
          <w:i/>
        </w:rPr>
      </w:pPr>
    </w:p>
    <w:p w14:paraId="66258D56" w14:textId="77777777" w:rsidR="007F613D" w:rsidRDefault="007F613D" w:rsidP="005D1615">
      <w:pPr>
        <w:widowControl/>
        <w:suppressAutoHyphens w:val="0"/>
        <w:jc w:val="center"/>
        <w:rPr>
          <w:rFonts w:ascii="Arial" w:hAnsi="Arial" w:cs="Arial"/>
          <w:b/>
          <w:bCs/>
          <w:i/>
        </w:rPr>
      </w:pPr>
    </w:p>
    <w:p w14:paraId="654012F9" w14:textId="77777777" w:rsidR="007F613D" w:rsidRDefault="007F613D" w:rsidP="005D1615">
      <w:pPr>
        <w:widowControl/>
        <w:suppressAutoHyphens w:val="0"/>
        <w:jc w:val="center"/>
        <w:rPr>
          <w:rFonts w:ascii="Arial" w:hAnsi="Arial" w:cs="Arial"/>
          <w:b/>
          <w:bCs/>
          <w:i/>
        </w:rPr>
      </w:pPr>
    </w:p>
    <w:p w14:paraId="297615A9" w14:textId="77777777" w:rsidR="007F613D" w:rsidRDefault="007F613D" w:rsidP="005D1615">
      <w:pPr>
        <w:widowControl/>
        <w:suppressAutoHyphens w:val="0"/>
        <w:jc w:val="center"/>
        <w:rPr>
          <w:rFonts w:ascii="Arial" w:hAnsi="Arial" w:cs="Arial"/>
          <w:b/>
          <w:bCs/>
          <w:i/>
        </w:rPr>
      </w:pPr>
    </w:p>
    <w:p w14:paraId="08BCE6C4" w14:textId="77777777" w:rsidR="007F613D" w:rsidRDefault="007F613D" w:rsidP="005D1615">
      <w:pPr>
        <w:widowControl/>
        <w:suppressAutoHyphens w:val="0"/>
        <w:jc w:val="center"/>
        <w:rPr>
          <w:rFonts w:ascii="Arial" w:hAnsi="Arial" w:cs="Arial"/>
          <w:b/>
          <w:bCs/>
          <w:i/>
        </w:rPr>
      </w:pPr>
    </w:p>
    <w:p w14:paraId="249600BF" w14:textId="77777777" w:rsidR="007F613D" w:rsidRDefault="007F613D" w:rsidP="005D1615">
      <w:pPr>
        <w:widowControl/>
        <w:suppressAutoHyphens w:val="0"/>
        <w:jc w:val="center"/>
        <w:rPr>
          <w:rFonts w:ascii="Arial" w:hAnsi="Arial" w:cs="Arial"/>
          <w:b/>
          <w:bCs/>
          <w:i/>
        </w:rPr>
      </w:pPr>
    </w:p>
    <w:p w14:paraId="164D557D" w14:textId="77777777" w:rsidR="007F613D" w:rsidRDefault="007F613D" w:rsidP="005D1615">
      <w:pPr>
        <w:widowControl/>
        <w:suppressAutoHyphens w:val="0"/>
        <w:jc w:val="center"/>
        <w:rPr>
          <w:rFonts w:ascii="Arial" w:hAnsi="Arial" w:cs="Arial"/>
          <w:b/>
          <w:bCs/>
          <w:i/>
        </w:rPr>
      </w:pPr>
    </w:p>
    <w:p w14:paraId="2965DB19" w14:textId="77777777" w:rsidR="007F613D" w:rsidRDefault="007F613D" w:rsidP="005D1615">
      <w:pPr>
        <w:widowControl/>
        <w:suppressAutoHyphens w:val="0"/>
        <w:jc w:val="center"/>
        <w:rPr>
          <w:rFonts w:ascii="Arial" w:hAnsi="Arial" w:cs="Arial"/>
          <w:b/>
          <w:bCs/>
          <w:i/>
        </w:rPr>
      </w:pPr>
    </w:p>
    <w:p w14:paraId="7DF9AB37" w14:textId="77777777" w:rsidR="007F613D" w:rsidRDefault="007F613D" w:rsidP="005D1615">
      <w:pPr>
        <w:widowControl/>
        <w:suppressAutoHyphens w:val="0"/>
        <w:jc w:val="center"/>
        <w:rPr>
          <w:rFonts w:ascii="Arial" w:hAnsi="Arial" w:cs="Arial"/>
          <w:b/>
          <w:bCs/>
          <w:i/>
        </w:rPr>
      </w:pPr>
    </w:p>
    <w:p w14:paraId="6A00A8EC" w14:textId="77777777" w:rsidR="007F613D" w:rsidRDefault="007F613D" w:rsidP="005D1615">
      <w:pPr>
        <w:widowControl/>
        <w:suppressAutoHyphens w:val="0"/>
        <w:jc w:val="center"/>
        <w:rPr>
          <w:rFonts w:ascii="Arial" w:hAnsi="Arial" w:cs="Arial"/>
          <w:b/>
          <w:bCs/>
          <w:i/>
        </w:rPr>
      </w:pPr>
    </w:p>
    <w:p w14:paraId="36AC8A6A" w14:textId="77777777" w:rsidR="007F613D" w:rsidRDefault="007F613D" w:rsidP="005D1615">
      <w:pPr>
        <w:widowControl/>
        <w:suppressAutoHyphens w:val="0"/>
        <w:jc w:val="center"/>
        <w:rPr>
          <w:rFonts w:ascii="Arial" w:hAnsi="Arial" w:cs="Arial"/>
          <w:b/>
          <w:bCs/>
          <w:i/>
        </w:rPr>
      </w:pPr>
    </w:p>
    <w:p w14:paraId="7C4B9F55" w14:textId="77777777" w:rsidR="007F613D" w:rsidRDefault="007F613D" w:rsidP="005D1615">
      <w:pPr>
        <w:widowControl/>
        <w:suppressAutoHyphens w:val="0"/>
        <w:jc w:val="center"/>
        <w:rPr>
          <w:rFonts w:ascii="Arial" w:hAnsi="Arial" w:cs="Arial"/>
          <w:b/>
          <w:bCs/>
          <w:i/>
        </w:rPr>
      </w:pPr>
    </w:p>
    <w:p w14:paraId="4EAE203E" w14:textId="77777777" w:rsidR="007F613D" w:rsidRDefault="007F613D" w:rsidP="005D1615">
      <w:pPr>
        <w:widowControl/>
        <w:suppressAutoHyphens w:val="0"/>
        <w:jc w:val="center"/>
        <w:rPr>
          <w:rFonts w:ascii="Arial" w:hAnsi="Arial" w:cs="Arial"/>
          <w:b/>
          <w:bCs/>
          <w:i/>
        </w:rPr>
      </w:pPr>
    </w:p>
    <w:p w14:paraId="70816DB2" w14:textId="77777777" w:rsidR="007F613D" w:rsidRDefault="007F613D" w:rsidP="005D1615">
      <w:pPr>
        <w:widowControl/>
        <w:suppressAutoHyphens w:val="0"/>
        <w:jc w:val="center"/>
        <w:rPr>
          <w:rFonts w:ascii="Arial" w:hAnsi="Arial" w:cs="Arial"/>
          <w:b/>
          <w:bCs/>
          <w:i/>
        </w:rPr>
      </w:pPr>
    </w:p>
    <w:p w14:paraId="0F9685A9" w14:textId="77777777" w:rsidR="007F613D" w:rsidRDefault="007F613D" w:rsidP="005D1615">
      <w:pPr>
        <w:widowControl/>
        <w:suppressAutoHyphens w:val="0"/>
        <w:jc w:val="center"/>
        <w:rPr>
          <w:rFonts w:ascii="Arial" w:hAnsi="Arial" w:cs="Arial"/>
          <w:b/>
          <w:bCs/>
          <w:i/>
        </w:rPr>
      </w:pPr>
    </w:p>
    <w:p w14:paraId="58610B33" w14:textId="77777777" w:rsidR="007F613D" w:rsidRDefault="007F613D" w:rsidP="005D1615">
      <w:pPr>
        <w:widowControl/>
        <w:suppressAutoHyphens w:val="0"/>
        <w:jc w:val="center"/>
        <w:rPr>
          <w:rFonts w:ascii="Arial" w:hAnsi="Arial" w:cs="Arial"/>
          <w:b/>
          <w:bCs/>
          <w:i/>
        </w:rPr>
      </w:pPr>
    </w:p>
    <w:p w14:paraId="3E994265" w14:textId="77777777" w:rsidR="007F613D" w:rsidRDefault="007F613D" w:rsidP="005D1615">
      <w:pPr>
        <w:widowControl/>
        <w:suppressAutoHyphens w:val="0"/>
        <w:jc w:val="center"/>
        <w:rPr>
          <w:rFonts w:ascii="Arial" w:hAnsi="Arial" w:cs="Arial"/>
          <w:b/>
          <w:bCs/>
          <w:i/>
        </w:rPr>
      </w:pPr>
    </w:p>
    <w:p w14:paraId="2272973B" w14:textId="77777777" w:rsidR="007F613D" w:rsidRDefault="007F613D" w:rsidP="005D1615">
      <w:pPr>
        <w:widowControl/>
        <w:suppressAutoHyphens w:val="0"/>
        <w:jc w:val="center"/>
        <w:rPr>
          <w:rFonts w:ascii="Arial" w:hAnsi="Arial" w:cs="Arial"/>
          <w:b/>
          <w:bCs/>
          <w:i/>
        </w:rPr>
      </w:pPr>
    </w:p>
    <w:p w14:paraId="21C9476C" w14:textId="77777777" w:rsidR="00FA620C" w:rsidRDefault="00FA620C" w:rsidP="005D1615">
      <w:pPr>
        <w:widowControl/>
        <w:suppressAutoHyphens w:val="0"/>
        <w:jc w:val="center"/>
        <w:rPr>
          <w:rFonts w:ascii="Arial" w:hAnsi="Arial" w:cs="Arial"/>
          <w:b/>
          <w:bCs/>
          <w:i/>
        </w:rPr>
      </w:pPr>
    </w:p>
    <w:p w14:paraId="76D7E070" w14:textId="77777777" w:rsidR="007F613D" w:rsidRDefault="007F613D" w:rsidP="005D1615">
      <w:pPr>
        <w:widowControl/>
        <w:suppressAutoHyphens w:val="0"/>
        <w:jc w:val="center"/>
        <w:rPr>
          <w:rFonts w:ascii="Arial" w:hAnsi="Arial" w:cs="Arial"/>
          <w:b/>
          <w:bCs/>
          <w:i/>
        </w:rPr>
      </w:pPr>
    </w:p>
    <w:p w14:paraId="2EE8F783" w14:textId="77777777" w:rsidR="007F613D" w:rsidRDefault="007F613D" w:rsidP="005D1615">
      <w:pPr>
        <w:widowControl/>
        <w:suppressAutoHyphens w:val="0"/>
        <w:jc w:val="center"/>
        <w:rPr>
          <w:rFonts w:ascii="Arial" w:hAnsi="Arial" w:cs="Arial"/>
          <w:b/>
          <w:bCs/>
          <w:i/>
        </w:rPr>
      </w:pPr>
    </w:p>
    <w:p w14:paraId="2090428F" w14:textId="77777777" w:rsidR="00BC1FC3" w:rsidRDefault="00BC1FC3" w:rsidP="005D1615">
      <w:pPr>
        <w:widowControl/>
        <w:suppressAutoHyphens w:val="0"/>
        <w:jc w:val="center"/>
        <w:rPr>
          <w:rFonts w:ascii="Arial" w:hAnsi="Arial" w:cs="Arial"/>
          <w:b/>
          <w:bCs/>
          <w:i/>
        </w:rPr>
      </w:pPr>
    </w:p>
    <w:p w14:paraId="5BEA8247" w14:textId="77777777" w:rsidR="00BC1FC3" w:rsidRDefault="00BC1FC3" w:rsidP="005D1615">
      <w:pPr>
        <w:widowControl/>
        <w:suppressAutoHyphens w:val="0"/>
        <w:jc w:val="center"/>
        <w:rPr>
          <w:rFonts w:ascii="Arial" w:hAnsi="Arial" w:cs="Arial"/>
          <w:b/>
          <w:bCs/>
          <w:i/>
        </w:rPr>
      </w:pPr>
    </w:p>
    <w:p w14:paraId="2DC93FC8" w14:textId="5956398B" w:rsidR="00DA2076" w:rsidRDefault="00DA2076" w:rsidP="005D1615">
      <w:pPr>
        <w:widowControl/>
        <w:suppressAutoHyphens w:val="0"/>
        <w:jc w:val="center"/>
        <w:rPr>
          <w:rFonts w:ascii="Arial" w:eastAsia="Times New Roman" w:hAnsi="Arial" w:cs="Arial"/>
          <w:b/>
          <w:bCs/>
          <w:i/>
          <w:kern w:val="0"/>
          <w:sz w:val="40"/>
          <w:szCs w:val="40"/>
          <w:lang w:eastAsia="en-US" w:bidi="ar-SA"/>
        </w:rPr>
      </w:pPr>
      <w:r>
        <w:rPr>
          <w:rFonts w:ascii="Arial" w:hAnsi="Arial" w:cs="Arial"/>
          <w:b/>
          <w:bCs/>
          <w:i/>
        </w:rPr>
        <w:t xml:space="preserve">ПРОГРАМА ЗА РЕАЛИЗИРАЊЕ НА TРИДНЕВНА  ЕКСКУРЗИЈА </w:t>
      </w:r>
    </w:p>
    <w:p w14:paraId="1CA0A0F8" w14:textId="632C1A3F" w:rsidR="00DA2076" w:rsidRDefault="00DA2076" w:rsidP="00DA2076">
      <w:pPr>
        <w:jc w:val="center"/>
        <w:rPr>
          <w:rFonts w:ascii="Arial" w:hAnsi="Arial" w:cs="Arial"/>
          <w:b/>
          <w:bCs/>
          <w:i/>
          <w:kern w:val="2"/>
        </w:rPr>
      </w:pPr>
      <w:r>
        <w:rPr>
          <w:rFonts w:ascii="Arial" w:hAnsi="Arial" w:cs="Arial"/>
          <w:b/>
          <w:bCs/>
          <w:i/>
        </w:rPr>
        <w:t xml:space="preserve"> ЗА УЧЕНИЦИТЕ ОД IX </w:t>
      </w:r>
      <w:r>
        <w:rPr>
          <w:rFonts w:ascii="Arial" w:hAnsi="Arial" w:cs="Arial"/>
          <w:b/>
          <w:bCs/>
          <w:i/>
          <w:lang w:val="en-US"/>
        </w:rPr>
        <w:t>(</w:t>
      </w:r>
      <w:r w:rsidR="007F613D">
        <w:rPr>
          <w:rFonts w:ascii="Arial" w:hAnsi="Arial" w:cs="Arial"/>
          <w:b/>
          <w:bCs/>
          <w:i/>
        </w:rPr>
        <w:t>д</w:t>
      </w:r>
      <w:proofErr w:type="spellStart"/>
      <w:r>
        <w:rPr>
          <w:rFonts w:ascii="Arial" w:hAnsi="Arial" w:cs="Arial"/>
          <w:b/>
          <w:bCs/>
          <w:i/>
          <w:lang w:val="en-US"/>
        </w:rPr>
        <w:t>еветто</w:t>
      </w:r>
      <w:proofErr w:type="spellEnd"/>
      <w:r>
        <w:rPr>
          <w:rFonts w:ascii="Arial" w:hAnsi="Arial" w:cs="Arial"/>
          <w:b/>
          <w:bCs/>
          <w:i/>
          <w:lang w:val="en-US"/>
        </w:rPr>
        <w:t xml:space="preserve"> </w:t>
      </w:r>
      <w:r>
        <w:rPr>
          <w:rFonts w:ascii="Arial" w:hAnsi="Arial" w:cs="Arial"/>
          <w:b/>
          <w:bCs/>
          <w:i/>
        </w:rPr>
        <w:t xml:space="preserve">) ОДДЕЛЕНИЕ </w:t>
      </w:r>
    </w:p>
    <w:p w14:paraId="594BFE3E" w14:textId="77777777" w:rsidR="00DA2076" w:rsidRDefault="00DA2076" w:rsidP="00DA2076">
      <w:pPr>
        <w:rPr>
          <w:rFonts w:ascii="Arial" w:hAnsi="Arial" w:cs="Arial"/>
          <w:i/>
        </w:rPr>
      </w:pPr>
      <w:r>
        <w:rPr>
          <w:rFonts w:ascii="Arial" w:hAnsi="Arial" w:cs="Arial"/>
          <w:i/>
        </w:rPr>
        <w:br/>
        <w:t>ПЛАНИРАЊЕ И ОРГАНИЗАЦИЈА</w:t>
      </w:r>
    </w:p>
    <w:p w14:paraId="53657A8C" w14:textId="77777777" w:rsidR="00DA2076" w:rsidRDefault="00DA2076" w:rsidP="00DA2076">
      <w:pPr>
        <w:rPr>
          <w:rFonts w:ascii="Arial" w:hAnsi="Arial" w:cs="Arial"/>
          <w:i/>
        </w:rPr>
      </w:pPr>
    </w:p>
    <w:p w14:paraId="771B2785" w14:textId="77777777" w:rsidR="00DA2076" w:rsidRDefault="00DA2076" w:rsidP="003958AE">
      <w:pPr>
        <w:pStyle w:val="ListParagraph"/>
        <w:numPr>
          <w:ilvl w:val="0"/>
          <w:numId w:val="22"/>
        </w:numPr>
        <w:tabs>
          <w:tab w:val="clear" w:pos="720"/>
        </w:tabs>
        <w:spacing w:after="120"/>
        <w:rPr>
          <w:rFonts w:ascii="Arial" w:hAnsi="Arial" w:cs="Arial"/>
          <w:b/>
        </w:rPr>
      </w:pPr>
      <w:r>
        <w:rPr>
          <w:rFonts w:ascii="Arial" w:hAnsi="Arial" w:cs="Arial"/>
          <w:b/>
        </w:rPr>
        <w:t xml:space="preserve">Време на реализација: април/мај </w:t>
      </w:r>
      <w:r>
        <w:rPr>
          <w:rFonts w:ascii="Arial" w:hAnsi="Arial" w:cs="Arial"/>
          <w:b/>
          <w:lang w:val="en-US"/>
        </w:rPr>
        <w:t>202</w:t>
      </w:r>
      <w:r w:rsidR="00056803">
        <w:rPr>
          <w:rFonts w:ascii="Arial" w:hAnsi="Arial" w:cs="Arial"/>
          <w:b/>
        </w:rPr>
        <w:t>6</w:t>
      </w:r>
      <w:r>
        <w:rPr>
          <w:rFonts w:ascii="Arial" w:hAnsi="Arial" w:cs="Arial"/>
          <w:b/>
          <w:lang w:val="en-US"/>
        </w:rPr>
        <w:t xml:space="preserve"> </w:t>
      </w:r>
      <w:r>
        <w:rPr>
          <w:rFonts w:ascii="Arial" w:hAnsi="Arial" w:cs="Arial"/>
          <w:b/>
        </w:rPr>
        <w:t>год.</w:t>
      </w:r>
    </w:p>
    <w:p w14:paraId="67C81146" w14:textId="77777777" w:rsidR="00DA2076" w:rsidRDefault="00DA2076" w:rsidP="003958AE">
      <w:pPr>
        <w:ind w:firstLine="360"/>
        <w:rPr>
          <w:rFonts w:ascii="Arial" w:hAnsi="Arial" w:cs="Arial"/>
          <w:b/>
        </w:rPr>
      </w:pPr>
      <w:r>
        <w:rPr>
          <w:rFonts w:ascii="Arial" w:hAnsi="Arial" w:cs="Arial"/>
        </w:rPr>
        <w:t xml:space="preserve">ООУ „Гоце Делчев“ од Г. Лисиче, Скопје со учениците од </w:t>
      </w:r>
      <w:r>
        <w:rPr>
          <w:rFonts w:ascii="Arial" w:hAnsi="Arial" w:cs="Arial"/>
          <w:bCs/>
        </w:rPr>
        <w:t>IX</w:t>
      </w:r>
      <w:r>
        <w:rPr>
          <w:rFonts w:ascii="Arial" w:hAnsi="Arial" w:cs="Arial"/>
        </w:rPr>
        <w:t xml:space="preserve"> одделение во учебната 202</w:t>
      </w:r>
      <w:r w:rsidR="00056803">
        <w:rPr>
          <w:rFonts w:ascii="Arial" w:hAnsi="Arial" w:cs="Arial"/>
        </w:rPr>
        <w:t>5</w:t>
      </w:r>
      <w:r>
        <w:rPr>
          <w:rFonts w:ascii="Arial" w:hAnsi="Arial" w:cs="Arial"/>
        </w:rPr>
        <w:t>/</w:t>
      </w:r>
      <w:r>
        <w:rPr>
          <w:rFonts w:ascii="Arial" w:hAnsi="Arial" w:cs="Arial"/>
          <w:lang w:val="en-US"/>
        </w:rPr>
        <w:t>202</w:t>
      </w:r>
      <w:r w:rsidR="00056803">
        <w:rPr>
          <w:rFonts w:ascii="Arial" w:hAnsi="Arial" w:cs="Arial"/>
        </w:rPr>
        <w:t>6</w:t>
      </w:r>
      <w:r>
        <w:rPr>
          <w:rFonts w:ascii="Arial" w:hAnsi="Arial" w:cs="Arial"/>
          <w:lang w:val="en-US"/>
        </w:rPr>
        <w:t xml:space="preserve"> </w:t>
      </w:r>
      <w:r>
        <w:rPr>
          <w:rFonts w:ascii="Arial" w:hAnsi="Arial" w:cs="Arial"/>
        </w:rPr>
        <w:t xml:space="preserve">год. планира да изведе тридневна екскурзија </w:t>
      </w:r>
      <w:proofErr w:type="spellStart"/>
      <w:r>
        <w:rPr>
          <w:rFonts w:ascii="Arial" w:hAnsi="Arial" w:cs="Arial"/>
          <w:lang w:val="en-US"/>
        </w:rPr>
        <w:t>во</w:t>
      </w:r>
      <w:proofErr w:type="spellEnd"/>
      <w:r>
        <w:rPr>
          <w:rFonts w:ascii="Arial" w:hAnsi="Arial" w:cs="Arial"/>
          <w:lang w:val="en-US"/>
        </w:rPr>
        <w:t xml:space="preserve"> </w:t>
      </w:r>
      <w:r>
        <w:rPr>
          <w:rFonts w:ascii="Arial" w:hAnsi="Arial" w:cs="Arial"/>
        </w:rPr>
        <w:t xml:space="preserve">Охрид во </w:t>
      </w:r>
      <w:proofErr w:type="spellStart"/>
      <w:r>
        <w:rPr>
          <w:rFonts w:ascii="Arial" w:hAnsi="Arial" w:cs="Arial"/>
          <w:lang w:val="en-US"/>
        </w:rPr>
        <w:t>месец</w:t>
      </w:r>
      <w:proofErr w:type="spellEnd"/>
      <w:r>
        <w:rPr>
          <w:rFonts w:ascii="Arial" w:hAnsi="Arial" w:cs="Arial"/>
          <w:lang w:val="en-US"/>
        </w:rPr>
        <w:t xml:space="preserve"> </w:t>
      </w:r>
      <w:r w:rsidR="005D1615">
        <w:rPr>
          <w:rFonts w:ascii="Arial" w:hAnsi="Arial" w:cs="Arial"/>
          <w:b/>
        </w:rPr>
        <w:t>април/мај</w:t>
      </w:r>
      <w:r>
        <w:rPr>
          <w:rFonts w:ascii="Arial" w:hAnsi="Arial" w:cs="Arial"/>
          <w:b/>
        </w:rPr>
        <w:t>, 202</w:t>
      </w:r>
      <w:r w:rsidR="00056803">
        <w:rPr>
          <w:rFonts w:ascii="Arial" w:hAnsi="Arial" w:cs="Arial"/>
          <w:b/>
        </w:rPr>
        <w:t>6</w:t>
      </w:r>
      <w:r>
        <w:rPr>
          <w:rFonts w:ascii="Arial" w:hAnsi="Arial" w:cs="Arial"/>
          <w:b/>
        </w:rPr>
        <w:t xml:space="preserve"> год.</w:t>
      </w:r>
    </w:p>
    <w:p w14:paraId="014BA34B" w14:textId="77777777" w:rsidR="00DA2076" w:rsidRDefault="00DA2076" w:rsidP="00DA2076">
      <w:pPr>
        <w:rPr>
          <w:rFonts w:ascii="Arial" w:hAnsi="Arial" w:cs="Arial"/>
        </w:rPr>
      </w:pPr>
    </w:p>
    <w:p w14:paraId="4DC42732" w14:textId="77777777" w:rsidR="00DA2076" w:rsidRDefault="00DA2076" w:rsidP="00DA2076">
      <w:pPr>
        <w:tabs>
          <w:tab w:val="left" w:pos="720"/>
        </w:tabs>
        <w:rPr>
          <w:rFonts w:ascii="Arial" w:hAnsi="Arial" w:cs="Arial"/>
          <w:i/>
        </w:rPr>
      </w:pPr>
      <w:r>
        <w:rPr>
          <w:rFonts w:ascii="Arial" w:hAnsi="Arial" w:cs="Arial"/>
          <w:i/>
        </w:rPr>
        <w:t xml:space="preserve">1.Воспитно – образовни </w:t>
      </w:r>
      <w:proofErr w:type="spellStart"/>
      <w:r>
        <w:rPr>
          <w:rFonts w:ascii="Arial" w:hAnsi="Arial" w:cs="Arial"/>
          <w:i/>
          <w:lang w:val="en-US"/>
        </w:rPr>
        <w:t>цели</w:t>
      </w:r>
      <w:proofErr w:type="spellEnd"/>
      <w:r>
        <w:rPr>
          <w:rFonts w:ascii="Arial" w:hAnsi="Arial" w:cs="Arial"/>
          <w:i/>
          <w:lang w:val="en-US"/>
        </w:rPr>
        <w:t xml:space="preserve"> </w:t>
      </w:r>
    </w:p>
    <w:p w14:paraId="792096C8" w14:textId="77777777" w:rsidR="00DA2076" w:rsidRDefault="00DA2076" w:rsidP="00DA2076">
      <w:pPr>
        <w:tabs>
          <w:tab w:val="left" w:pos="720"/>
        </w:tabs>
        <w:rPr>
          <w:rFonts w:ascii="Arial" w:hAnsi="Arial" w:cs="Arial"/>
          <w:i/>
        </w:rPr>
      </w:pPr>
      <w:r>
        <w:rPr>
          <w:rFonts w:ascii="Arial" w:hAnsi="Arial" w:cs="Arial"/>
          <w:i/>
        </w:rPr>
        <w:t xml:space="preserve">2. Содржини и </w:t>
      </w:r>
      <w:r>
        <w:rPr>
          <w:rFonts w:ascii="Arial" w:hAnsi="Arial" w:cs="Arial"/>
          <w:i/>
          <w:lang w:val="en-US"/>
        </w:rPr>
        <w:t>а</w:t>
      </w:r>
      <w:r>
        <w:rPr>
          <w:rFonts w:ascii="Arial" w:hAnsi="Arial" w:cs="Arial"/>
          <w:i/>
        </w:rPr>
        <w:t>ктивности</w:t>
      </w:r>
    </w:p>
    <w:p w14:paraId="7245785B" w14:textId="77777777" w:rsidR="00DA2076" w:rsidRDefault="00DA2076" w:rsidP="00DA2076">
      <w:pPr>
        <w:rPr>
          <w:rFonts w:ascii="Arial" w:hAnsi="Arial" w:cs="Arial"/>
          <w:i/>
        </w:rPr>
      </w:pPr>
      <w:r>
        <w:rPr>
          <w:rFonts w:ascii="Arial" w:hAnsi="Arial" w:cs="Arial"/>
          <w:i/>
        </w:rPr>
        <w:t>3.</w:t>
      </w:r>
      <w:proofErr w:type="spellStart"/>
      <w:r>
        <w:rPr>
          <w:rFonts w:ascii="Arial" w:hAnsi="Arial" w:cs="Arial"/>
          <w:i/>
          <w:lang w:val="en-US"/>
        </w:rPr>
        <w:t>Раководител</w:t>
      </w:r>
      <w:proofErr w:type="spellEnd"/>
      <w:r>
        <w:rPr>
          <w:rFonts w:ascii="Arial" w:hAnsi="Arial" w:cs="Arial"/>
          <w:i/>
          <w:lang w:val="en-US"/>
        </w:rPr>
        <w:t xml:space="preserve">, </w:t>
      </w:r>
      <w:proofErr w:type="spellStart"/>
      <w:r>
        <w:rPr>
          <w:rFonts w:ascii="Arial" w:hAnsi="Arial" w:cs="Arial"/>
          <w:i/>
          <w:lang w:val="en-US"/>
        </w:rPr>
        <w:t>наставници</w:t>
      </w:r>
      <w:proofErr w:type="spellEnd"/>
      <w:r>
        <w:rPr>
          <w:rFonts w:ascii="Arial" w:hAnsi="Arial" w:cs="Arial"/>
          <w:i/>
          <w:lang w:val="en-US"/>
        </w:rPr>
        <w:t xml:space="preserve">, </w:t>
      </w:r>
      <w:proofErr w:type="spellStart"/>
      <w:r>
        <w:rPr>
          <w:rFonts w:ascii="Arial" w:hAnsi="Arial" w:cs="Arial"/>
          <w:i/>
          <w:lang w:val="en-US"/>
        </w:rPr>
        <w:t>ученици</w:t>
      </w:r>
      <w:proofErr w:type="spellEnd"/>
      <w:r>
        <w:rPr>
          <w:rFonts w:ascii="Arial" w:hAnsi="Arial" w:cs="Arial"/>
          <w:i/>
          <w:lang w:val="en-US"/>
        </w:rPr>
        <w:t xml:space="preserve"> </w:t>
      </w:r>
    </w:p>
    <w:p w14:paraId="6E272514" w14:textId="77777777" w:rsidR="00DA2076" w:rsidRDefault="00DA2076" w:rsidP="00DA2076">
      <w:pPr>
        <w:rPr>
          <w:rFonts w:ascii="Arial" w:hAnsi="Arial" w:cs="Arial"/>
          <w:i/>
        </w:rPr>
      </w:pPr>
      <w:r>
        <w:rPr>
          <w:rFonts w:ascii="Arial" w:hAnsi="Arial" w:cs="Arial"/>
          <w:i/>
          <w:lang w:val="en-US"/>
        </w:rPr>
        <w:t>4</w:t>
      </w:r>
      <w:r>
        <w:rPr>
          <w:rFonts w:ascii="Arial" w:hAnsi="Arial" w:cs="Arial"/>
          <w:i/>
        </w:rPr>
        <w:t>.Времетраење</w:t>
      </w:r>
    </w:p>
    <w:p w14:paraId="6EC6715D" w14:textId="77777777" w:rsidR="00DA2076" w:rsidRDefault="00DA2076" w:rsidP="00DA2076">
      <w:pPr>
        <w:rPr>
          <w:rFonts w:ascii="Arial" w:hAnsi="Arial" w:cs="Arial"/>
          <w:i/>
        </w:rPr>
      </w:pPr>
      <w:r>
        <w:rPr>
          <w:rFonts w:ascii="Arial" w:hAnsi="Arial" w:cs="Arial"/>
          <w:i/>
        </w:rPr>
        <w:t>5.Следење на реализација</w:t>
      </w:r>
    </w:p>
    <w:p w14:paraId="4DF7FBCA" w14:textId="77777777" w:rsidR="00DA2076" w:rsidRDefault="00DA2076" w:rsidP="00DA2076">
      <w:pPr>
        <w:rPr>
          <w:rFonts w:ascii="Arial" w:hAnsi="Arial" w:cs="Arial"/>
          <w:i/>
        </w:rPr>
      </w:pPr>
      <w:r>
        <w:rPr>
          <w:rFonts w:ascii="Arial" w:hAnsi="Arial" w:cs="Arial"/>
          <w:i/>
        </w:rPr>
        <w:t xml:space="preserve">6. Локации за посета и правци на патување </w:t>
      </w:r>
    </w:p>
    <w:p w14:paraId="3D8349BA" w14:textId="77777777" w:rsidR="00DA2076" w:rsidRDefault="00DA2076" w:rsidP="00DA2076">
      <w:pPr>
        <w:rPr>
          <w:rFonts w:ascii="Arial" w:hAnsi="Arial" w:cs="Arial"/>
          <w:i/>
        </w:rPr>
      </w:pPr>
      <w:r>
        <w:rPr>
          <w:rFonts w:ascii="Arial" w:hAnsi="Arial" w:cs="Arial"/>
          <w:i/>
          <w:lang w:val="en-US"/>
        </w:rPr>
        <w:t>7.</w:t>
      </w:r>
      <w:r>
        <w:rPr>
          <w:rFonts w:ascii="Arial" w:hAnsi="Arial" w:cs="Arial"/>
          <w:i/>
        </w:rPr>
        <w:t xml:space="preserve">Техничка организација </w:t>
      </w:r>
    </w:p>
    <w:p w14:paraId="70B03A23" w14:textId="77777777" w:rsidR="00DA2076" w:rsidRDefault="00DA2076" w:rsidP="00DA2076">
      <w:pPr>
        <w:rPr>
          <w:rFonts w:ascii="Arial" w:hAnsi="Arial" w:cs="Arial"/>
          <w:i/>
        </w:rPr>
      </w:pPr>
      <w:r>
        <w:rPr>
          <w:rFonts w:ascii="Arial" w:hAnsi="Arial" w:cs="Arial"/>
          <w:i/>
        </w:rPr>
        <w:t xml:space="preserve">8. Начин на финансирање </w:t>
      </w:r>
    </w:p>
    <w:p w14:paraId="33B33B30" w14:textId="77777777" w:rsidR="00DA2076" w:rsidRDefault="00DA2076" w:rsidP="00DA2076">
      <w:pPr>
        <w:rPr>
          <w:rFonts w:ascii="Arial" w:hAnsi="Arial" w:cs="Arial"/>
          <w:b/>
          <w:i/>
        </w:rPr>
      </w:pPr>
    </w:p>
    <w:p w14:paraId="7DF27E9E" w14:textId="77777777" w:rsidR="00DA2076" w:rsidRDefault="00DA2076" w:rsidP="00DA2076">
      <w:pPr>
        <w:pStyle w:val="ListParagraph"/>
        <w:numPr>
          <w:ilvl w:val="0"/>
          <w:numId w:val="23"/>
        </w:numPr>
        <w:tabs>
          <w:tab w:val="clear" w:pos="720"/>
        </w:tabs>
        <w:rPr>
          <w:rFonts w:ascii="Arial" w:hAnsi="Arial" w:cs="Arial"/>
          <w:b/>
          <w:i/>
        </w:rPr>
      </w:pPr>
      <w:r>
        <w:rPr>
          <w:rFonts w:ascii="Arial" w:hAnsi="Arial" w:cs="Arial"/>
          <w:b/>
          <w:i/>
        </w:rPr>
        <w:t xml:space="preserve">Воспитно-образовни цели </w:t>
      </w:r>
    </w:p>
    <w:p w14:paraId="5AF07FF6" w14:textId="77777777" w:rsidR="00DA2076" w:rsidRDefault="00DA2076" w:rsidP="00DA2076">
      <w:pPr>
        <w:rPr>
          <w:rFonts w:ascii="Arial" w:hAnsi="Arial" w:cs="Arial"/>
          <w:b/>
          <w:i/>
        </w:rPr>
      </w:pPr>
      <w:r>
        <w:rPr>
          <w:rFonts w:ascii="Arial" w:hAnsi="Arial" w:cs="Arial"/>
          <w:b/>
          <w:i/>
        </w:rPr>
        <w:t>Воспитни цели :</w:t>
      </w:r>
    </w:p>
    <w:p w14:paraId="5769F747" w14:textId="77777777" w:rsidR="00DA2076" w:rsidRDefault="00DA2076" w:rsidP="00DA2076">
      <w:pPr>
        <w:ind w:left="720"/>
        <w:rPr>
          <w:rFonts w:ascii="Arial" w:hAnsi="Arial" w:cs="Arial"/>
          <w:b/>
          <w:i/>
        </w:rPr>
      </w:pPr>
    </w:p>
    <w:p w14:paraId="174042C0" w14:textId="77777777" w:rsidR="00DA2076" w:rsidRDefault="00DA2076" w:rsidP="00DA2076">
      <w:pPr>
        <w:numPr>
          <w:ilvl w:val="0"/>
          <w:numId w:val="24"/>
        </w:numPr>
        <w:tabs>
          <w:tab w:val="clear" w:pos="720"/>
        </w:tabs>
        <w:ind w:left="1080"/>
        <w:rPr>
          <w:rFonts w:ascii="Arial" w:hAnsi="Arial" w:cs="Arial"/>
        </w:rPr>
      </w:pPr>
      <w:r>
        <w:rPr>
          <w:rFonts w:ascii="Arial" w:hAnsi="Arial" w:cs="Arial"/>
        </w:rPr>
        <w:t xml:space="preserve">Почитување на културните </w:t>
      </w:r>
      <w:proofErr w:type="spellStart"/>
      <w:r>
        <w:rPr>
          <w:rFonts w:ascii="Arial" w:hAnsi="Arial" w:cs="Arial"/>
          <w:lang w:val="en-US"/>
        </w:rPr>
        <w:t>традиции</w:t>
      </w:r>
      <w:proofErr w:type="spellEnd"/>
      <w:r>
        <w:rPr>
          <w:rFonts w:ascii="Arial" w:hAnsi="Arial" w:cs="Arial"/>
          <w:lang w:val="en-US"/>
        </w:rPr>
        <w:t xml:space="preserve"> и </w:t>
      </w:r>
      <w:proofErr w:type="spellStart"/>
      <w:r>
        <w:rPr>
          <w:rFonts w:ascii="Arial" w:hAnsi="Arial" w:cs="Arial"/>
          <w:lang w:val="en-US"/>
        </w:rPr>
        <w:t>културното</w:t>
      </w:r>
      <w:proofErr w:type="spellEnd"/>
      <w:r>
        <w:rPr>
          <w:rFonts w:ascii="Arial" w:hAnsi="Arial" w:cs="Arial"/>
          <w:lang w:val="en-US"/>
        </w:rPr>
        <w:t xml:space="preserve"> </w:t>
      </w:r>
      <w:proofErr w:type="spellStart"/>
      <w:r>
        <w:rPr>
          <w:rFonts w:ascii="Arial" w:hAnsi="Arial" w:cs="Arial"/>
          <w:lang w:val="en-US"/>
        </w:rPr>
        <w:t>наследство</w:t>
      </w:r>
      <w:proofErr w:type="spellEnd"/>
      <w:r>
        <w:rPr>
          <w:rFonts w:ascii="Arial" w:hAnsi="Arial" w:cs="Arial"/>
          <w:lang w:val="en-US"/>
        </w:rPr>
        <w:t>;</w:t>
      </w:r>
    </w:p>
    <w:p w14:paraId="174D7F11" w14:textId="77777777" w:rsidR="00DA2076" w:rsidRDefault="00DA2076" w:rsidP="00DA2076">
      <w:pPr>
        <w:numPr>
          <w:ilvl w:val="0"/>
          <w:numId w:val="24"/>
        </w:numPr>
        <w:tabs>
          <w:tab w:val="clear" w:pos="720"/>
        </w:tabs>
        <w:ind w:left="1080"/>
        <w:rPr>
          <w:rFonts w:ascii="Arial" w:hAnsi="Arial" w:cs="Arial"/>
        </w:rPr>
      </w:pPr>
      <w:r>
        <w:rPr>
          <w:rFonts w:ascii="Arial" w:hAnsi="Arial" w:cs="Arial"/>
        </w:rPr>
        <w:t>Почитување на  знаења и искуства на возрасните;</w:t>
      </w:r>
    </w:p>
    <w:p w14:paraId="13107550" w14:textId="77777777" w:rsidR="00DA2076" w:rsidRDefault="00DA2076" w:rsidP="00DA2076">
      <w:pPr>
        <w:numPr>
          <w:ilvl w:val="0"/>
          <w:numId w:val="24"/>
        </w:numPr>
        <w:tabs>
          <w:tab w:val="clear" w:pos="720"/>
        </w:tabs>
        <w:ind w:left="1080"/>
        <w:rPr>
          <w:rFonts w:ascii="Arial" w:hAnsi="Arial" w:cs="Arial"/>
        </w:rPr>
      </w:pPr>
      <w:r>
        <w:rPr>
          <w:rFonts w:ascii="Arial" w:hAnsi="Arial" w:cs="Arial"/>
        </w:rPr>
        <w:t>Воспоставување, развивање и негување на пријателство;</w:t>
      </w:r>
    </w:p>
    <w:p w14:paraId="79713222" w14:textId="77777777" w:rsidR="00DA2076" w:rsidRDefault="00DA2076" w:rsidP="00DA2076">
      <w:pPr>
        <w:numPr>
          <w:ilvl w:val="0"/>
          <w:numId w:val="24"/>
        </w:numPr>
        <w:tabs>
          <w:tab w:val="clear" w:pos="720"/>
        </w:tabs>
        <w:ind w:left="1080"/>
        <w:rPr>
          <w:rFonts w:ascii="Arial" w:hAnsi="Arial" w:cs="Arial"/>
        </w:rPr>
      </w:pPr>
      <w:r>
        <w:rPr>
          <w:rFonts w:ascii="Arial" w:hAnsi="Arial" w:cs="Arial"/>
        </w:rPr>
        <w:t xml:space="preserve">Почитување на природата и </w:t>
      </w:r>
      <w:proofErr w:type="spellStart"/>
      <w:r>
        <w:rPr>
          <w:rFonts w:ascii="Arial" w:hAnsi="Arial" w:cs="Arial"/>
          <w:lang w:val="en-US"/>
        </w:rPr>
        <w:t>нејзините</w:t>
      </w:r>
      <w:proofErr w:type="spellEnd"/>
      <w:r>
        <w:rPr>
          <w:rFonts w:ascii="Arial" w:hAnsi="Arial" w:cs="Arial"/>
          <w:lang w:val="en-US"/>
        </w:rPr>
        <w:t xml:space="preserve"> </w:t>
      </w:r>
      <w:proofErr w:type="spellStart"/>
      <w:r>
        <w:rPr>
          <w:rFonts w:ascii="Arial" w:hAnsi="Arial" w:cs="Arial"/>
          <w:lang w:val="en-US"/>
        </w:rPr>
        <w:t>богатства</w:t>
      </w:r>
      <w:proofErr w:type="spellEnd"/>
      <w:r>
        <w:rPr>
          <w:rFonts w:ascii="Arial" w:hAnsi="Arial" w:cs="Arial"/>
          <w:lang w:val="en-US"/>
        </w:rPr>
        <w:t xml:space="preserve">. </w:t>
      </w:r>
    </w:p>
    <w:p w14:paraId="069D4BC6" w14:textId="77777777" w:rsidR="00DA2076" w:rsidRDefault="00DA2076" w:rsidP="00DA2076">
      <w:pPr>
        <w:tabs>
          <w:tab w:val="left" w:pos="720"/>
        </w:tabs>
        <w:ind w:left="720"/>
        <w:rPr>
          <w:rFonts w:ascii="Arial" w:hAnsi="Arial" w:cs="Arial"/>
          <w:b/>
          <w:i/>
        </w:rPr>
      </w:pPr>
    </w:p>
    <w:p w14:paraId="5B70A380" w14:textId="77777777" w:rsidR="00DA2076" w:rsidRDefault="00DA2076" w:rsidP="00DA2076">
      <w:pPr>
        <w:jc w:val="both"/>
        <w:rPr>
          <w:rFonts w:ascii="Arial" w:hAnsi="Arial" w:cs="Arial"/>
          <w:b/>
          <w:i/>
        </w:rPr>
      </w:pPr>
      <w:r>
        <w:rPr>
          <w:rFonts w:ascii="Arial" w:hAnsi="Arial" w:cs="Arial"/>
          <w:b/>
          <w:i/>
        </w:rPr>
        <w:t>Образовни цели:</w:t>
      </w:r>
    </w:p>
    <w:p w14:paraId="0B3D44AA" w14:textId="77777777" w:rsidR="00DA2076" w:rsidRDefault="00DA2076" w:rsidP="00DA2076">
      <w:pPr>
        <w:jc w:val="both"/>
        <w:rPr>
          <w:rFonts w:ascii="Arial" w:hAnsi="Arial" w:cs="Arial"/>
        </w:rPr>
      </w:pPr>
    </w:p>
    <w:p w14:paraId="487FD518" w14:textId="77777777" w:rsidR="00DA2076" w:rsidRDefault="00DA2076" w:rsidP="00DA2076">
      <w:pPr>
        <w:numPr>
          <w:ilvl w:val="0"/>
          <w:numId w:val="25"/>
        </w:numPr>
        <w:tabs>
          <w:tab w:val="clear" w:pos="360"/>
        </w:tabs>
        <w:ind w:left="720"/>
        <w:jc w:val="both"/>
        <w:rPr>
          <w:rFonts w:ascii="Arial" w:hAnsi="Arial" w:cs="Arial"/>
        </w:rPr>
      </w:pPr>
      <w:proofErr w:type="spellStart"/>
      <w:r>
        <w:rPr>
          <w:rFonts w:ascii="Arial" w:hAnsi="Arial" w:cs="Arial"/>
          <w:lang w:val="en-US"/>
        </w:rPr>
        <w:t>Едукација</w:t>
      </w:r>
      <w:proofErr w:type="spellEnd"/>
      <w:r>
        <w:rPr>
          <w:rFonts w:ascii="Arial" w:hAnsi="Arial" w:cs="Arial"/>
          <w:lang w:val="en-US"/>
        </w:rPr>
        <w:t xml:space="preserve"> </w:t>
      </w:r>
      <w:proofErr w:type="spellStart"/>
      <w:r>
        <w:rPr>
          <w:rFonts w:ascii="Arial" w:hAnsi="Arial" w:cs="Arial"/>
          <w:lang w:val="en-US"/>
        </w:rPr>
        <w:t>на</w:t>
      </w:r>
      <w:proofErr w:type="spellEnd"/>
      <w:r>
        <w:rPr>
          <w:rFonts w:ascii="Arial" w:hAnsi="Arial" w:cs="Arial"/>
          <w:lang w:val="en-US"/>
        </w:rPr>
        <w:t xml:space="preserve"> </w:t>
      </w:r>
      <w:proofErr w:type="spellStart"/>
      <w:r>
        <w:rPr>
          <w:rFonts w:ascii="Arial" w:hAnsi="Arial" w:cs="Arial"/>
          <w:lang w:val="en-US"/>
        </w:rPr>
        <w:t>учениците</w:t>
      </w:r>
      <w:proofErr w:type="spellEnd"/>
      <w:r>
        <w:rPr>
          <w:rFonts w:ascii="Arial" w:hAnsi="Arial" w:cs="Arial"/>
          <w:lang w:val="en-US"/>
        </w:rPr>
        <w:t xml:space="preserve"> </w:t>
      </w:r>
      <w:proofErr w:type="spellStart"/>
      <w:r>
        <w:rPr>
          <w:rFonts w:ascii="Arial" w:hAnsi="Arial" w:cs="Arial"/>
          <w:lang w:val="en-US"/>
        </w:rPr>
        <w:t>за</w:t>
      </w:r>
      <w:proofErr w:type="spellEnd"/>
      <w:r>
        <w:rPr>
          <w:rFonts w:ascii="Arial" w:hAnsi="Arial" w:cs="Arial"/>
          <w:lang w:val="en-US"/>
        </w:rPr>
        <w:t xml:space="preserve"> </w:t>
      </w:r>
      <w:r>
        <w:rPr>
          <w:rFonts w:ascii="Arial" w:hAnsi="Arial" w:cs="Arial"/>
        </w:rPr>
        <w:t xml:space="preserve">природното, културното и историското </w:t>
      </w:r>
      <w:proofErr w:type="spellStart"/>
      <w:r>
        <w:rPr>
          <w:rFonts w:ascii="Arial" w:hAnsi="Arial" w:cs="Arial"/>
          <w:lang w:val="en-US"/>
        </w:rPr>
        <w:t>наследство</w:t>
      </w:r>
      <w:proofErr w:type="spellEnd"/>
      <w:r>
        <w:rPr>
          <w:rFonts w:ascii="Arial" w:hAnsi="Arial" w:cs="Arial"/>
          <w:lang w:val="en-US"/>
        </w:rPr>
        <w:t xml:space="preserve"> </w:t>
      </w:r>
      <w:proofErr w:type="spellStart"/>
      <w:r>
        <w:rPr>
          <w:rFonts w:ascii="Arial" w:hAnsi="Arial" w:cs="Arial"/>
          <w:lang w:val="en-US"/>
        </w:rPr>
        <w:t>на</w:t>
      </w:r>
      <w:proofErr w:type="spellEnd"/>
      <w:r>
        <w:rPr>
          <w:rFonts w:ascii="Arial" w:hAnsi="Arial" w:cs="Arial"/>
          <w:lang w:val="en-US"/>
        </w:rPr>
        <w:t xml:space="preserve"> </w:t>
      </w:r>
      <w:proofErr w:type="spellStart"/>
      <w:r>
        <w:rPr>
          <w:rFonts w:ascii="Arial" w:hAnsi="Arial" w:cs="Arial"/>
          <w:lang w:val="en-US"/>
        </w:rPr>
        <w:t>нашата</w:t>
      </w:r>
      <w:proofErr w:type="spellEnd"/>
      <w:r>
        <w:rPr>
          <w:rFonts w:ascii="Arial" w:hAnsi="Arial" w:cs="Arial"/>
          <w:lang w:val="en-US"/>
        </w:rPr>
        <w:t xml:space="preserve"> </w:t>
      </w:r>
      <w:proofErr w:type="spellStart"/>
      <w:r>
        <w:rPr>
          <w:rFonts w:ascii="Arial" w:hAnsi="Arial" w:cs="Arial"/>
          <w:lang w:val="en-US"/>
        </w:rPr>
        <w:t>татковина</w:t>
      </w:r>
      <w:proofErr w:type="spellEnd"/>
    </w:p>
    <w:p w14:paraId="6B1EE16B" w14:textId="77777777" w:rsidR="00DA2076" w:rsidRDefault="00DA2076" w:rsidP="00DA2076">
      <w:pPr>
        <w:numPr>
          <w:ilvl w:val="0"/>
          <w:numId w:val="25"/>
        </w:numPr>
        <w:tabs>
          <w:tab w:val="clear" w:pos="360"/>
        </w:tabs>
        <w:ind w:left="720"/>
        <w:jc w:val="both"/>
        <w:rPr>
          <w:rFonts w:ascii="Arial" w:hAnsi="Arial" w:cs="Arial"/>
        </w:rPr>
      </w:pPr>
      <w:proofErr w:type="spellStart"/>
      <w:r>
        <w:rPr>
          <w:rFonts w:ascii="Arial" w:hAnsi="Arial" w:cs="Arial"/>
          <w:lang w:val="en-US"/>
        </w:rPr>
        <w:t>Развивање</w:t>
      </w:r>
      <w:proofErr w:type="spellEnd"/>
      <w:r>
        <w:rPr>
          <w:rFonts w:ascii="Arial" w:hAnsi="Arial" w:cs="Arial"/>
          <w:lang w:val="en-US"/>
        </w:rPr>
        <w:t xml:space="preserve"> </w:t>
      </w:r>
      <w:r>
        <w:rPr>
          <w:rFonts w:ascii="Arial" w:hAnsi="Arial" w:cs="Arial"/>
        </w:rPr>
        <w:t>патриотски чувства и чувства на припадност кон својата земја;</w:t>
      </w:r>
    </w:p>
    <w:p w14:paraId="1ABAAEB3" w14:textId="77777777" w:rsidR="00DA2076" w:rsidRDefault="00DA2076" w:rsidP="00DA2076">
      <w:pPr>
        <w:numPr>
          <w:ilvl w:val="0"/>
          <w:numId w:val="25"/>
        </w:numPr>
        <w:tabs>
          <w:tab w:val="clear" w:pos="360"/>
        </w:tabs>
        <w:ind w:left="720"/>
        <w:jc w:val="both"/>
        <w:rPr>
          <w:rFonts w:ascii="Arial" w:hAnsi="Arial" w:cs="Arial"/>
        </w:rPr>
      </w:pPr>
      <w:r>
        <w:rPr>
          <w:rFonts w:ascii="Arial" w:hAnsi="Arial" w:cs="Arial"/>
        </w:rPr>
        <w:t xml:space="preserve">Да </w:t>
      </w:r>
      <w:proofErr w:type="spellStart"/>
      <w:r>
        <w:rPr>
          <w:rFonts w:ascii="Arial" w:hAnsi="Arial" w:cs="Arial"/>
          <w:lang w:val="en-US"/>
        </w:rPr>
        <w:t>се</w:t>
      </w:r>
      <w:proofErr w:type="spellEnd"/>
      <w:r>
        <w:rPr>
          <w:rFonts w:ascii="Arial" w:hAnsi="Arial" w:cs="Arial"/>
          <w:lang w:val="en-US"/>
        </w:rPr>
        <w:t xml:space="preserve"> </w:t>
      </w:r>
      <w:proofErr w:type="spellStart"/>
      <w:r>
        <w:rPr>
          <w:rFonts w:ascii="Arial" w:hAnsi="Arial" w:cs="Arial"/>
          <w:lang w:val="en-US"/>
        </w:rPr>
        <w:t>развиесамостојност</w:t>
      </w:r>
      <w:proofErr w:type="spellEnd"/>
      <w:r>
        <w:rPr>
          <w:rFonts w:ascii="Arial" w:hAnsi="Arial" w:cs="Arial"/>
          <w:lang w:val="en-US"/>
        </w:rPr>
        <w:t xml:space="preserve"> </w:t>
      </w:r>
      <w:r>
        <w:rPr>
          <w:rFonts w:ascii="Arial" w:hAnsi="Arial" w:cs="Arial"/>
        </w:rPr>
        <w:t>кај учениците;</w:t>
      </w:r>
    </w:p>
    <w:p w14:paraId="06CCC101" w14:textId="77777777" w:rsidR="00DA2076" w:rsidRDefault="00DA2076" w:rsidP="00DA2076">
      <w:pPr>
        <w:numPr>
          <w:ilvl w:val="0"/>
          <w:numId w:val="25"/>
        </w:numPr>
        <w:tabs>
          <w:tab w:val="clear" w:pos="360"/>
        </w:tabs>
        <w:ind w:left="720"/>
        <w:jc w:val="both"/>
        <w:rPr>
          <w:rFonts w:ascii="Arial" w:hAnsi="Arial" w:cs="Arial"/>
        </w:rPr>
      </w:pPr>
      <w:proofErr w:type="spellStart"/>
      <w:r>
        <w:rPr>
          <w:rFonts w:ascii="Arial" w:hAnsi="Arial" w:cs="Arial"/>
          <w:lang w:val="en-US"/>
        </w:rPr>
        <w:t>Учениците</w:t>
      </w:r>
      <w:proofErr w:type="spellEnd"/>
      <w:r>
        <w:rPr>
          <w:rFonts w:ascii="Arial" w:hAnsi="Arial" w:cs="Arial"/>
          <w:lang w:val="en-US"/>
        </w:rPr>
        <w:t xml:space="preserve"> д</w:t>
      </w:r>
      <w:r>
        <w:rPr>
          <w:rFonts w:ascii="Arial" w:hAnsi="Arial" w:cs="Arial"/>
        </w:rPr>
        <w:t>а ги почитуваат традицијата и културното наследство на својата заедница и другите заедници во родниот крај;</w:t>
      </w:r>
    </w:p>
    <w:p w14:paraId="7814EAC6" w14:textId="77777777" w:rsidR="00DA2076" w:rsidRDefault="00DA2076" w:rsidP="00DA2076">
      <w:pPr>
        <w:numPr>
          <w:ilvl w:val="0"/>
          <w:numId w:val="25"/>
        </w:numPr>
        <w:tabs>
          <w:tab w:val="clear" w:pos="360"/>
        </w:tabs>
        <w:ind w:left="720"/>
        <w:jc w:val="both"/>
        <w:rPr>
          <w:rFonts w:ascii="Arial" w:hAnsi="Arial" w:cs="Arial"/>
        </w:rPr>
      </w:pPr>
      <w:r>
        <w:rPr>
          <w:rFonts w:ascii="Arial" w:hAnsi="Arial" w:cs="Arial"/>
        </w:rPr>
        <w:t>Да се развива љубопитноста (да се поставуваат прашања и да се одговара на нив );</w:t>
      </w:r>
    </w:p>
    <w:p w14:paraId="557F9C99" w14:textId="77777777" w:rsidR="00DA2076" w:rsidRDefault="00DA2076" w:rsidP="00DA2076">
      <w:pPr>
        <w:numPr>
          <w:ilvl w:val="0"/>
          <w:numId w:val="25"/>
        </w:numPr>
        <w:tabs>
          <w:tab w:val="clear" w:pos="360"/>
        </w:tabs>
        <w:ind w:left="720"/>
        <w:jc w:val="both"/>
        <w:rPr>
          <w:rFonts w:ascii="Arial" w:hAnsi="Arial" w:cs="Arial"/>
        </w:rPr>
      </w:pPr>
      <w:proofErr w:type="spellStart"/>
      <w:r>
        <w:rPr>
          <w:rFonts w:ascii="Arial" w:hAnsi="Arial" w:cs="Arial"/>
          <w:lang w:val="en-US"/>
        </w:rPr>
        <w:t>Практична</w:t>
      </w:r>
      <w:proofErr w:type="spellEnd"/>
      <w:r>
        <w:rPr>
          <w:rFonts w:ascii="Arial" w:hAnsi="Arial" w:cs="Arial"/>
          <w:lang w:val="en-US"/>
        </w:rPr>
        <w:t xml:space="preserve"> </w:t>
      </w:r>
      <w:proofErr w:type="spellStart"/>
      <w:r>
        <w:rPr>
          <w:rFonts w:ascii="Arial" w:hAnsi="Arial" w:cs="Arial"/>
          <w:lang w:val="en-US"/>
        </w:rPr>
        <w:t>примена</w:t>
      </w:r>
      <w:proofErr w:type="spellEnd"/>
      <w:r>
        <w:rPr>
          <w:rFonts w:ascii="Arial" w:hAnsi="Arial" w:cs="Arial"/>
          <w:lang w:val="en-US"/>
        </w:rPr>
        <w:t xml:space="preserve"> </w:t>
      </w:r>
      <w:proofErr w:type="spellStart"/>
      <w:r>
        <w:rPr>
          <w:rFonts w:ascii="Arial" w:hAnsi="Arial" w:cs="Arial"/>
          <w:lang w:val="en-US"/>
        </w:rPr>
        <w:t>на</w:t>
      </w:r>
      <w:proofErr w:type="spellEnd"/>
      <w:r>
        <w:rPr>
          <w:rFonts w:ascii="Arial" w:hAnsi="Arial" w:cs="Arial"/>
          <w:lang w:val="en-US"/>
        </w:rPr>
        <w:t xml:space="preserve"> </w:t>
      </w:r>
      <w:proofErr w:type="spellStart"/>
      <w:r>
        <w:rPr>
          <w:rFonts w:ascii="Arial" w:hAnsi="Arial" w:cs="Arial"/>
          <w:lang w:val="en-US"/>
        </w:rPr>
        <w:t>знаењата</w:t>
      </w:r>
      <w:proofErr w:type="spellEnd"/>
      <w:r>
        <w:rPr>
          <w:rFonts w:ascii="Arial" w:hAnsi="Arial" w:cs="Arial"/>
          <w:lang w:val="en-US"/>
        </w:rPr>
        <w:t xml:space="preserve"> </w:t>
      </w:r>
      <w:proofErr w:type="spellStart"/>
      <w:r>
        <w:rPr>
          <w:rFonts w:ascii="Arial" w:hAnsi="Arial" w:cs="Arial"/>
          <w:lang w:val="en-US"/>
        </w:rPr>
        <w:t>стекнати</w:t>
      </w:r>
      <w:proofErr w:type="spellEnd"/>
      <w:r>
        <w:rPr>
          <w:rFonts w:ascii="Arial" w:hAnsi="Arial" w:cs="Arial"/>
          <w:lang w:val="en-US"/>
        </w:rPr>
        <w:t xml:space="preserve"> </w:t>
      </w:r>
      <w:proofErr w:type="spellStart"/>
      <w:r>
        <w:rPr>
          <w:rFonts w:ascii="Arial" w:hAnsi="Arial" w:cs="Arial"/>
          <w:lang w:val="en-US"/>
        </w:rPr>
        <w:t>во</w:t>
      </w:r>
      <w:proofErr w:type="spellEnd"/>
      <w:r>
        <w:rPr>
          <w:rFonts w:ascii="Arial" w:hAnsi="Arial" w:cs="Arial"/>
          <w:lang w:val="en-US"/>
        </w:rPr>
        <w:t xml:space="preserve"> </w:t>
      </w:r>
      <w:proofErr w:type="spellStart"/>
      <w:r>
        <w:rPr>
          <w:rFonts w:ascii="Arial" w:hAnsi="Arial" w:cs="Arial"/>
          <w:lang w:val="en-US"/>
        </w:rPr>
        <w:t>училница</w:t>
      </w:r>
      <w:proofErr w:type="spellEnd"/>
      <w:r>
        <w:rPr>
          <w:rFonts w:ascii="Arial" w:hAnsi="Arial" w:cs="Arial"/>
          <w:lang w:val="en-US"/>
        </w:rPr>
        <w:t>;</w:t>
      </w:r>
    </w:p>
    <w:p w14:paraId="1BA77E5D" w14:textId="77777777" w:rsidR="00DA2076" w:rsidRDefault="00DA2076" w:rsidP="00DA2076">
      <w:pPr>
        <w:numPr>
          <w:ilvl w:val="0"/>
          <w:numId w:val="25"/>
        </w:numPr>
        <w:tabs>
          <w:tab w:val="clear" w:pos="360"/>
        </w:tabs>
        <w:ind w:left="720"/>
        <w:jc w:val="both"/>
        <w:rPr>
          <w:rFonts w:ascii="Arial" w:hAnsi="Arial" w:cs="Arial"/>
        </w:rPr>
      </w:pPr>
      <w:r>
        <w:rPr>
          <w:rFonts w:ascii="Arial" w:hAnsi="Arial" w:cs="Arial"/>
        </w:rPr>
        <w:t>Да се разберат настаните и појавите ( животот покрај река, езеро, во ридски предели );</w:t>
      </w:r>
    </w:p>
    <w:p w14:paraId="03A77507" w14:textId="77777777" w:rsidR="00DA2076" w:rsidRDefault="00DA2076" w:rsidP="00DA2076">
      <w:pPr>
        <w:numPr>
          <w:ilvl w:val="0"/>
          <w:numId w:val="25"/>
        </w:numPr>
        <w:tabs>
          <w:tab w:val="clear" w:pos="360"/>
        </w:tabs>
        <w:ind w:left="720"/>
        <w:jc w:val="both"/>
        <w:rPr>
          <w:rFonts w:ascii="Arial" w:hAnsi="Arial" w:cs="Arial"/>
        </w:rPr>
      </w:pPr>
      <w:r>
        <w:rPr>
          <w:rFonts w:ascii="Arial" w:hAnsi="Arial" w:cs="Arial"/>
        </w:rPr>
        <w:t>Да се развиваат мисловни способности на учениците;</w:t>
      </w:r>
    </w:p>
    <w:p w14:paraId="4A414CB5" w14:textId="77777777" w:rsidR="00DA2076" w:rsidRDefault="00DA2076" w:rsidP="00DA2076">
      <w:pPr>
        <w:numPr>
          <w:ilvl w:val="0"/>
          <w:numId w:val="25"/>
        </w:numPr>
        <w:tabs>
          <w:tab w:val="clear" w:pos="360"/>
        </w:tabs>
        <w:ind w:left="720"/>
        <w:jc w:val="both"/>
        <w:rPr>
          <w:rFonts w:ascii="Arial" w:hAnsi="Arial" w:cs="Arial"/>
        </w:rPr>
      </w:pPr>
      <w:r>
        <w:rPr>
          <w:rFonts w:ascii="Arial" w:hAnsi="Arial" w:cs="Arial"/>
        </w:rPr>
        <w:t>Поттикнување на позитивни чувства (успешност, самосвест, позитивен однос кон стекнување знаења,трајност на стекнатите знаења);</w:t>
      </w:r>
    </w:p>
    <w:p w14:paraId="46289A50" w14:textId="77777777" w:rsidR="00DA2076" w:rsidRDefault="00DA2076" w:rsidP="00DA2076">
      <w:pPr>
        <w:tabs>
          <w:tab w:val="left" w:pos="720"/>
        </w:tabs>
        <w:ind w:left="720"/>
        <w:rPr>
          <w:rFonts w:ascii="Arial" w:hAnsi="Arial" w:cs="Arial"/>
          <w:b/>
          <w:i/>
        </w:rPr>
      </w:pPr>
    </w:p>
    <w:p w14:paraId="70C52A50" w14:textId="77777777" w:rsidR="007F613D" w:rsidRDefault="007F613D" w:rsidP="00DA2076">
      <w:pPr>
        <w:tabs>
          <w:tab w:val="left" w:pos="720"/>
        </w:tabs>
        <w:ind w:left="720"/>
        <w:rPr>
          <w:rFonts w:ascii="Arial" w:hAnsi="Arial" w:cs="Arial"/>
          <w:b/>
          <w:i/>
        </w:rPr>
      </w:pPr>
    </w:p>
    <w:p w14:paraId="17F6778F" w14:textId="77777777" w:rsidR="007F613D" w:rsidRDefault="007F613D" w:rsidP="00DA2076">
      <w:pPr>
        <w:tabs>
          <w:tab w:val="left" w:pos="720"/>
        </w:tabs>
        <w:ind w:left="720"/>
        <w:rPr>
          <w:rFonts w:ascii="Arial" w:hAnsi="Arial" w:cs="Arial"/>
          <w:b/>
          <w:i/>
        </w:rPr>
      </w:pPr>
    </w:p>
    <w:p w14:paraId="2476CA5B" w14:textId="77777777" w:rsidR="00BC1FC3" w:rsidRDefault="00BC1FC3" w:rsidP="00DA2076">
      <w:pPr>
        <w:tabs>
          <w:tab w:val="left" w:pos="720"/>
        </w:tabs>
        <w:ind w:left="720"/>
        <w:rPr>
          <w:rFonts w:ascii="Arial" w:hAnsi="Arial" w:cs="Arial"/>
          <w:b/>
          <w:i/>
        </w:rPr>
      </w:pPr>
    </w:p>
    <w:p w14:paraId="69EDEE22" w14:textId="77777777" w:rsidR="00BC1FC3" w:rsidRDefault="00BC1FC3" w:rsidP="00DA2076">
      <w:pPr>
        <w:tabs>
          <w:tab w:val="left" w:pos="720"/>
        </w:tabs>
        <w:ind w:left="720"/>
        <w:rPr>
          <w:rFonts w:ascii="Arial" w:hAnsi="Arial" w:cs="Arial"/>
          <w:b/>
          <w:i/>
        </w:rPr>
      </w:pPr>
    </w:p>
    <w:p w14:paraId="04DC4581" w14:textId="77777777" w:rsidR="00BC1FC3" w:rsidRDefault="00BC1FC3" w:rsidP="00DA2076">
      <w:pPr>
        <w:tabs>
          <w:tab w:val="left" w:pos="720"/>
        </w:tabs>
        <w:ind w:left="720"/>
        <w:rPr>
          <w:rFonts w:ascii="Arial" w:hAnsi="Arial" w:cs="Arial"/>
          <w:b/>
          <w:i/>
        </w:rPr>
      </w:pPr>
    </w:p>
    <w:p w14:paraId="247C1180" w14:textId="77777777" w:rsidR="00BC1FC3" w:rsidRDefault="00BC1FC3" w:rsidP="00DA2076">
      <w:pPr>
        <w:tabs>
          <w:tab w:val="left" w:pos="720"/>
        </w:tabs>
        <w:ind w:left="720"/>
        <w:rPr>
          <w:rFonts w:ascii="Arial" w:hAnsi="Arial" w:cs="Arial"/>
          <w:b/>
          <w:i/>
        </w:rPr>
      </w:pPr>
    </w:p>
    <w:p w14:paraId="1EB4D1BF" w14:textId="77777777" w:rsidR="00DA2076" w:rsidRDefault="00DA2076" w:rsidP="00DA2076">
      <w:pPr>
        <w:pStyle w:val="ListParagraph"/>
        <w:numPr>
          <w:ilvl w:val="0"/>
          <w:numId w:val="26"/>
        </w:numPr>
        <w:tabs>
          <w:tab w:val="left" w:pos="720"/>
        </w:tabs>
        <w:rPr>
          <w:rFonts w:ascii="Arial" w:hAnsi="Arial" w:cs="Arial"/>
          <w:b/>
          <w:i/>
        </w:rPr>
      </w:pPr>
      <w:r>
        <w:rPr>
          <w:rFonts w:ascii="Arial" w:hAnsi="Arial" w:cs="Arial"/>
          <w:b/>
          <w:i/>
        </w:rPr>
        <w:t>Задачи:</w:t>
      </w:r>
      <w:r>
        <w:rPr>
          <w:rFonts w:ascii="Arial" w:hAnsi="Arial" w:cs="Arial"/>
          <w:b/>
          <w:i/>
        </w:rPr>
        <w:br/>
      </w:r>
    </w:p>
    <w:p w14:paraId="19DF4855" w14:textId="77777777" w:rsidR="00DA2076" w:rsidRDefault="00DA2076" w:rsidP="00DA2076">
      <w:pPr>
        <w:rPr>
          <w:rFonts w:ascii="Arial" w:hAnsi="Arial" w:cs="Arial"/>
        </w:rPr>
      </w:pPr>
      <w:r>
        <w:rPr>
          <w:rFonts w:ascii="Arial" w:hAnsi="Arial" w:cs="Arial"/>
        </w:rPr>
        <w:t>Тридневната екскурзија треба да обезбеди:</w:t>
      </w:r>
    </w:p>
    <w:p w14:paraId="25E6A458" w14:textId="77777777" w:rsidR="00DA2076" w:rsidRDefault="00DA2076" w:rsidP="00DA2076">
      <w:pPr>
        <w:numPr>
          <w:ilvl w:val="0"/>
          <w:numId w:val="27"/>
        </w:numPr>
        <w:tabs>
          <w:tab w:val="left" w:pos="720"/>
        </w:tabs>
        <w:jc w:val="both"/>
        <w:rPr>
          <w:rFonts w:ascii="Arial" w:hAnsi="Arial" w:cs="Arial"/>
        </w:rPr>
      </w:pPr>
      <w:proofErr w:type="spellStart"/>
      <w:r>
        <w:rPr>
          <w:rFonts w:ascii="Arial" w:hAnsi="Arial" w:cs="Arial"/>
          <w:lang w:val="en-US"/>
        </w:rPr>
        <w:t>Изучување</w:t>
      </w:r>
      <w:proofErr w:type="spellEnd"/>
      <w:r>
        <w:rPr>
          <w:rFonts w:ascii="Arial" w:hAnsi="Arial" w:cs="Arial"/>
          <w:lang w:val="en-US"/>
        </w:rPr>
        <w:t xml:space="preserve"> </w:t>
      </w:r>
      <w:r>
        <w:rPr>
          <w:rFonts w:ascii="Arial" w:hAnsi="Arial" w:cs="Arial"/>
        </w:rPr>
        <w:t xml:space="preserve">и </w:t>
      </w:r>
      <w:proofErr w:type="spellStart"/>
      <w:r>
        <w:rPr>
          <w:rFonts w:ascii="Arial" w:hAnsi="Arial" w:cs="Arial"/>
          <w:lang w:val="en-US"/>
        </w:rPr>
        <w:t>истражување</w:t>
      </w:r>
      <w:proofErr w:type="spellEnd"/>
      <w:r>
        <w:rPr>
          <w:rFonts w:ascii="Arial" w:hAnsi="Arial" w:cs="Arial"/>
          <w:lang w:val="en-US"/>
        </w:rPr>
        <w:t xml:space="preserve"> </w:t>
      </w:r>
      <w:proofErr w:type="spellStart"/>
      <w:r>
        <w:rPr>
          <w:rFonts w:ascii="Arial" w:hAnsi="Arial" w:cs="Arial"/>
          <w:lang w:val="en-US"/>
        </w:rPr>
        <w:t>на</w:t>
      </w:r>
      <w:proofErr w:type="spellEnd"/>
      <w:r>
        <w:rPr>
          <w:rFonts w:ascii="Arial" w:hAnsi="Arial" w:cs="Arial"/>
          <w:lang w:val="en-US"/>
        </w:rPr>
        <w:t xml:space="preserve"> </w:t>
      </w:r>
      <w:r>
        <w:rPr>
          <w:rFonts w:ascii="Arial" w:hAnsi="Arial" w:cs="Arial"/>
        </w:rPr>
        <w:t>објектите и појавите во природата како и односите во општествениот живот;</w:t>
      </w:r>
    </w:p>
    <w:p w14:paraId="1C3B980A" w14:textId="77777777" w:rsidR="00DA2076" w:rsidRDefault="00DA2076" w:rsidP="00DA2076">
      <w:pPr>
        <w:numPr>
          <w:ilvl w:val="0"/>
          <w:numId w:val="27"/>
        </w:numPr>
        <w:tabs>
          <w:tab w:val="left" w:pos="720"/>
        </w:tabs>
        <w:jc w:val="both"/>
        <w:rPr>
          <w:rFonts w:ascii="Arial" w:hAnsi="Arial" w:cs="Arial"/>
        </w:rPr>
      </w:pPr>
      <w:proofErr w:type="spellStart"/>
      <w:r>
        <w:rPr>
          <w:rFonts w:ascii="Arial" w:hAnsi="Arial" w:cs="Arial"/>
          <w:lang w:val="en-US"/>
        </w:rPr>
        <w:t>Развивање</w:t>
      </w:r>
      <w:proofErr w:type="spellEnd"/>
      <w:r>
        <w:rPr>
          <w:rFonts w:ascii="Arial" w:hAnsi="Arial" w:cs="Arial"/>
        </w:rPr>
        <w:t xml:space="preserve"> интерес за природата и </w:t>
      </w:r>
      <w:proofErr w:type="spellStart"/>
      <w:r>
        <w:rPr>
          <w:rFonts w:ascii="Arial" w:hAnsi="Arial" w:cs="Arial"/>
          <w:lang w:val="en-US"/>
        </w:rPr>
        <w:t>развивање</w:t>
      </w:r>
      <w:proofErr w:type="spellEnd"/>
      <w:r>
        <w:rPr>
          <w:rFonts w:ascii="Arial" w:hAnsi="Arial" w:cs="Arial"/>
          <w:lang w:val="en-US"/>
        </w:rPr>
        <w:t xml:space="preserve"> </w:t>
      </w:r>
      <w:proofErr w:type="spellStart"/>
      <w:r>
        <w:rPr>
          <w:rFonts w:ascii="Arial" w:hAnsi="Arial" w:cs="Arial"/>
          <w:lang w:val="en-US"/>
        </w:rPr>
        <w:t>на</w:t>
      </w:r>
      <w:proofErr w:type="spellEnd"/>
      <w:r>
        <w:rPr>
          <w:rFonts w:ascii="Arial" w:hAnsi="Arial" w:cs="Arial"/>
          <w:lang w:val="en-US"/>
        </w:rPr>
        <w:t xml:space="preserve"> </w:t>
      </w:r>
      <w:proofErr w:type="spellStart"/>
      <w:r>
        <w:rPr>
          <w:rFonts w:ascii="Arial" w:hAnsi="Arial" w:cs="Arial"/>
          <w:lang w:val="en-US"/>
        </w:rPr>
        <w:t>еколошка</w:t>
      </w:r>
      <w:proofErr w:type="spellEnd"/>
      <w:r>
        <w:rPr>
          <w:rFonts w:ascii="Arial" w:hAnsi="Arial" w:cs="Arial"/>
          <w:lang w:val="en-US"/>
        </w:rPr>
        <w:t xml:space="preserve"> </w:t>
      </w:r>
      <w:proofErr w:type="spellStart"/>
      <w:r>
        <w:rPr>
          <w:rFonts w:ascii="Arial" w:hAnsi="Arial" w:cs="Arial"/>
          <w:lang w:val="en-US"/>
        </w:rPr>
        <w:t>свест</w:t>
      </w:r>
      <w:proofErr w:type="spellEnd"/>
    </w:p>
    <w:p w14:paraId="354489D5" w14:textId="77777777" w:rsidR="00DA2076" w:rsidRDefault="00DA2076" w:rsidP="00DA2076">
      <w:pPr>
        <w:numPr>
          <w:ilvl w:val="0"/>
          <w:numId w:val="27"/>
        </w:numPr>
        <w:tabs>
          <w:tab w:val="left" w:pos="720"/>
        </w:tabs>
        <w:jc w:val="both"/>
        <w:rPr>
          <w:rFonts w:ascii="Arial" w:hAnsi="Arial" w:cs="Arial"/>
        </w:rPr>
      </w:pPr>
      <w:proofErr w:type="spellStart"/>
      <w:r>
        <w:rPr>
          <w:rFonts w:ascii="Arial" w:hAnsi="Arial" w:cs="Arial"/>
          <w:lang w:val="en-US"/>
        </w:rPr>
        <w:t>Градење</w:t>
      </w:r>
      <w:proofErr w:type="spellEnd"/>
      <w:r>
        <w:rPr>
          <w:rFonts w:ascii="Arial" w:hAnsi="Arial" w:cs="Arial"/>
          <w:lang w:val="en-US"/>
        </w:rPr>
        <w:t xml:space="preserve"> </w:t>
      </w:r>
      <w:r>
        <w:rPr>
          <w:rFonts w:ascii="Arial" w:hAnsi="Arial" w:cs="Arial"/>
        </w:rPr>
        <w:t xml:space="preserve">чувство на </w:t>
      </w:r>
      <w:proofErr w:type="gramStart"/>
      <w:r>
        <w:rPr>
          <w:rFonts w:ascii="Arial" w:hAnsi="Arial" w:cs="Arial"/>
        </w:rPr>
        <w:t>патриотизам,толеранција</w:t>
      </w:r>
      <w:proofErr w:type="gramEnd"/>
      <w:r>
        <w:rPr>
          <w:rFonts w:ascii="Arial" w:hAnsi="Arial" w:cs="Arial"/>
        </w:rPr>
        <w:t xml:space="preserve"> и соживот;</w:t>
      </w:r>
    </w:p>
    <w:p w14:paraId="21686DD3" w14:textId="77777777" w:rsidR="00DA2076" w:rsidRDefault="00DA2076" w:rsidP="00DA2076">
      <w:pPr>
        <w:numPr>
          <w:ilvl w:val="0"/>
          <w:numId w:val="27"/>
        </w:numPr>
        <w:tabs>
          <w:tab w:val="left" w:pos="720"/>
        </w:tabs>
        <w:jc w:val="both"/>
        <w:rPr>
          <w:rFonts w:ascii="Arial" w:hAnsi="Arial" w:cs="Arial"/>
        </w:rPr>
      </w:pPr>
      <w:proofErr w:type="spellStart"/>
      <w:r>
        <w:rPr>
          <w:rFonts w:ascii="Arial" w:hAnsi="Arial" w:cs="Arial"/>
          <w:lang w:val="en-US"/>
        </w:rPr>
        <w:t>Развивање</w:t>
      </w:r>
      <w:proofErr w:type="spellEnd"/>
      <w:r>
        <w:rPr>
          <w:rFonts w:ascii="Arial" w:hAnsi="Arial" w:cs="Arial"/>
        </w:rPr>
        <w:t xml:space="preserve"> позитивен однос </w:t>
      </w:r>
      <w:proofErr w:type="spellStart"/>
      <w:r>
        <w:rPr>
          <w:rFonts w:ascii="Arial" w:hAnsi="Arial" w:cs="Arial"/>
          <w:lang w:val="en-US"/>
        </w:rPr>
        <w:t>кон</w:t>
      </w:r>
      <w:proofErr w:type="spellEnd"/>
      <w:r>
        <w:rPr>
          <w:rFonts w:ascii="Arial" w:hAnsi="Arial" w:cs="Arial"/>
          <w:lang w:val="en-US"/>
        </w:rPr>
        <w:t xml:space="preserve"> </w:t>
      </w:r>
      <w:r>
        <w:rPr>
          <w:rFonts w:ascii="Arial" w:hAnsi="Arial" w:cs="Arial"/>
        </w:rPr>
        <w:t>националните, културните и естетските вредности;</w:t>
      </w:r>
    </w:p>
    <w:p w14:paraId="3E49E908" w14:textId="77777777" w:rsidR="00DA2076" w:rsidRDefault="00DA2076" w:rsidP="00DA2076">
      <w:pPr>
        <w:numPr>
          <w:ilvl w:val="0"/>
          <w:numId w:val="27"/>
        </w:numPr>
        <w:tabs>
          <w:tab w:val="left" w:pos="720"/>
        </w:tabs>
        <w:jc w:val="both"/>
        <w:rPr>
          <w:rFonts w:ascii="Arial" w:hAnsi="Arial" w:cs="Arial"/>
        </w:rPr>
      </w:pPr>
      <w:proofErr w:type="spellStart"/>
      <w:r>
        <w:rPr>
          <w:rFonts w:ascii="Arial" w:hAnsi="Arial" w:cs="Arial"/>
          <w:lang w:val="en-US"/>
        </w:rPr>
        <w:t>Поттикнување</w:t>
      </w:r>
      <w:proofErr w:type="spellEnd"/>
      <w:r>
        <w:rPr>
          <w:rFonts w:ascii="Arial" w:hAnsi="Arial" w:cs="Arial"/>
          <w:lang w:val="en-US"/>
        </w:rPr>
        <w:t xml:space="preserve"> и </w:t>
      </w:r>
      <w:proofErr w:type="spellStart"/>
      <w:r>
        <w:rPr>
          <w:rFonts w:ascii="Arial" w:hAnsi="Arial" w:cs="Arial"/>
          <w:lang w:val="en-US"/>
        </w:rPr>
        <w:t>манифестација</w:t>
      </w:r>
      <w:proofErr w:type="spellEnd"/>
      <w:r>
        <w:rPr>
          <w:rFonts w:ascii="Arial" w:hAnsi="Arial" w:cs="Arial"/>
          <w:lang w:val="en-US"/>
        </w:rPr>
        <w:t xml:space="preserve"> </w:t>
      </w:r>
      <w:proofErr w:type="spellStart"/>
      <w:r>
        <w:rPr>
          <w:rFonts w:ascii="Arial" w:hAnsi="Arial" w:cs="Arial"/>
          <w:lang w:val="en-US"/>
        </w:rPr>
        <w:t>на</w:t>
      </w:r>
      <w:proofErr w:type="spellEnd"/>
      <w:r>
        <w:rPr>
          <w:rFonts w:ascii="Arial" w:hAnsi="Arial" w:cs="Arial"/>
          <w:lang w:val="en-US"/>
        </w:rPr>
        <w:t xml:space="preserve"> </w:t>
      </w:r>
      <w:r>
        <w:rPr>
          <w:rFonts w:ascii="Arial" w:hAnsi="Arial" w:cs="Arial"/>
        </w:rPr>
        <w:t>позитивни емоции;</w:t>
      </w:r>
    </w:p>
    <w:p w14:paraId="347DA648" w14:textId="77777777" w:rsidR="00DA2076" w:rsidRDefault="00DA2076" w:rsidP="00DA2076">
      <w:pPr>
        <w:numPr>
          <w:ilvl w:val="0"/>
          <w:numId w:val="27"/>
        </w:numPr>
        <w:tabs>
          <w:tab w:val="left" w:pos="720"/>
        </w:tabs>
        <w:jc w:val="both"/>
        <w:rPr>
          <w:rFonts w:ascii="Arial" w:hAnsi="Arial" w:cs="Arial"/>
        </w:rPr>
      </w:pPr>
      <w:proofErr w:type="spellStart"/>
      <w:r>
        <w:rPr>
          <w:rFonts w:ascii="Arial" w:hAnsi="Arial" w:cs="Arial"/>
          <w:lang w:val="en-US"/>
        </w:rPr>
        <w:t>Развивање</w:t>
      </w:r>
      <w:proofErr w:type="spellEnd"/>
      <w:r>
        <w:rPr>
          <w:rFonts w:ascii="Arial" w:hAnsi="Arial" w:cs="Arial"/>
          <w:lang w:val="en-US"/>
        </w:rPr>
        <w:t xml:space="preserve"> </w:t>
      </w:r>
      <w:proofErr w:type="spellStart"/>
      <w:r>
        <w:rPr>
          <w:rFonts w:ascii="Arial" w:hAnsi="Arial" w:cs="Arial"/>
          <w:lang w:val="en-US"/>
        </w:rPr>
        <w:t>на</w:t>
      </w:r>
      <w:proofErr w:type="spellEnd"/>
      <w:r>
        <w:rPr>
          <w:rFonts w:ascii="Arial" w:hAnsi="Arial" w:cs="Arial"/>
          <w:lang w:val="en-US"/>
        </w:rPr>
        <w:t xml:space="preserve"> </w:t>
      </w:r>
      <w:r>
        <w:rPr>
          <w:rFonts w:ascii="Arial" w:hAnsi="Arial" w:cs="Arial"/>
        </w:rPr>
        <w:t>социјализација, колективна заштита и стекнување на искуство за осамостојување и грижа за себе,</w:t>
      </w:r>
    </w:p>
    <w:p w14:paraId="5360F1D8" w14:textId="77777777" w:rsidR="00DA2076" w:rsidRDefault="00DA2076" w:rsidP="00DA2076">
      <w:pPr>
        <w:pStyle w:val="ListParagraph"/>
        <w:numPr>
          <w:ilvl w:val="0"/>
          <w:numId w:val="27"/>
        </w:numPr>
        <w:jc w:val="both"/>
        <w:rPr>
          <w:rFonts w:ascii="Arial" w:hAnsi="Arial" w:cs="Arial"/>
        </w:rPr>
      </w:pPr>
      <w:proofErr w:type="spellStart"/>
      <w:r>
        <w:rPr>
          <w:rFonts w:ascii="Arial" w:hAnsi="Arial" w:cs="Arial"/>
          <w:lang w:val="en-US"/>
        </w:rPr>
        <w:t>Развивање</w:t>
      </w:r>
      <w:proofErr w:type="spellEnd"/>
      <w:r>
        <w:rPr>
          <w:rFonts w:ascii="Arial" w:hAnsi="Arial" w:cs="Arial"/>
          <w:lang w:val="en-US"/>
        </w:rPr>
        <w:t xml:space="preserve"> </w:t>
      </w:r>
      <w:r>
        <w:rPr>
          <w:rFonts w:ascii="Arial" w:hAnsi="Arial" w:cs="Arial"/>
        </w:rPr>
        <w:t xml:space="preserve">интерес за спортски активности, рекреација </w:t>
      </w:r>
      <w:r>
        <w:rPr>
          <w:rFonts w:ascii="Arial" w:hAnsi="Arial" w:cs="Arial"/>
          <w:lang w:val="en-US"/>
        </w:rPr>
        <w:t>и с</w:t>
      </w:r>
      <w:r>
        <w:rPr>
          <w:rFonts w:ascii="Arial" w:hAnsi="Arial" w:cs="Arial"/>
        </w:rPr>
        <w:t>оздавање навики за здраво живеење.</w:t>
      </w:r>
    </w:p>
    <w:p w14:paraId="492AD591" w14:textId="77777777" w:rsidR="00DA2076" w:rsidRDefault="00DA2076" w:rsidP="00DA2076">
      <w:pPr>
        <w:rPr>
          <w:rFonts w:ascii="Arial" w:hAnsi="Arial" w:cs="Arial"/>
          <w:b/>
          <w:i/>
        </w:rPr>
      </w:pPr>
    </w:p>
    <w:p w14:paraId="0B4FFD50" w14:textId="77777777" w:rsidR="00DA2076" w:rsidRDefault="00DA2076" w:rsidP="00DA2076">
      <w:pPr>
        <w:pStyle w:val="ListParagraph"/>
        <w:numPr>
          <w:ilvl w:val="0"/>
          <w:numId w:val="28"/>
        </w:numPr>
        <w:rPr>
          <w:rFonts w:ascii="Arial" w:hAnsi="Arial" w:cs="Arial"/>
          <w:b/>
          <w:i/>
        </w:rPr>
      </w:pPr>
      <w:r>
        <w:rPr>
          <w:rFonts w:ascii="Arial" w:hAnsi="Arial" w:cs="Arial"/>
          <w:b/>
          <w:i/>
        </w:rPr>
        <w:t>Содржини и активности :</w:t>
      </w:r>
    </w:p>
    <w:p w14:paraId="16B58D2E" w14:textId="77777777" w:rsidR="00DA2076" w:rsidRDefault="00DA2076" w:rsidP="00DA2076">
      <w:pPr>
        <w:rPr>
          <w:rFonts w:ascii="Arial" w:hAnsi="Arial" w:cs="Arial"/>
          <w:b/>
        </w:rPr>
      </w:pPr>
    </w:p>
    <w:p w14:paraId="4DF5CA25" w14:textId="77777777" w:rsidR="00DA2076" w:rsidRDefault="00DA2076" w:rsidP="00DA2076">
      <w:pPr>
        <w:pStyle w:val="ListParagraph"/>
        <w:numPr>
          <w:ilvl w:val="0"/>
          <w:numId w:val="29"/>
        </w:numPr>
        <w:tabs>
          <w:tab w:val="clear" w:pos="720"/>
          <w:tab w:val="left" w:pos="180"/>
        </w:tabs>
        <w:rPr>
          <w:rFonts w:ascii="Arial" w:hAnsi="Arial" w:cs="Arial"/>
          <w:szCs w:val="24"/>
        </w:rPr>
      </w:pPr>
      <w:r>
        <w:rPr>
          <w:rFonts w:ascii="Arial" w:hAnsi="Arial" w:cs="Arial"/>
          <w:szCs w:val="24"/>
        </w:rPr>
        <w:t xml:space="preserve">Утврдување, проширување, систематизирање и практично применување на сознанијата за убавините на нашата татковина; </w:t>
      </w:r>
    </w:p>
    <w:p w14:paraId="6958BC44" w14:textId="77777777" w:rsidR="00DA2076" w:rsidRDefault="00DA2076" w:rsidP="00DA2076">
      <w:pPr>
        <w:numPr>
          <w:ilvl w:val="0"/>
          <w:numId w:val="29"/>
        </w:numPr>
        <w:tabs>
          <w:tab w:val="clear" w:pos="720"/>
        </w:tabs>
        <w:rPr>
          <w:rFonts w:ascii="Arial" w:hAnsi="Arial" w:cs="Arial"/>
        </w:rPr>
      </w:pPr>
      <w:r>
        <w:rPr>
          <w:rFonts w:ascii="Arial" w:hAnsi="Arial" w:cs="Arial"/>
        </w:rPr>
        <w:t>Спомениците сведочат за историјата и за минатото;</w:t>
      </w:r>
    </w:p>
    <w:p w14:paraId="0C3B59D8" w14:textId="77777777" w:rsidR="00DA2076" w:rsidRDefault="00DA2076" w:rsidP="00DA2076">
      <w:pPr>
        <w:numPr>
          <w:ilvl w:val="0"/>
          <w:numId w:val="29"/>
        </w:numPr>
        <w:tabs>
          <w:tab w:val="clear" w:pos="720"/>
        </w:tabs>
        <w:rPr>
          <w:rFonts w:ascii="Arial" w:hAnsi="Arial" w:cs="Arial"/>
        </w:rPr>
      </w:pPr>
      <w:r>
        <w:rPr>
          <w:rFonts w:ascii="Arial" w:hAnsi="Arial" w:cs="Arial"/>
        </w:rPr>
        <w:t>Убавините на родниот крај;</w:t>
      </w:r>
    </w:p>
    <w:p w14:paraId="5BF25E7A" w14:textId="77777777" w:rsidR="00DA2076" w:rsidRDefault="00DA2076" w:rsidP="00DA2076">
      <w:pPr>
        <w:numPr>
          <w:ilvl w:val="0"/>
          <w:numId w:val="29"/>
        </w:numPr>
        <w:tabs>
          <w:tab w:val="clear" w:pos="720"/>
        </w:tabs>
        <w:rPr>
          <w:rFonts w:ascii="Arial" w:hAnsi="Arial" w:cs="Arial"/>
        </w:rPr>
      </w:pPr>
      <w:r>
        <w:rPr>
          <w:rFonts w:ascii="Arial" w:hAnsi="Arial" w:cs="Arial"/>
        </w:rPr>
        <w:t>Културните традиции на Македонија.</w:t>
      </w:r>
    </w:p>
    <w:p w14:paraId="7C1F5232" w14:textId="77777777" w:rsidR="00DA2076" w:rsidRDefault="00DA2076" w:rsidP="00DA2076">
      <w:pPr>
        <w:rPr>
          <w:rFonts w:ascii="Arial" w:hAnsi="Arial" w:cs="Arial"/>
        </w:rPr>
      </w:pPr>
    </w:p>
    <w:p w14:paraId="58A14D3C" w14:textId="77777777" w:rsidR="00DA2076" w:rsidRDefault="00DA2076" w:rsidP="00DA2076">
      <w:pPr>
        <w:pStyle w:val="ListParagraph"/>
        <w:numPr>
          <w:ilvl w:val="0"/>
          <w:numId w:val="30"/>
        </w:numPr>
        <w:tabs>
          <w:tab w:val="clear" w:pos="0"/>
        </w:tabs>
        <w:ind w:left="720" w:hanging="360"/>
        <w:rPr>
          <w:rFonts w:ascii="Arial" w:hAnsi="Arial" w:cs="Arial"/>
          <w:b/>
          <w:bCs/>
          <w:i/>
          <w:iCs/>
        </w:rPr>
      </w:pPr>
      <w:proofErr w:type="spellStart"/>
      <w:r>
        <w:rPr>
          <w:rFonts w:ascii="Arial" w:hAnsi="Arial" w:cs="Arial"/>
          <w:b/>
          <w:bCs/>
          <w:i/>
          <w:iCs/>
          <w:lang w:val="en-US"/>
        </w:rPr>
        <w:t>Раководител</w:t>
      </w:r>
      <w:proofErr w:type="spellEnd"/>
      <w:r>
        <w:rPr>
          <w:rFonts w:ascii="Arial" w:hAnsi="Arial" w:cs="Arial"/>
          <w:b/>
          <w:bCs/>
          <w:i/>
          <w:iCs/>
          <w:lang w:val="en-US"/>
        </w:rPr>
        <w:t xml:space="preserve">, </w:t>
      </w:r>
      <w:proofErr w:type="spellStart"/>
      <w:r>
        <w:rPr>
          <w:rFonts w:ascii="Arial" w:hAnsi="Arial" w:cs="Arial"/>
          <w:b/>
          <w:bCs/>
          <w:i/>
          <w:iCs/>
          <w:lang w:val="en-US"/>
        </w:rPr>
        <w:t>наставници</w:t>
      </w:r>
      <w:proofErr w:type="spellEnd"/>
      <w:r>
        <w:rPr>
          <w:rFonts w:ascii="Arial" w:hAnsi="Arial" w:cs="Arial"/>
          <w:b/>
          <w:bCs/>
          <w:i/>
          <w:iCs/>
          <w:lang w:val="en-US"/>
        </w:rPr>
        <w:t xml:space="preserve">, </w:t>
      </w:r>
      <w:proofErr w:type="spellStart"/>
      <w:r>
        <w:rPr>
          <w:rFonts w:ascii="Arial" w:hAnsi="Arial" w:cs="Arial"/>
          <w:b/>
          <w:bCs/>
          <w:i/>
          <w:iCs/>
          <w:lang w:val="en-US"/>
        </w:rPr>
        <w:t>ученици</w:t>
      </w:r>
      <w:proofErr w:type="spellEnd"/>
      <w:r>
        <w:rPr>
          <w:rFonts w:ascii="Arial" w:hAnsi="Arial" w:cs="Arial"/>
          <w:b/>
          <w:bCs/>
          <w:i/>
          <w:iCs/>
          <w:lang w:val="en-US"/>
        </w:rPr>
        <w:t xml:space="preserve"> </w:t>
      </w:r>
    </w:p>
    <w:p w14:paraId="3F1CE76A" w14:textId="77777777" w:rsidR="00DA2076" w:rsidRDefault="00DA2076" w:rsidP="00DA2076">
      <w:pPr>
        <w:ind w:left="720"/>
        <w:rPr>
          <w:rFonts w:ascii="Arial" w:hAnsi="Arial" w:cs="Arial"/>
          <w:b/>
          <w:bCs/>
          <w:i/>
          <w:iCs/>
        </w:rPr>
      </w:pPr>
    </w:p>
    <w:p w14:paraId="52E6A792" w14:textId="77777777" w:rsidR="00DA2076" w:rsidRDefault="00DA2076" w:rsidP="00DA2076">
      <w:pPr>
        <w:rPr>
          <w:rFonts w:ascii="Arial" w:hAnsi="Arial" w:cs="Arial"/>
        </w:rPr>
      </w:pPr>
      <w:proofErr w:type="spellStart"/>
      <w:r>
        <w:rPr>
          <w:rFonts w:ascii="Arial" w:hAnsi="Arial"/>
          <w:lang w:val="en-US"/>
        </w:rPr>
        <w:t>Директор</w:t>
      </w:r>
      <w:proofErr w:type="spellEnd"/>
      <w:r>
        <w:rPr>
          <w:rFonts w:ascii="Arial" w:hAnsi="Arial"/>
          <w:lang w:val="en-US"/>
        </w:rPr>
        <w:t>, о</w:t>
      </w:r>
      <w:r>
        <w:rPr>
          <w:rFonts w:ascii="Arial" w:hAnsi="Arial" w:cs="Arial"/>
        </w:rPr>
        <w:t xml:space="preserve">дделенски </w:t>
      </w:r>
      <w:proofErr w:type="spellStart"/>
      <w:r>
        <w:rPr>
          <w:rFonts w:ascii="Arial" w:hAnsi="Arial" w:cs="Arial"/>
          <w:lang w:val="en-US"/>
        </w:rPr>
        <w:t>раководители</w:t>
      </w:r>
      <w:proofErr w:type="spellEnd"/>
      <w:r>
        <w:rPr>
          <w:rFonts w:ascii="Arial" w:hAnsi="Arial" w:cs="Arial"/>
          <w:lang w:val="en-US"/>
        </w:rPr>
        <w:t xml:space="preserve"> </w:t>
      </w:r>
      <w:r>
        <w:rPr>
          <w:rFonts w:ascii="Arial" w:hAnsi="Arial" w:cs="Arial"/>
          <w:lang w:val="ru-RU"/>
        </w:rPr>
        <w:t xml:space="preserve">и учениците од </w:t>
      </w:r>
      <w:r>
        <w:rPr>
          <w:rFonts w:ascii="Arial" w:hAnsi="Arial" w:cs="Arial"/>
          <w:bCs/>
        </w:rPr>
        <w:t>IX</w:t>
      </w:r>
      <w:proofErr w:type="gramStart"/>
      <w:r>
        <w:rPr>
          <w:rFonts w:ascii="Arial" w:hAnsi="Arial" w:cs="Arial"/>
          <w:lang w:val="ru-RU"/>
        </w:rPr>
        <w:t>1,</w:t>
      </w:r>
      <w:r w:rsidR="00B25154">
        <w:rPr>
          <w:rFonts w:ascii="Arial" w:hAnsi="Arial" w:cs="Arial"/>
          <w:lang w:val="en-US"/>
        </w:rPr>
        <w:t>IX</w:t>
      </w:r>
      <w:r>
        <w:rPr>
          <w:rFonts w:ascii="Arial" w:hAnsi="Arial" w:cs="Arial"/>
          <w:lang w:val="ru-RU"/>
        </w:rPr>
        <w:t>2,</w:t>
      </w:r>
      <w:r w:rsidR="00B25154">
        <w:rPr>
          <w:rFonts w:ascii="Arial" w:hAnsi="Arial" w:cs="Arial"/>
          <w:lang w:val="en-US"/>
        </w:rPr>
        <w:t>IX</w:t>
      </w:r>
      <w:proofErr w:type="gramEnd"/>
      <w:r>
        <w:rPr>
          <w:rFonts w:ascii="Arial" w:hAnsi="Arial" w:cs="Arial"/>
          <w:lang w:val="ru-RU"/>
        </w:rPr>
        <w:t>3</w:t>
      </w:r>
      <w:r w:rsidR="00B25154">
        <w:rPr>
          <w:rFonts w:ascii="Arial" w:hAnsi="Arial" w:cs="Arial"/>
          <w:lang w:val="en-US"/>
        </w:rPr>
        <w:t xml:space="preserve"> </w:t>
      </w:r>
      <w:r w:rsidR="00B25154">
        <w:rPr>
          <w:rFonts w:ascii="Arial" w:hAnsi="Arial" w:cs="Arial"/>
        </w:rPr>
        <w:t>и</w:t>
      </w:r>
      <w:r w:rsidR="00B25154">
        <w:rPr>
          <w:rFonts w:ascii="Arial" w:hAnsi="Arial" w:cs="Arial"/>
          <w:lang w:val="en-US"/>
        </w:rPr>
        <w:t xml:space="preserve"> IX4</w:t>
      </w:r>
      <w:r>
        <w:rPr>
          <w:rFonts w:ascii="Arial" w:hAnsi="Arial" w:cs="Arial"/>
          <w:lang w:val="ru-RU"/>
        </w:rPr>
        <w:t xml:space="preserve"> </w:t>
      </w:r>
      <w:proofErr w:type="spellStart"/>
      <w:r>
        <w:rPr>
          <w:rFonts w:ascii="Arial" w:hAnsi="Arial" w:cs="Arial"/>
          <w:lang w:val="en-US"/>
        </w:rPr>
        <w:t>одделение</w:t>
      </w:r>
      <w:proofErr w:type="spellEnd"/>
      <w:r>
        <w:rPr>
          <w:rFonts w:ascii="Arial" w:hAnsi="Arial" w:cs="Arial"/>
          <w:lang w:val="en-US"/>
        </w:rPr>
        <w:t xml:space="preserve">. </w:t>
      </w:r>
    </w:p>
    <w:p w14:paraId="75B7729D" w14:textId="77777777" w:rsidR="005E3D38" w:rsidRDefault="005E3D38" w:rsidP="00DA2076">
      <w:pPr>
        <w:rPr>
          <w:rFonts w:ascii="Arial" w:hAnsi="Arial" w:cs="Arial"/>
        </w:rPr>
      </w:pPr>
    </w:p>
    <w:p w14:paraId="19B4E46D" w14:textId="514158ED" w:rsidR="005E3D38" w:rsidRDefault="005E3D38" w:rsidP="005E3D38">
      <w:pPr>
        <w:spacing w:after="120"/>
        <w:rPr>
          <w:rFonts w:ascii="Arial" w:hAnsi="Arial" w:cs="Arial"/>
        </w:rPr>
      </w:pPr>
      <w:r>
        <w:rPr>
          <w:rFonts w:ascii="Arial" w:eastAsia="Calibri" w:hAnsi="Arial" w:cs="Arial"/>
          <w:b/>
          <w:color w:val="000000"/>
          <w:lang w:val="ru-RU" w:eastAsia="ar-SA"/>
        </w:rPr>
        <w:t>Претседател:</w:t>
      </w:r>
      <w:r w:rsidRPr="00680D78">
        <w:rPr>
          <w:rFonts w:ascii="Arial" w:hAnsi="Arial" w:cs="Arial"/>
        </w:rPr>
        <w:t xml:space="preserve"> </w:t>
      </w:r>
      <w:r w:rsidRPr="005E3D38">
        <w:rPr>
          <w:rFonts w:ascii="Arial" w:hAnsi="Arial" w:cs="Arial"/>
        </w:rPr>
        <w:t>Предметен</w:t>
      </w:r>
      <w:r>
        <w:rPr>
          <w:rFonts w:ascii="Arial" w:hAnsi="Arial" w:cs="Arial"/>
        </w:rPr>
        <w:t xml:space="preserve"> наставник</w:t>
      </w:r>
      <w:r w:rsidRPr="001444A0">
        <w:rPr>
          <w:rFonts w:ascii="Arial" w:hAnsi="Arial" w:cs="Arial"/>
        </w:rPr>
        <w:t xml:space="preserve">- </w:t>
      </w:r>
      <w:r w:rsidR="001444A0" w:rsidRPr="001444A0">
        <w:rPr>
          <w:rFonts w:ascii="Arial" w:hAnsi="Arial" w:cs="Arial"/>
        </w:rPr>
        <w:t xml:space="preserve">Мартина Боглева </w:t>
      </w:r>
      <w:r>
        <w:rPr>
          <w:rFonts w:ascii="Arial" w:hAnsi="Arial" w:cs="Arial"/>
          <w:lang w:val="en-US"/>
        </w:rPr>
        <w:t>_________</w:t>
      </w:r>
      <w:r>
        <w:rPr>
          <w:rFonts w:ascii="Arial" w:hAnsi="Arial" w:cs="Arial"/>
        </w:rPr>
        <w:t>___</w:t>
      </w:r>
    </w:p>
    <w:p w14:paraId="4BABF8F2" w14:textId="77777777" w:rsidR="005E3D38" w:rsidRPr="00680D78" w:rsidRDefault="005E3D38" w:rsidP="005E3D38">
      <w:pPr>
        <w:spacing w:after="120"/>
        <w:rPr>
          <w:rFonts w:ascii="Arial" w:eastAsia="Calibri" w:hAnsi="Arial" w:cs="Arial"/>
          <w:b/>
          <w:bCs/>
          <w:lang w:val="ru-RU"/>
        </w:rPr>
      </w:pPr>
      <w:r w:rsidRPr="00680D78">
        <w:rPr>
          <w:rFonts w:ascii="Arial" w:hAnsi="Arial" w:cs="Arial"/>
          <w:b/>
        </w:rPr>
        <w:t>Членови</w:t>
      </w:r>
      <w:r w:rsidRPr="00680D78">
        <w:rPr>
          <w:rFonts w:ascii="Arial" w:eastAsia="Calibri" w:hAnsi="Arial" w:cs="Arial"/>
          <w:b/>
          <w:color w:val="000000"/>
          <w:lang w:val="ru-RU" w:eastAsia="ar-SA"/>
        </w:rPr>
        <w:t>:</w:t>
      </w:r>
    </w:p>
    <w:p w14:paraId="1F7A4378" w14:textId="77777777" w:rsidR="005E3D38" w:rsidRPr="007106B4" w:rsidRDefault="005E3D38" w:rsidP="005E3D38">
      <w:pPr>
        <w:rPr>
          <w:rFonts w:ascii="Arial" w:hAnsi="Arial" w:cs="Arial"/>
        </w:rPr>
      </w:pPr>
      <w:r>
        <w:rPr>
          <w:rFonts w:ascii="Arial" w:hAnsi="Arial" w:cs="Arial"/>
          <w:lang w:val="en-US"/>
        </w:rPr>
        <w:t>1.</w:t>
      </w:r>
      <w:r>
        <w:rPr>
          <w:rFonts w:ascii="Arial" w:hAnsi="Arial" w:cs="Arial"/>
        </w:rPr>
        <w:t xml:space="preserve">Класен раководител- </w:t>
      </w:r>
      <w:r w:rsidR="003D0D79">
        <w:rPr>
          <w:rFonts w:ascii="Arial" w:hAnsi="Arial" w:cs="Arial"/>
        </w:rPr>
        <w:t>Ивана Пети</w:t>
      </w:r>
      <w:r>
        <w:rPr>
          <w:rFonts w:ascii="Arial" w:hAnsi="Arial" w:cs="Arial"/>
          <w:lang w:val="en-US"/>
        </w:rPr>
        <w:t xml:space="preserve"> ______________</w:t>
      </w:r>
    </w:p>
    <w:p w14:paraId="307B071F" w14:textId="77777777" w:rsidR="005E3D38" w:rsidRDefault="005E3D38" w:rsidP="005E3D38">
      <w:pPr>
        <w:rPr>
          <w:rFonts w:ascii="Arial" w:hAnsi="Arial" w:cs="Arial"/>
        </w:rPr>
      </w:pPr>
      <w:r>
        <w:rPr>
          <w:rFonts w:ascii="Arial" w:hAnsi="Arial" w:cs="Arial"/>
          <w:lang w:val="en-US"/>
        </w:rPr>
        <w:t>2.</w:t>
      </w:r>
      <w:r>
        <w:rPr>
          <w:rFonts w:ascii="Arial" w:hAnsi="Arial" w:cs="Arial"/>
        </w:rPr>
        <w:t>Класен раководител</w:t>
      </w:r>
      <w:r w:rsidRPr="00BC0971">
        <w:rPr>
          <w:rFonts w:ascii="Arial" w:hAnsi="Arial" w:cs="Arial"/>
        </w:rPr>
        <w:t xml:space="preserve"> </w:t>
      </w:r>
      <w:r w:rsidR="005262C0">
        <w:rPr>
          <w:rFonts w:ascii="Arial" w:hAnsi="Arial" w:cs="Arial"/>
        </w:rPr>
        <w:t>–</w:t>
      </w:r>
      <w:r>
        <w:rPr>
          <w:rFonts w:ascii="Arial" w:hAnsi="Arial" w:cs="Arial"/>
        </w:rPr>
        <w:t xml:space="preserve"> </w:t>
      </w:r>
      <w:r w:rsidR="003D0D79">
        <w:rPr>
          <w:rFonts w:ascii="Arial" w:hAnsi="Arial" w:cs="Arial"/>
        </w:rPr>
        <w:t>Маја Грујоска</w:t>
      </w:r>
      <w:r>
        <w:rPr>
          <w:rFonts w:ascii="Arial" w:hAnsi="Arial" w:cs="Arial"/>
          <w:lang w:val="en-US"/>
        </w:rPr>
        <w:t xml:space="preserve"> _____________</w:t>
      </w:r>
    </w:p>
    <w:p w14:paraId="7ACCF066" w14:textId="77777777" w:rsidR="005E3D38" w:rsidRPr="00680D78" w:rsidRDefault="005E3D38" w:rsidP="005E3D38">
      <w:pPr>
        <w:rPr>
          <w:rFonts w:ascii="Arial" w:hAnsi="Arial" w:cs="Arial"/>
        </w:rPr>
      </w:pPr>
    </w:p>
    <w:p w14:paraId="232F657A" w14:textId="77777777" w:rsidR="005E3D38" w:rsidRPr="00680D78" w:rsidRDefault="005E3D38" w:rsidP="005E3D38">
      <w:pPr>
        <w:rPr>
          <w:rFonts w:ascii="Arial" w:hAnsi="Arial" w:cs="Arial"/>
          <w:b/>
        </w:rPr>
      </w:pPr>
      <w:r w:rsidRPr="00680D78">
        <w:rPr>
          <w:rFonts w:ascii="Arial" w:hAnsi="Arial" w:cs="Arial"/>
          <w:b/>
        </w:rPr>
        <w:t>Заменици членови</w:t>
      </w:r>
      <w:r w:rsidRPr="00680D78">
        <w:rPr>
          <w:rFonts w:ascii="Arial" w:eastAsia="Calibri" w:hAnsi="Arial" w:cs="Arial"/>
          <w:b/>
          <w:color w:val="000000"/>
          <w:lang w:val="ru-RU" w:eastAsia="ar-SA"/>
        </w:rPr>
        <w:t>:</w:t>
      </w:r>
    </w:p>
    <w:p w14:paraId="6C54CCDD" w14:textId="77777777" w:rsidR="005E3D38" w:rsidRPr="00680D78" w:rsidRDefault="005E3D38" w:rsidP="005E3D38">
      <w:pPr>
        <w:jc w:val="both"/>
        <w:rPr>
          <w:rFonts w:ascii="Arial" w:hAnsi="Arial" w:cs="Arial"/>
        </w:rPr>
      </w:pPr>
      <w:r>
        <w:rPr>
          <w:rFonts w:ascii="Arial" w:hAnsi="Arial" w:cs="Arial"/>
        </w:rPr>
        <w:t>3.Предм</w:t>
      </w:r>
      <w:r w:rsidR="00422C9C">
        <w:rPr>
          <w:rFonts w:ascii="Arial" w:hAnsi="Arial" w:cs="Arial"/>
        </w:rPr>
        <w:t>етен наставник- Анита Гајиќ</w:t>
      </w:r>
      <w:r w:rsidRPr="00680D78">
        <w:rPr>
          <w:rFonts w:ascii="Arial" w:hAnsi="Arial" w:cs="Arial"/>
        </w:rPr>
        <w:t xml:space="preserve">  _____________</w:t>
      </w:r>
    </w:p>
    <w:p w14:paraId="0C44286F" w14:textId="36A43511" w:rsidR="005E3D38" w:rsidRDefault="005E3D38" w:rsidP="005E3D38">
      <w:pPr>
        <w:jc w:val="both"/>
        <w:rPr>
          <w:rFonts w:ascii="Arial" w:hAnsi="Arial" w:cs="Arial"/>
        </w:rPr>
      </w:pPr>
      <w:r>
        <w:rPr>
          <w:rFonts w:ascii="Arial" w:hAnsi="Arial" w:cs="Arial"/>
        </w:rPr>
        <w:t>4.</w:t>
      </w:r>
      <w:r w:rsidRPr="00680D78">
        <w:rPr>
          <w:rFonts w:ascii="Arial" w:hAnsi="Arial" w:cs="Arial"/>
        </w:rPr>
        <w:t>Предметен наставник</w:t>
      </w:r>
      <w:r>
        <w:rPr>
          <w:rFonts w:ascii="Arial" w:hAnsi="Arial" w:cs="Arial"/>
        </w:rPr>
        <w:t>-</w:t>
      </w:r>
      <w:r w:rsidR="005262C0">
        <w:rPr>
          <w:rFonts w:ascii="Arial" w:hAnsi="Arial" w:cs="Arial"/>
        </w:rPr>
        <w:t xml:space="preserve"> </w:t>
      </w:r>
      <w:r>
        <w:rPr>
          <w:rFonts w:ascii="Arial" w:hAnsi="Arial" w:cs="Arial"/>
        </w:rPr>
        <w:t>Јасмина Ѓорѓе</w:t>
      </w:r>
      <w:r w:rsidR="0059697D">
        <w:rPr>
          <w:rFonts w:ascii="Arial" w:hAnsi="Arial" w:cs="Arial"/>
        </w:rPr>
        <w:t>вс</w:t>
      </w:r>
      <w:r>
        <w:rPr>
          <w:rFonts w:ascii="Arial" w:hAnsi="Arial" w:cs="Arial"/>
        </w:rPr>
        <w:t>ка_________</w:t>
      </w:r>
    </w:p>
    <w:p w14:paraId="2DCFDE67" w14:textId="77777777" w:rsidR="005E3D38" w:rsidRDefault="005E3D38" w:rsidP="005E3D38">
      <w:pPr>
        <w:jc w:val="both"/>
        <w:rPr>
          <w:rFonts w:ascii="Arial" w:hAnsi="Arial" w:cs="Arial"/>
        </w:rPr>
      </w:pPr>
      <w:r>
        <w:rPr>
          <w:rFonts w:ascii="Arial" w:hAnsi="Arial" w:cs="Arial"/>
        </w:rPr>
        <w:t>5.</w:t>
      </w:r>
      <w:r w:rsidRPr="00680D78">
        <w:rPr>
          <w:rFonts w:ascii="Arial" w:hAnsi="Arial" w:cs="Arial"/>
        </w:rPr>
        <w:t>Предметен наставник</w:t>
      </w:r>
      <w:r>
        <w:rPr>
          <w:rFonts w:ascii="Arial" w:hAnsi="Arial" w:cs="Arial"/>
        </w:rPr>
        <w:t>-</w:t>
      </w:r>
      <w:r w:rsidR="005262C0">
        <w:rPr>
          <w:rFonts w:ascii="Arial" w:hAnsi="Arial" w:cs="Arial"/>
        </w:rPr>
        <w:t xml:space="preserve"> </w:t>
      </w:r>
      <w:r w:rsidR="003D0D79">
        <w:rPr>
          <w:rFonts w:ascii="Arial" w:hAnsi="Arial" w:cs="Arial"/>
        </w:rPr>
        <w:t>Слаѓана Јовановиќ</w:t>
      </w:r>
      <w:r>
        <w:rPr>
          <w:rFonts w:ascii="Arial" w:hAnsi="Arial" w:cs="Arial"/>
        </w:rPr>
        <w:t>___________</w:t>
      </w:r>
    </w:p>
    <w:p w14:paraId="33F05AF5" w14:textId="77777777" w:rsidR="00DA2076" w:rsidRDefault="00DA2076" w:rsidP="00DA2076">
      <w:pPr>
        <w:jc w:val="both"/>
        <w:rPr>
          <w:rFonts w:ascii="Arial" w:hAnsi="Arial" w:cs="Arial"/>
          <w:b/>
        </w:rPr>
      </w:pPr>
    </w:p>
    <w:p w14:paraId="26DE3A3A" w14:textId="77777777" w:rsidR="00DA2076" w:rsidRDefault="00DA2076" w:rsidP="00DA2076">
      <w:pPr>
        <w:pStyle w:val="ListParagraph"/>
        <w:numPr>
          <w:ilvl w:val="0"/>
          <w:numId w:val="31"/>
        </w:numPr>
        <w:tabs>
          <w:tab w:val="clear" w:pos="360"/>
        </w:tabs>
        <w:ind w:left="720"/>
        <w:jc w:val="both"/>
        <w:rPr>
          <w:rFonts w:ascii="Arial" w:hAnsi="Arial" w:cs="Arial"/>
        </w:rPr>
      </w:pPr>
      <w:r>
        <w:rPr>
          <w:rFonts w:ascii="Arial" w:hAnsi="Arial" w:cs="Arial"/>
          <w:b/>
          <w:i/>
          <w:iCs/>
        </w:rPr>
        <w:t>Времетраење на екскурзијата:</w:t>
      </w:r>
      <w:r w:rsidR="003958AE">
        <w:rPr>
          <w:rFonts w:ascii="Arial" w:hAnsi="Arial" w:cs="Arial"/>
          <w:b/>
          <w:i/>
          <w:iCs/>
        </w:rPr>
        <w:t xml:space="preserve"> </w:t>
      </w:r>
      <w:r>
        <w:rPr>
          <w:rFonts w:ascii="Arial" w:hAnsi="Arial" w:cs="Arial"/>
        </w:rPr>
        <w:t>три дена</w:t>
      </w:r>
    </w:p>
    <w:p w14:paraId="366C9904" w14:textId="77777777" w:rsidR="00DA2076" w:rsidRDefault="00DA2076" w:rsidP="00DA2076">
      <w:pPr>
        <w:pStyle w:val="ListParagraph"/>
        <w:jc w:val="both"/>
        <w:rPr>
          <w:rFonts w:ascii="Arial" w:hAnsi="Arial" w:cs="Arial"/>
        </w:rPr>
      </w:pPr>
    </w:p>
    <w:p w14:paraId="7F36EF0A" w14:textId="77777777" w:rsidR="00DA2076" w:rsidRDefault="00DA2076" w:rsidP="00DA2076">
      <w:pPr>
        <w:pStyle w:val="ListParagraph"/>
        <w:numPr>
          <w:ilvl w:val="0"/>
          <w:numId w:val="31"/>
        </w:numPr>
        <w:tabs>
          <w:tab w:val="clear" w:pos="360"/>
        </w:tabs>
        <w:ind w:left="720"/>
        <w:jc w:val="both"/>
        <w:rPr>
          <w:rFonts w:ascii="Arial" w:hAnsi="Arial" w:cs="Arial"/>
          <w:b/>
          <w:bCs/>
          <w:i/>
          <w:iCs/>
        </w:rPr>
      </w:pPr>
      <w:proofErr w:type="spellStart"/>
      <w:r>
        <w:rPr>
          <w:rFonts w:ascii="Arial" w:hAnsi="Arial" w:cs="Arial"/>
          <w:b/>
          <w:bCs/>
          <w:i/>
          <w:iCs/>
          <w:lang w:val="en-US"/>
        </w:rPr>
        <w:t>Следење</w:t>
      </w:r>
      <w:proofErr w:type="spellEnd"/>
      <w:r>
        <w:rPr>
          <w:rFonts w:ascii="Arial" w:hAnsi="Arial" w:cs="Arial"/>
          <w:b/>
          <w:bCs/>
          <w:i/>
          <w:iCs/>
          <w:lang w:val="en-US"/>
        </w:rPr>
        <w:t xml:space="preserve"> </w:t>
      </w:r>
      <w:proofErr w:type="spellStart"/>
      <w:r>
        <w:rPr>
          <w:rFonts w:ascii="Arial" w:hAnsi="Arial" w:cs="Arial"/>
          <w:b/>
          <w:bCs/>
          <w:i/>
          <w:iCs/>
          <w:lang w:val="en-US"/>
        </w:rPr>
        <w:t>на</w:t>
      </w:r>
      <w:proofErr w:type="spellEnd"/>
      <w:r>
        <w:rPr>
          <w:rFonts w:ascii="Arial" w:hAnsi="Arial" w:cs="Arial"/>
          <w:b/>
          <w:bCs/>
          <w:i/>
          <w:iCs/>
          <w:lang w:val="en-US"/>
        </w:rPr>
        <w:t xml:space="preserve"> </w:t>
      </w:r>
      <w:proofErr w:type="spellStart"/>
      <w:r>
        <w:rPr>
          <w:rFonts w:ascii="Arial" w:hAnsi="Arial" w:cs="Arial"/>
          <w:b/>
          <w:bCs/>
          <w:i/>
          <w:iCs/>
          <w:lang w:val="en-US"/>
        </w:rPr>
        <w:t>реализацијата</w:t>
      </w:r>
      <w:proofErr w:type="spellEnd"/>
    </w:p>
    <w:p w14:paraId="797D427F" w14:textId="77777777" w:rsidR="00DA2076" w:rsidRDefault="00DA2076" w:rsidP="00DA2076">
      <w:pPr>
        <w:jc w:val="both"/>
        <w:rPr>
          <w:rFonts w:ascii="Arial" w:eastAsia="GAAAAA+Arial-BoldMT" w:hAnsi="Arial" w:cs="GAAAAA+Arial-BoldMT"/>
          <w:b/>
          <w:bCs/>
        </w:rPr>
      </w:pPr>
    </w:p>
    <w:p w14:paraId="556D09AE" w14:textId="77777777" w:rsidR="00DA2076" w:rsidRDefault="003958AE" w:rsidP="00DA2076">
      <w:pPr>
        <w:jc w:val="both"/>
        <w:rPr>
          <w:rFonts w:ascii="Arial" w:eastAsia="GAAAAA+Arial-BoldMT" w:hAnsi="Arial" w:cs="GAAAAA+Arial-BoldMT"/>
          <w:bCs/>
        </w:rPr>
      </w:pPr>
      <w:r>
        <w:rPr>
          <w:rFonts w:ascii="Arial" w:eastAsia="GAAAAA+Arial-BoldMT" w:hAnsi="Arial" w:cs="GAAAAA+Arial-BoldMT"/>
          <w:bCs/>
        </w:rPr>
        <w:t>`</w:t>
      </w:r>
      <w:r>
        <w:rPr>
          <w:rFonts w:ascii="Arial" w:eastAsia="GAAAAA+Arial-BoldMT" w:hAnsi="Arial" w:cs="GAAAAA+Arial-BoldMT"/>
          <w:bCs/>
        </w:rPr>
        <w:tab/>
      </w:r>
      <w:r w:rsidR="00DA2076">
        <w:rPr>
          <w:rFonts w:ascii="Arial" w:eastAsia="GAAAAA+Arial-BoldMT" w:hAnsi="Arial" w:cs="GAAAAA+Arial-BoldMT"/>
          <w:bCs/>
        </w:rPr>
        <w:t xml:space="preserve">По реализирањето на екскурзијата тимот дава извештај за реализација на воспитно-образовните цели во вид на рефлексија и истиот се објавува на  веб страната на училиштето, во извештајот </w:t>
      </w:r>
      <w:proofErr w:type="spellStart"/>
      <w:r w:rsidR="00DA2076">
        <w:rPr>
          <w:rFonts w:ascii="Arial" w:eastAsia="GAAAAA+Arial-BoldMT" w:hAnsi="Arial" w:cs="GAAAAA+Arial-BoldMT"/>
          <w:bCs/>
          <w:lang w:val="en-US"/>
        </w:rPr>
        <w:t>се</w:t>
      </w:r>
      <w:proofErr w:type="spellEnd"/>
      <w:r w:rsidR="00DA2076">
        <w:rPr>
          <w:rFonts w:ascii="Arial" w:eastAsia="GAAAAA+Arial-BoldMT" w:hAnsi="Arial" w:cs="GAAAAA+Arial-BoldMT"/>
          <w:bCs/>
          <w:lang w:val="en-US"/>
        </w:rPr>
        <w:t xml:space="preserve"> </w:t>
      </w:r>
      <w:r w:rsidR="00DA2076">
        <w:rPr>
          <w:rFonts w:ascii="Arial" w:eastAsia="GAAAAA+Arial-BoldMT" w:hAnsi="Arial" w:cs="GAAAAA+Arial-BoldMT"/>
          <w:bCs/>
        </w:rPr>
        <w:t xml:space="preserve">дава оценка за реализацијата и квалитетот на услугите. Извештајот го разгледуваат Наставничкиот совет, Советот на родители , а го усвојува Училишниот одбор. </w:t>
      </w:r>
    </w:p>
    <w:p w14:paraId="748EA32A" w14:textId="77777777" w:rsidR="007F613D" w:rsidRDefault="007F613D" w:rsidP="00DA2076">
      <w:pPr>
        <w:jc w:val="both"/>
        <w:rPr>
          <w:rFonts w:ascii="Arial" w:eastAsia="GAAAAA+Arial-BoldMT" w:hAnsi="Arial" w:cs="GAAAAA+Arial-BoldMT"/>
          <w:bCs/>
        </w:rPr>
      </w:pPr>
    </w:p>
    <w:p w14:paraId="3E8EEF7E" w14:textId="77777777" w:rsidR="007F613D" w:rsidRDefault="007F613D" w:rsidP="00DA2076">
      <w:pPr>
        <w:jc w:val="both"/>
        <w:rPr>
          <w:rFonts w:ascii="Arial" w:eastAsia="GAAAAA+Arial-BoldMT" w:hAnsi="Arial" w:cs="GAAAAA+Arial-BoldMT"/>
          <w:bCs/>
        </w:rPr>
      </w:pPr>
    </w:p>
    <w:p w14:paraId="531948AD" w14:textId="1F1688E8" w:rsidR="00DA2076" w:rsidRDefault="00DA2076" w:rsidP="00DA2076">
      <w:pPr>
        <w:jc w:val="both"/>
        <w:rPr>
          <w:rFonts w:ascii="Arial" w:eastAsia="GAAAAA+Arial-BoldMT" w:hAnsi="Arial" w:cs="GAAAAA+Arial-BoldMT"/>
          <w:bCs/>
        </w:rPr>
      </w:pPr>
      <w:r>
        <w:rPr>
          <w:rFonts w:ascii="Arial" w:eastAsia="GAAAAA+Arial-BoldMT" w:hAnsi="Arial" w:cs="GAAAAA+Arial-BoldMT"/>
          <w:bCs/>
        </w:rPr>
        <w:t>Доколку се оцени дека извршителите на услугите не ги испочитувале договоре</w:t>
      </w:r>
      <w:r w:rsidR="007F613D">
        <w:rPr>
          <w:rFonts w:ascii="Arial" w:eastAsia="GAAAAA+Arial-BoldMT" w:hAnsi="Arial" w:cs="GAAAAA+Arial-BoldMT"/>
          <w:bCs/>
        </w:rPr>
        <w:t>н</w:t>
      </w:r>
      <w:r>
        <w:rPr>
          <w:rFonts w:ascii="Arial" w:eastAsia="GAAAAA+Arial-BoldMT" w:hAnsi="Arial" w:cs="GAAAAA+Arial-BoldMT"/>
          <w:bCs/>
        </w:rPr>
        <w:t>ите обврски, училиштето е должно за тоа да ја извести општината.</w:t>
      </w:r>
    </w:p>
    <w:p w14:paraId="0C060757" w14:textId="77777777" w:rsidR="00DA2076" w:rsidRDefault="00DA2076" w:rsidP="00DA2076">
      <w:pPr>
        <w:rPr>
          <w:rFonts w:ascii="Arial" w:hAnsi="Arial" w:cs="Arial"/>
          <w:b/>
        </w:rPr>
      </w:pPr>
    </w:p>
    <w:p w14:paraId="5E545D0F" w14:textId="77777777" w:rsidR="00DA2076" w:rsidRDefault="00DA2076" w:rsidP="005D1615">
      <w:pPr>
        <w:pStyle w:val="ListParagraph"/>
        <w:numPr>
          <w:ilvl w:val="0"/>
          <w:numId w:val="40"/>
        </w:numPr>
        <w:rPr>
          <w:rFonts w:ascii="Arial" w:hAnsi="Arial" w:cs="Arial"/>
        </w:rPr>
      </w:pPr>
      <w:r w:rsidRPr="005D1615">
        <w:rPr>
          <w:rFonts w:ascii="Arial" w:hAnsi="Arial" w:cs="Arial"/>
          <w:b/>
          <w:i/>
          <w:iCs/>
        </w:rPr>
        <w:t>Локации за посета и правци на патување</w:t>
      </w:r>
      <w:r w:rsidRPr="005D1615">
        <w:rPr>
          <w:rFonts w:ascii="Arial" w:hAnsi="Arial" w:cs="Arial"/>
          <w:b/>
        </w:rPr>
        <w:t>:</w:t>
      </w:r>
      <w:r w:rsidR="003958AE">
        <w:rPr>
          <w:rFonts w:ascii="Arial" w:hAnsi="Arial" w:cs="Arial"/>
          <w:b/>
        </w:rPr>
        <w:t xml:space="preserve"> </w:t>
      </w:r>
      <w:r w:rsidRPr="009A6603">
        <w:rPr>
          <w:rFonts w:ascii="Arial" w:hAnsi="Arial" w:cs="Arial"/>
        </w:rPr>
        <w:t xml:space="preserve">Охрид </w:t>
      </w:r>
    </w:p>
    <w:p w14:paraId="6582FB16" w14:textId="77777777" w:rsidR="005D1615" w:rsidRPr="005D1615" w:rsidRDefault="005D1615" w:rsidP="005D1615">
      <w:pPr>
        <w:pStyle w:val="ListParagraph"/>
        <w:rPr>
          <w:rFonts w:ascii="Arial" w:hAnsi="Arial" w:cs="Arial"/>
        </w:rPr>
      </w:pPr>
    </w:p>
    <w:p w14:paraId="6CE777BF" w14:textId="77777777" w:rsidR="00DA2076" w:rsidRDefault="00DA2076" w:rsidP="00DA2076">
      <w:pPr>
        <w:rPr>
          <w:rFonts w:ascii="Arial" w:hAnsi="Arial" w:cs="Arial"/>
        </w:rPr>
      </w:pPr>
      <w:r>
        <w:rPr>
          <w:rFonts w:ascii="Arial" w:hAnsi="Arial" w:cs="Arial"/>
          <w:b/>
        </w:rPr>
        <w:t>Место на поаѓање</w:t>
      </w:r>
      <w:r>
        <w:rPr>
          <w:rFonts w:ascii="Arial" w:hAnsi="Arial" w:cs="Arial"/>
        </w:rPr>
        <w:t>: пред училиште</w:t>
      </w:r>
    </w:p>
    <w:p w14:paraId="06E9C4CA" w14:textId="77777777" w:rsidR="00DA2076" w:rsidRDefault="00DA2076" w:rsidP="00DA2076">
      <w:pPr>
        <w:rPr>
          <w:rFonts w:ascii="Arial" w:hAnsi="Arial" w:cs="Arial"/>
        </w:rPr>
      </w:pPr>
      <w:r>
        <w:rPr>
          <w:rFonts w:ascii="Arial" w:hAnsi="Arial" w:cs="Arial"/>
          <w:b/>
        </w:rPr>
        <w:t xml:space="preserve">Време на поаѓање: </w:t>
      </w:r>
      <w:r>
        <w:rPr>
          <w:rFonts w:ascii="Arial" w:hAnsi="Arial" w:cs="Arial"/>
        </w:rPr>
        <w:t xml:space="preserve">  7: 30 часот. </w:t>
      </w:r>
    </w:p>
    <w:p w14:paraId="512F2A29" w14:textId="77777777" w:rsidR="00DA2076" w:rsidRDefault="00DA2076" w:rsidP="00DA2076">
      <w:pPr>
        <w:rPr>
          <w:rFonts w:ascii="Arial" w:hAnsi="Arial" w:cs="Arial"/>
        </w:rPr>
      </w:pPr>
      <w:r>
        <w:rPr>
          <w:rFonts w:ascii="Arial" w:hAnsi="Arial" w:cs="Arial"/>
        </w:rPr>
        <w:t xml:space="preserve">Учениците да бидат на местото </w:t>
      </w:r>
      <w:proofErr w:type="spellStart"/>
      <w:r>
        <w:rPr>
          <w:rFonts w:ascii="Arial" w:hAnsi="Arial" w:cs="Arial"/>
          <w:lang w:val="en-US"/>
        </w:rPr>
        <w:t>на</w:t>
      </w:r>
      <w:proofErr w:type="spellEnd"/>
      <w:r>
        <w:rPr>
          <w:rFonts w:ascii="Arial" w:hAnsi="Arial" w:cs="Arial"/>
          <w:lang w:val="en-US"/>
        </w:rPr>
        <w:t xml:space="preserve"> </w:t>
      </w:r>
      <w:r>
        <w:rPr>
          <w:rFonts w:ascii="Arial" w:hAnsi="Arial" w:cs="Arial"/>
        </w:rPr>
        <w:t>поаѓање во 7:15 часот.</w:t>
      </w:r>
    </w:p>
    <w:p w14:paraId="19714A41" w14:textId="77777777" w:rsidR="00DA2076" w:rsidRDefault="00DA2076" w:rsidP="00DA2076">
      <w:pPr>
        <w:rPr>
          <w:rFonts w:ascii="Arial" w:hAnsi="Arial" w:cs="Arial"/>
        </w:rPr>
      </w:pPr>
      <w:r>
        <w:rPr>
          <w:rFonts w:ascii="Arial" w:hAnsi="Arial" w:cs="Arial"/>
          <w:b/>
        </w:rPr>
        <w:t>Рута  на патувањето</w:t>
      </w:r>
      <w:r>
        <w:rPr>
          <w:rFonts w:ascii="Arial" w:hAnsi="Arial" w:cs="Arial"/>
        </w:rPr>
        <w:t>:</w:t>
      </w:r>
    </w:p>
    <w:p w14:paraId="2A3A4D8C" w14:textId="77777777" w:rsidR="00DA2076" w:rsidRDefault="00DA2076" w:rsidP="00DA2076">
      <w:pPr>
        <w:rPr>
          <w:rFonts w:ascii="Arial" w:hAnsi="Arial" w:cs="Arial"/>
        </w:rPr>
      </w:pPr>
      <w:r>
        <w:rPr>
          <w:rFonts w:ascii="Arial" w:hAnsi="Arial" w:cs="Arial"/>
        </w:rPr>
        <w:t xml:space="preserve">Скопје – Тетово – Гостивар – Дебар – Вевчани – Струга - Охрид  - </w:t>
      </w:r>
      <w:proofErr w:type="spellStart"/>
      <w:r>
        <w:rPr>
          <w:rFonts w:ascii="Arial" w:hAnsi="Arial" w:cs="Arial"/>
          <w:lang w:val="en-US"/>
        </w:rPr>
        <w:t>Битола</w:t>
      </w:r>
      <w:proofErr w:type="spellEnd"/>
      <w:r>
        <w:rPr>
          <w:rFonts w:ascii="Arial" w:hAnsi="Arial" w:cs="Arial"/>
          <w:lang w:val="en-US"/>
        </w:rPr>
        <w:t xml:space="preserve"> - </w:t>
      </w:r>
      <w:r>
        <w:rPr>
          <w:rFonts w:ascii="Arial" w:hAnsi="Arial" w:cs="Arial"/>
        </w:rPr>
        <w:t>Скопје</w:t>
      </w:r>
    </w:p>
    <w:p w14:paraId="19BDB49A" w14:textId="77777777" w:rsidR="003958AE" w:rsidRDefault="003958AE" w:rsidP="00DA2076">
      <w:pPr>
        <w:rPr>
          <w:rFonts w:ascii="Arial" w:hAnsi="Arial" w:cs="Arial"/>
          <w:b/>
        </w:rPr>
      </w:pPr>
    </w:p>
    <w:p w14:paraId="1DC62907" w14:textId="77777777" w:rsidR="00DA2076" w:rsidRDefault="00DA2076" w:rsidP="00DA2076">
      <w:pPr>
        <w:rPr>
          <w:rFonts w:ascii="Arial" w:hAnsi="Arial" w:cs="Arial"/>
          <w:b/>
        </w:rPr>
      </w:pPr>
      <w:r>
        <w:rPr>
          <w:rFonts w:ascii="Arial" w:hAnsi="Arial" w:cs="Arial"/>
          <w:b/>
        </w:rPr>
        <w:t xml:space="preserve">Посети:  </w:t>
      </w:r>
    </w:p>
    <w:p w14:paraId="5620A40B" w14:textId="77777777" w:rsidR="00DA2076" w:rsidRDefault="00DA2076" w:rsidP="00DA2076">
      <w:pPr>
        <w:rPr>
          <w:rFonts w:ascii="Arial" w:hAnsi="Arial" w:cs="Arial"/>
          <w:b/>
          <w:u w:val="single"/>
        </w:rPr>
      </w:pPr>
      <w:r>
        <w:rPr>
          <w:rFonts w:ascii="Arial" w:hAnsi="Arial" w:cs="Arial"/>
          <w:b/>
          <w:u w:val="single"/>
        </w:rPr>
        <w:t>Прв ден</w:t>
      </w:r>
    </w:p>
    <w:p w14:paraId="3D42242C" w14:textId="77777777" w:rsidR="00DA2076" w:rsidRDefault="00DA2076" w:rsidP="00DA2076">
      <w:pPr>
        <w:rPr>
          <w:rFonts w:ascii="Arial" w:hAnsi="Arial" w:cs="Arial"/>
        </w:rPr>
      </w:pPr>
      <w:r>
        <w:rPr>
          <w:rFonts w:ascii="Arial" w:hAnsi="Arial" w:cs="Arial"/>
        </w:rPr>
        <w:t>Тетово- Шарена џамија,</w:t>
      </w:r>
    </w:p>
    <w:p w14:paraId="2D726E39" w14:textId="77777777" w:rsidR="00DA2076" w:rsidRDefault="00DA2076" w:rsidP="00DA2076">
      <w:pPr>
        <w:rPr>
          <w:rFonts w:ascii="Arial" w:hAnsi="Arial" w:cs="Arial"/>
        </w:rPr>
      </w:pPr>
      <w:r>
        <w:rPr>
          <w:rFonts w:ascii="Arial" w:hAnsi="Arial" w:cs="Arial"/>
        </w:rPr>
        <w:t xml:space="preserve">Гостивар –  Вруток-изворот на реката Вардар, </w:t>
      </w:r>
    </w:p>
    <w:p w14:paraId="19FB4A11" w14:textId="77777777" w:rsidR="00DA2076" w:rsidRDefault="00DA2076" w:rsidP="00DA2076">
      <w:pPr>
        <w:rPr>
          <w:rFonts w:ascii="Arial" w:hAnsi="Arial" w:cs="Arial"/>
        </w:rPr>
      </w:pPr>
      <w:r>
        <w:rPr>
          <w:rFonts w:ascii="Arial" w:hAnsi="Arial" w:cs="Arial"/>
        </w:rPr>
        <w:t>Маврово – Национален парк Маврово,</w:t>
      </w:r>
    </w:p>
    <w:p w14:paraId="58551AFB" w14:textId="77777777" w:rsidR="00DA2076" w:rsidRDefault="00DA2076" w:rsidP="00DA2076">
      <w:pPr>
        <w:rPr>
          <w:rFonts w:ascii="Arial" w:hAnsi="Arial" w:cs="Arial"/>
        </w:rPr>
      </w:pPr>
      <w:r>
        <w:rPr>
          <w:rFonts w:ascii="Arial" w:hAnsi="Arial" w:cs="Arial"/>
        </w:rPr>
        <w:t xml:space="preserve">Дебар – Бања  Косоврасти, Кањонот на Радика, манастирите: ,,Св. Јован Бигорски“, „Св.Јован Крстител“, и „Св.Георгиј Победоносец“- Рајчица. </w:t>
      </w:r>
    </w:p>
    <w:p w14:paraId="53F900D9" w14:textId="77777777" w:rsidR="00DA2076" w:rsidRDefault="00DA2076" w:rsidP="00DA2076">
      <w:pPr>
        <w:rPr>
          <w:rFonts w:ascii="Arial" w:hAnsi="Arial" w:cs="Arial"/>
        </w:rPr>
      </w:pPr>
      <w:r>
        <w:rPr>
          <w:rFonts w:ascii="Arial" w:hAnsi="Arial" w:cs="Arial"/>
        </w:rPr>
        <w:t>Вевчани - Вевчански Извори,</w:t>
      </w:r>
    </w:p>
    <w:p w14:paraId="12A273BB" w14:textId="77777777" w:rsidR="00DA2076" w:rsidRDefault="00DA2076" w:rsidP="00DA2076">
      <w:pPr>
        <w:rPr>
          <w:rFonts w:ascii="Arial" w:hAnsi="Arial" w:cs="Arial"/>
        </w:rPr>
      </w:pPr>
      <w:r>
        <w:rPr>
          <w:rFonts w:ascii="Arial" w:hAnsi="Arial" w:cs="Arial"/>
        </w:rPr>
        <w:t>Струга</w:t>
      </w:r>
    </w:p>
    <w:p w14:paraId="7D3E79D0" w14:textId="77777777" w:rsidR="00DA2076" w:rsidRDefault="00DA2076" w:rsidP="00DA2076">
      <w:pPr>
        <w:rPr>
          <w:rFonts w:ascii="Arial" w:hAnsi="Arial" w:cs="Arial"/>
        </w:rPr>
      </w:pPr>
      <w:r>
        <w:rPr>
          <w:rFonts w:ascii="Arial" w:hAnsi="Arial" w:cs="Arial"/>
        </w:rPr>
        <w:t>Пристигнување во градот Охрид и сместување.</w:t>
      </w:r>
      <w:r>
        <w:rPr>
          <w:rFonts w:ascii="Arial" w:hAnsi="Arial" w:cs="Arial"/>
          <w:b/>
          <w:u w:val="single"/>
        </w:rPr>
        <w:br/>
        <w:t xml:space="preserve">Втор ден </w:t>
      </w:r>
    </w:p>
    <w:p w14:paraId="60D41932" w14:textId="77777777" w:rsidR="00DA2076" w:rsidRDefault="00DA2076" w:rsidP="00DA2076">
      <w:pPr>
        <w:rPr>
          <w:rFonts w:ascii="Arial" w:hAnsi="Arial" w:cs="Arial"/>
        </w:rPr>
      </w:pPr>
      <w:r>
        <w:rPr>
          <w:rFonts w:ascii="Arial" w:hAnsi="Arial" w:cs="Arial"/>
        </w:rPr>
        <w:t xml:space="preserve">Манастир „Св. Наум Охридски“, </w:t>
      </w:r>
    </w:p>
    <w:p w14:paraId="43D77E16" w14:textId="77777777" w:rsidR="00DA2076" w:rsidRDefault="00DA2076" w:rsidP="00DA2076">
      <w:pPr>
        <w:rPr>
          <w:rFonts w:ascii="Arial" w:hAnsi="Arial" w:cs="Arial"/>
        </w:rPr>
      </w:pPr>
      <w:r>
        <w:rPr>
          <w:rFonts w:ascii="Arial" w:hAnsi="Arial" w:cs="Arial"/>
        </w:rPr>
        <w:t>Посета на Охрид</w:t>
      </w:r>
      <w:r>
        <w:rPr>
          <w:rFonts w:ascii="Arial" w:hAnsi="Arial" w:cs="Arial"/>
          <w:b/>
          <w:u w:val="single"/>
        </w:rPr>
        <w:br/>
        <w:t>Трет ден:</w:t>
      </w:r>
    </w:p>
    <w:p w14:paraId="3D0CF38D" w14:textId="77777777" w:rsidR="00DA2076" w:rsidRDefault="00DA2076" w:rsidP="00DA2076">
      <w:pPr>
        <w:rPr>
          <w:rFonts w:ascii="Arial" w:hAnsi="Arial" w:cs="Arial"/>
        </w:rPr>
      </w:pPr>
      <w:r>
        <w:rPr>
          <w:rFonts w:ascii="Arial" w:hAnsi="Arial" w:cs="Arial"/>
        </w:rPr>
        <w:t>Охрид</w:t>
      </w:r>
      <w:r>
        <w:rPr>
          <w:rFonts w:ascii="Arial" w:hAnsi="Arial" w:cs="Arial"/>
          <w:b/>
        </w:rPr>
        <w:t xml:space="preserve"> - </w:t>
      </w:r>
      <w:r>
        <w:rPr>
          <w:rFonts w:ascii="Arial" w:hAnsi="Arial" w:cs="Arial"/>
        </w:rPr>
        <w:t xml:space="preserve">Антички театар, Плаошник и Самоиловата тврдина, црква „Св.Јован Богослов“ - Канео,  црквата „Св.Софија“ - </w:t>
      </w:r>
      <w:proofErr w:type="spellStart"/>
      <w:r>
        <w:rPr>
          <w:rFonts w:ascii="Arial" w:hAnsi="Arial" w:cs="Arial"/>
          <w:lang w:val="en-US"/>
        </w:rPr>
        <w:t>Охрид</w:t>
      </w:r>
      <w:proofErr w:type="spellEnd"/>
      <w:r>
        <w:rPr>
          <w:rFonts w:ascii="Arial" w:hAnsi="Arial" w:cs="Arial"/>
          <w:lang w:val="en-US"/>
        </w:rPr>
        <w:t xml:space="preserve">. </w:t>
      </w:r>
    </w:p>
    <w:p w14:paraId="34E82EBB" w14:textId="77777777" w:rsidR="00DA2076" w:rsidRDefault="00DA2076" w:rsidP="00DA2076">
      <w:pPr>
        <w:rPr>
          <w:rFonts w:ascii="Arial" w:hAnsi="Arial" w:cs="Arial"/>
        </w:rPr>
      </w:pPr>
      <w:proofErr w:type="spellStart"/>
      <w:r>
        <w:rPr>
          <w:rFonts w:ascii="Arial" w:hAnsi="Arial" w:cs="Arial"/>
          <w:lang w:val="en-US"/>
        </w:rPr>
        <w:t>Посета</w:t>
      </w:r>
      <w:proofErr w:type="spellEnd"/>
      <w:r>
        <w:rPr>
          <w:rFonts w:ascii="Arial" w:hAnsi="Arial" w:cs="Arial"/>
          <w:lang w:val="en-US"/>
        </w:rPr>
        <w:t xml:space="preserve"> </w:t>
      </w:r>
      <w:proofErr w:type="spellStart"/>
      <w:r>
        <w:rPr>
          <w:rFonts w:ascii="Arial" w:hAnsi="Arial" w:cs="Arial"/>
          <w:lang w:val="en-US"/>
        </w:rPr>
        <w:t>на</w:t>
      </w:r>
      <w:proofErr w:type="spellEnd"/>
      <w:r>
        <w:rPr>
          <w:rFonts w:ascii="Arial" w:hAnsi="Arial" w:cs="Arial"/>
          <w:lang w:val="en-US"/>
        </w:rPr>
        <w:t xml:space="preserve"> </w:t>
      </w:r>
      <w:proofErr w:type="spellStart"/>
      <w:r>
        <w:rPr>
          <w:rFonts w:ascii="Arial" w:hAnsi="Arial" w:cs="Arial"/>
          <w:lang w:val="en-US"/>
        </w:rPr>
        <w:t>Битола</w:t>
      </w:r>
      <w:proofErr w:type="spellEnd"/>
      <w:r>
        <w:rPr>
          <w:rFonts w:ascii="Arial" w:hAnsi="Arial" w:cs="Arial"/>
          <w:lang w:val="en-US"/>
        </w:rPr>
        <w:t xml:space="preserve"> </w:t>
      </w:r>
    </w:p>
    <w:p w14:paraId="4A5592DA" w14:textId="77777777" w:rsidR="00DA2076" w:rsidRDefault="00DA2076" w:rsidP="00DA2076">
      <w:pPr>
        <w:rPr>
          <w:rFonts w:ascii="Arial" w:hAnsi="Arial" w:cs="Arial"/>
        </w:rPr>
      </w:pPr>
      <w:r>
        <w:rPr>
          <w:rFonts w:ascii="Arial" w:hAnsi="Arial" w:cs="Arial"/>
        </w:rPr>
        <w:t>Пристигнување во Скопје околу 19 часот.</w:t>
      </w:r>
    </w:p>
    <w:p w14:paraId="4FEF83A5" w14:textId="77777777" w:rsidR="00DA2076" w:rsidRDefault="00DA2076" w:rsidP="00DA2076">
      <w:pPr>
        <w:rPr>
          <w:rFonts w:ascii="Arial" w:hAnsi="Arial" w:cs="Arial"/>
          <w:b/>
        </w:rPr>
      </w:pPr>
    </w:p>
    <w:p w14:paraId="329A319A" w14:textId="77777777" w:rsidR="00DA2076" w:rsidRDefault="00DA2076" w:rsidP="005D1615">
      <w:pPr>
        <w:pStyle w:val="ListParagraph"/>
        <w:numPr>
          <w:ilvl w:val="0"/>
          <w:numId w:val="40"/>
        </w:numPr>
        <w:rPr>
          <w:rFonts w:ascii="Arial" w:hAnsi="Arial" w:cs="Arial"/>
        </w:rPr>
      </w:pPr>
      <w:r>
        <w:rPr>
          <w:rFonts w:ascii="Arial" w:hAnsi="Arial" w:cs="Arial"/>
          <w:b/>
        </w:rPr>
        <w:t xml:space="preserve">Техничка организација  </w:t>
      </w:r>
    </w:p>
    <w:p w14:paraId="606DA08F" w14:textId="77777777" w:rsidR="00DA2076" w:rsidRDefault="00DA2076" w:rsidP="003958AE">
      <w:pPr>
        <w:ind w:firstLine="360"/>
        <w:jc w:val="both"/>
        <w:rPr>
          <w:rFonts w:ascii="Arial" w:hAnsi="Arial" w:cs="Arial"/>
        </w:rPr>
      </w:pPr>
      <w:r>
        <w:rPr>
          <w:rFonts w:ascii="Arial" w:hAnsi="Arial" w:cs="Arial"/>
        </w:rPr>
        <w:t xml:space="preserve">ООУ „Гоце Делчев“ Аеродром – Скопје, спроведува постапка со барање за прибирање  понуди за организирање  тридневна ескурзија, со објавување  јавен оглас во најмалку два весника. Постапката ја спроведува  Комисија  составена од пет </w:t>
      </w:r>
      <w:proofErr w:type="spellStart"/>
      <w:r>
        <w:rPr>
          <w:rFonts w:ascii="Arial" w:hAnsi="Arial" w:cs="Arial"/>
          <w:lang w:val="en-US"/>
        </w:rPr>
        <w:t>члена</w:t>
      </w:r>
      <w:proofErr w:type="spellEnd"/>
      <w:r>
        <w:rPr>
          <w:rFonts w:ascii="Arial" w:hAnsi="Arial" w:cs="Arial"/>
        </w:rPr>
        <w:t xml:space="preserve"> и тоа три члена од редовите на членовите на  Советот на родители и два члена од редот на наставниците.</w:t>
      </w:r>
    </w:p>
    <w:p w14:paraId="68B56FF4" w14:textId="77777777" w:rsidR="00DA2076" w:rsidRDefault="00DA2076" w:rsidP="00DA2076">
      <w:pPr>
        <w:jc w:val="both"/>
        <w:rPr>
          <w:rFonts w:ascii="Arial" w:eastAsia="GAAAAA+Arial-BoldMT" w:hAnsi="Arial" w:cs="Arial"/>
          <w:b/>
          <w:bCs/>
        </w:rPr>
      </w:pPr>
      <w:r>
        <w:rPr>
          <w:rFonts w:ascii="Arial" w:hAnsi="Arial" w:cs="Arial"/>
        </w:rPr>
        <w:t xml:space="preserve">Превозот ќе биде со меѓуградски </w:t>
      </w:r>
      <w:proofErr w:type="spellStart"/>
      <w:r>
        <w:rPr>
          <w:rFonts w:ascii="Arial" w:hAnsi="Arial" w:cs="Arial"/>
          <w:lang w:val="en-US"/>
        </w:rPr>
        <w:t>климатизирани</w:t>
      </w:r>
      <w:proofErr w:type="spellEnd"/>
      <w:r>
        <w:rPr>
          <w:rFonts w:ascii="Arial" w:hAnsi="Arial" w:cs="Arial"/>
          <w:lang w:val="en-US"/>
        </w:rPr>
        <w:t xml:space="preserve"> </w:t>
      </w:r>
      <w:r>
        <w:rPr>
          <w:rFonts w:ascii="Arial" w:hAnsi="Arial" w:cs="Arial"/>
        </w:rPr>
        <w:t>безбедни и квалитетни автобуси, со придружба на водич и лекар.</w:t>
      </w:r>
    </w:p>
    <w:p w14:paraId="1394D3F6" w14:textId="77777777" w:rsidR="00DA2076" w:rsidRDefault="00DA2076" w:rsidP="00DA2076">
      <w:pPr>
        <w:rPr>
          <w:rFonts w:ascii="Arial" w:hAnsi="Arial" w:cs="Arial"/>
          <w:b/>
        </w:rPr>
      </w:pPr>
    </w:p>
    <w:p w14:paraId="4F94428F" w14:textId="77777777" w:rsidR="00DA2076" w:rsidRDefault="00DA2076" w:rsidP="005D1615">
      <w:pPr>
        <w:pStyle w:val="ListParagraph"/>
        <w:numPr>
          <w:ilvl w:val="0"/>
          <w:numId w:val="40"/>
        </w:numPr>
        <w:rPr>
          <w:rFonts w:ascii="Arial" w:hAnsi="Arial" w:cs="Arial"/>
        </w:rPr>
      </w:pPr>
      <w:r>
        <w:rPr>
          <w:rFonts w:ascii="Arial" w:hAnsi="Arial" w:cs="Arial"/>
          <w:b/>
        </w:rPr>
        <w:t xml:space="preserve">Начин на финансирање </w:t>
      </w:r>
    </w:p>
    <w:p w14:paraId="05CA38A7" w14:textId="77777777" w:rsidR="00DA2076" w:rsidRDefault="00DA2076" w:rsidP="003958AE">
      <w:pPr>
        <w:ind w:firstLine="360"/>
        <w:rPr>
          <w:rFonts w:ascii="Arial" w:hAnsi="Arial" w:cs="Arial"/>
          <w:b/>
        </w:rPr>
      </w:pPr>
      <w:r>
        <w:rPr>
          <w:rFonts w:ascii="Arial" w:hAnsi="Arial" w:cs="Arial"/>
        </w:rPr>
        <w:t>Ексурзијата ја финансираат родителите на учениците со плаќање  на уплатница на жиро-сметка на агенцијата.</w:t>
      </w:r>
    </w:p>
    <w:p w14:paraId="39EC03D5" w14:textId="77777777" w:rsidR="00DA2076" w:rsidRDefault="00DA2076" w:rsidP="00DA2076">
      <w:pPr>
        <w:rPr>
          <w:rFonts w:ascii="Arial" w:hAnsi="Arial" w:cs="Arial"/>
          <w:b/>
          <w:i/>
        </w:rPr>
      </w:pPr>
    </w:p>
    <w:p w14:paraId="2E5BDFD1" w14:textId="77777777" w:rsidR="005E3D38" w:rsidRDefault="005E3D38" w:rsidP="00DA2076">
      <w:pPr>
        <w:rPr>
          <w:rFonts w:ascii="Arial" w:hAnsi="Arial" w:cs="Arial"/>
          <w:b/>
          <w:i/>
        </w:rPr>
      </w:pPr>
    </w:p>
    <w:p w14:paraId="138CB578" w14:textId="77777777" w:rsidR="00C167BB" w:rsidRDefault="00C167BB" w:rsidP="00DA2076">
      <w:pPr>
        <w:rPr>
          <w:rFonts w:ascii="Arial" w:hAnsi="Arial" w:cs="Arial"/>
          <w:b/>
          <w:i/>
        </w:rPr>
      </w:pPr>
    </w:p>
    <w:p w14:paraId="4A7526C3" w14:textId="77777777" w:rsidR="00C167BB" w:rsidRDefault="00C167BB" w:rsidP="00DA2076">
      <w:pPr>
        <w:rPr>
          <w:rFonts w:ascii="Arial" w:hAnsi="Arial" w:cs="Arial"/>
          <w:b/>
          <w:i/>
        </w:rPr>
      </w:pPr>
    </w:p>
    <w:p w14:paraId="0416110B" w14:textId="77777777" w:rsidR="00C167BB" w:rsidRDefault="00C167BB" w:rsidP="00DA2076">
      <w:pPr>
        <w:rPr>
          <w:rFonts w:ascii="Arial" w:hAnsi="Arial" w:cs="Arial"/>
          <w:b/>
          <w:i/>
        </w:rPr>
      </w:pPr>
    </w:p>
    <w:p w14:paraId="3FEA1BF0" w14:textId="77777777" w:rsidR="00C167BB" w:rsidRDefault="00C167BB" w:rsidP="00DA2076">
      <w:pPr>
        <w:rPr>
          <w:rFonts w:ascii="Arial" w:hAnsi="Arial" w:cs="Arial"/>
          <w:b/>
          <w:i/>
        </w:rPr>
      </w:pPr>
    </w:p>
    <w:p w14:paraId="10160222" w14:textId="77777777" w:rsidR="005E3D38" w:rsidRDefault="005E3D38" w:rsidP="003958AE">
      <w:pPr>
        <w:rPr>
          <w:rFonts w:ascii="Arial" w:hAnsi="Arial" w:cs="Arial"/>
          <w:b/>
        </w:rPr>
      </w:pPr>
    </w:p>
    <w:p w14:paraId="34D79FCF" w14:textId="77777777" w:rsidR="00C167BB" w:rsidRDefault="00C167BB" w:rsidP="003958AE">
      <w:pPr>
        <w:rPr>
          <w:rFonts w:ascii="Arial" w:hAnsi="Arial" w:cs="Arial"/>
          <w:b/>
        </w:rPr>
      </w:pPr>
    </w:p>
    <w:p w14:paraId="375C805C" w14:textId="3ACBBB27" w:rsidR="00D2564F" w:rsidRPr="00F07F6B" w:rsidRDefault="00D2564F" w:rsidP="003958AE">
      <w:pPr>
        <w:rPr>
          <w:rFonts w:ascii="Arial" w:hAnsi="Arial" w:cs="Arial"/>
          <w:b/>
          <w:bCs/>
          <w:i/>
        </w:rPr>
      </w:pPr>
      <w:r w:rsidRPr="000A7088">
        <w:rPr>
          <w:rFonts w:ascii="Arial" w:hAnsi="Arial" w:cs="Arial"/>
          <w:b/>
          <w:lang w:val="en-US"/>
        </w:rPr>
        <w:t>II.</w:t>
      </w:r>
      <w:r w:rsidR="003958AE">
        <w:rPr>
          <w:rFonts w:ascii="Arial" w:hAnsi="Arial" w:cs="Arial"/>
          <w:b/>
        </w:rPr>
        <w:t xml:space="preserve"> </w:t>
      </w:r>
      <w:r w:rsidRPr="000A7088">
        <w:rPr>
          <w:rFonts w:ascii="Arial" w:hAnsi="Arial" w:cs="Arial"/>
          <w:b/>
        </w:rPr>
        <w:t xml:space="preserve">ИЗВЕШТАЈ ЗА РЕАЛИЗАЦИЈА НА </w:t>
      </w:r>
      <w:proofErr w:type="gramStart"/>
      <w:r w:rsidRPr="000A7088">
        <w:rPr>
          <w:rFonts w:ascii="Arial" w:hAnsi="Arial" w:cs="Arial"/>
          <w:b/>
        </w:rPr>
        <w:t>ЕКСКУРЗИИТЕ,ИЗЛЕТИТЕ</w:t>
      </w:r>
      <w:proofErr w:type="gramEnd"/>
      <w:r w:rsidRPr="000A7088">
        <w:rPr>
          <w:rFonts w:ascii="Arial" w:hAnsi="Arial" w:cs="Arial"/>
          <w:b/>
        </w:rPr>
        <w:t xml:space="preserve"> И ДР.ВОНУЧИЛИШНИ АКТИВНОСТИ НА УЧЕНИЦИТЕ НА ОСНОВНОТО УЧИЛИШТЕ:</w:t>
      </w:r>
    </w:p>
    <w:p w14:paraId="72B51120" w14:textId="77777777" w:rsidR="00D2564F" w:rsidRPr="000A7088" w:rsidRDefault="00D2564F" w:rsidP="00D2564F">
      <w:pPr>
        <w:rPr>
          <w:rFonts w:ascii="Arial" w:hAnsi="Arial" w:cs="Arial"/>
        </w:rPr>
      </w:pPr>
    </w:p>
    <w:p w14:paraId="6D59196D" w14:textId="4591D949" w:rsidR="00C167BB" w:rsidRPr="00C167BB" w:rsidRDefault="00D2564F" w:rsidP="00C167BB">
      <w:pPr>
        <w:ind w:firstLine="720"/>
        <w:rPr>
          <w:rFonts w:ascii="Arial" w:hAnsi="Arial" w:cs="Arial"/>
        </w:rPr>
      </w:pPr>
      <w:r w:rsidRPr="000A7088">
        <w:rPr>
          <w:rFonts w:ascii="Arial" w:hAnsi="Arial" w:cs="Arial"/>
        </w:rPr>
        <w:t>Стручниот тим ќе поднесе Извештај со оценка за реализацијата и квалитетот на дадените услуги.</w:t>
      </w:r>
      <w:r w:rsidR="00094D2A">
        <w:rPr>
          <w:rFonts w:ascii="Arial" w:hAnsi="Arial" w:cs="Arial"/>
          <w:lang w:val="en-US"/>
        </w:rPr>
        <w:t xml:space="preserve"> </w:t>
      </w:r>
      <w:r w:rsidRPr="000A7088">
        <w:rPr>
          <w:rFonts w:ascii="Arial" w:hAnsi="Arial" w:cs="Arial"/>
        </w:rPr>
        <w:t xml:space="preserve">Извештајот ќе биде составен дел од Годишниот извештај за работата </w:t>
      </w:r>
      <w:r w:rsidRPr="00AC7D9B">
        <w:rPr>
          <w:rFonts w:ascii="Arial" w:hAnsi="Arial" w:cs="Arial"/>
        </w:rPr>
        <w:t>на училиштето,и одд.раководители ќе ги запознаат родителите со Извештајот на родителските состаноци.</w:t>
      </w:r>
      <w:r w:rsidR="00AC7D9B">
        <w:rPr>
          <w:rFonts w:ascii="Arial" w:hAnsi="Arial" w:cs="Arial"/>
          <w:b/>
          <w:bCs/>
        </w:rPr>
        <w:t xml:space="preserve">                                                  </w:t>
      </w:r>
    </w:p>
    <w:p w14:paraId="2D5872D7" w14:textId="672C0151" w:rsidR="00AC7D9B" w:rsidRDefault="00C167BB" w:rsidP="00AC7D9B">
      <w:pPr>
        <w:tabs>
          <w:tab w:val="left" w:pos="3420"/>
        </w:tabs>
        <w:rPr>
          <w:rFonts w:ascii="Arial" w:hAnsi="Arial" w:cs="Arial"/>
          <w:b/>
          <w:bCs/>
        </w:rPr>
      </w:pPr>
      <w:r>
        <w:rPr>
          <w:rFonts w:ascii="Arial" w:hAnsi="Arial" w:cs="Arial"/>
          <w:b/>
          <w:bCs/>
        </w:rPr>
        <w:t xml:space="preserve">                                                           </w:t>
      </w:r>
      <w:r w:rsidR="00AC7D9B">
        <w:rPr>
          <w:rFonts w:ascii="Arial" w:hAnsi="Arial" w:cs="Arial"/>
          <w:b/>
          <w:bCs/>
        </w:rPr>
        <w:t xml:space="preserve"> </w:t>
      </w:r>
      <w:r w:rsidR="00AC7D9B" w:rsidRPr="00AC7D9B">
        <w:rPr>
          <w:rFonts w:ascii="Arial" w:hAnsi="Arial" w:cs="Arial"/>
          <w:b/>
          <w:bCs/>
        </w:rPr>
        <w:t>К О Д Е К С</w:t>
      </w:r>
    </w:p>
    <w:p w14:paraId="4B17D331" w14:textId="77777777" w:rsidR="00C167BB" w:rsidRPr="00AC7D9B" w:rsidRDefault="00C167BB" w:rsidP="00AC7D9B">
      <w:pPr>
        <w:tabs>
          <w:tab w:val="left" w:pos="3420"/>
        </w:tabs>
        <w:rPr>
          <w:rFonts w:ascii="Arial" w:hAnsi="Arial" w:cs="Arial"/>
          <w:b/>
          <w:bCs/>
        </w:rPr>
      </w:pPr>
    </w:p>
    <w:p w14:paraId="353A761A" w14:textId="397A043F" w:rsidR="00AC7D9B" w:rsidRPr="00AC7D9B" w:rsidRDefault="00C167BB" w:rsidP="00AC7D9B">
      <w:pPr>
        <w:rPr>
          <w:rFonts w:ascii="Arial" w:hAnsi="Arial" w:cs="Arial"/>
          <w:b/>
          <w:bCs/>
          <w:i/>
        </w:rPr>
      </w:pPr>
      <w:r>
        <w:rPr>
          <w:rFonts w:ascii="Arial" w:hAnsi="Arial" w:cs="Arial"/>
          <w:b/>
          <w:bCs/>
          <w:i/>
        </w:rPr>
        <w:t>н</w:t>
      </w:r>
      <w:r w:rsidR="00AC7D9B" w:rsidRPr="00AC7D9B">
        <w:rPr>
          <w:rFonts w:ascii="Arial" w:hAnsi="Arial" w:cs="Arial"/>
          <w:b/>
          <w:bCs/>
          <w:i/>
        </w:rPr>
        <w:t>а однесување на учениците за време на училишните екскурзии, излети и други вонучилишни активности</w:t>
      </w:r>
      <w:r>
        <w:rPr>
          <w:rFonts w:ascii="Arial" w:hAnsi="Arial" w:cs="Arial"/>
          <w:b/>
          <w:bCs/>
          <w:i/>
        </w:rPr>
        <w:t>.</w:t>
      </w:r>
    </w:p>
    <w:p w14:paraId="1ED19A2D" w14:textId="77777777" w:rsidR="00AC7D9B" w:rsidRPr="00AC7D9B" w:rsidRDefault="00AC7D9B" w:rsidP="00AC7D9B">
      <w:pPr>
        <w:jc w:val="center"/>
        <w:rPr>
          <w:rFonts w:ascii="Arial" w:hAnsi="Arial" w:cs="Arial"/>
          <w:b/>
          <w:bCs/>
          <w:i/>
        </w:rPr>
      </w:pPr>
    </w:p>
    <w:p w14:paraId="79725592" w14:textId="5D64C459" w:rsidR="00EC1A05" w:rsidRPr="00C167BB" w:rsidRDefault="00EC1A05" w:rsidP="00EC1A05">
      <w:pPr>
        <w:tabs>
          <w:tab w:val="left" w:pos="3420"/>
        </w:tabs>
        <w:jc w:val="both"/>
        <w:rPr>
          <w:rFonts w:ascii="Arial" w:hAnsi="Arial" w:cs="Arial"/>
          <w:bCs/>
        </w:rPr>
      </w:pPr>
      <w:r w:rsidRPr="00C167BB">
        <w:rPr>
          <w:rFonts w:ascii="Arial" w:hAnsi="Arial" w:cs="Arial"/>
          <w:bCs/>
        </w:rPr>
        <w:t>Според правилникот за изведување на ексурзии, излети и другите воннаставни активности на учениците од основните училишта, бр.12-10853/1 , на ден 4.08.2025 година., Стручниот тим изработува Кодекс на однесување на учениците за време на училишните екскурзии, излети и други вонучилишни активности</w:t>
      </w:r>
      <w:r w:rsidR="00C167BB">
        <w:rPr>
          <w:rFonts w:ascii="Arial" w:hAnsi="Arial" w:cs="Arial"/>
          <w:bCs/>
        </w:rPr>
        <w:t>.</w:t>
      </w:r>
    </w:p>
    <w:p w14:paraId="3249BC8C" w14:textId="77777777" w:rsidR="00EC1A05" w:rsidRPr="00C167BB" w:rsidRDefault="00EC1A05" w:rsidP="00EC1A05">
      <w:pPr>
        <w:rPr>
          <w:rFonts w:ascii="Arial" w:hAnsi="Arial" w:cs="Arial"/>
          <w:b/>
          <w:bCs/>
        </w:rPr>
      </w:pPr>
    </w:p>
    <w:p w14:paraId="2B8345BC" w14:textId="77777777" w:rsidR="000B2160" w:rsidRPr="00C167BB" w:rsidRDefault="000B2160" w:rsidP="003D3360">
      <w:pPr>
        <w:widowControl/>
        <w:numPr>
          <w:ilvl w:val="0"/>
          <w:numId w:val="42"/>
        </w:numPr>
        <w:suppressAutoHyphens w:val="0"/>
        <w:spacing w:line="360" w:lineRule="auto"/>
        <w:ind w:left="567" w:hanging="283"/>
        <w:rPr>
          <w:rFonts w:ascii="Arial" w:hAnsi="Arial" w:cs="Arial"/>
          <w:bCs/>
        </w:rPr>
      </w:pPr>
      <w:r w:rsidRPr="00C167BB">
        <w:rPr>
          <w:rFonts w:ascii="Arial" w:hAnsi="Arial" w:cs="Arial"/>
          <w:bCs/>
        </w:rPr>
        <w:t>Задолжително почитување на законите на Република Северна Македонија</w:t>
      </w:r>
      <w:r w:rsidRPr="00C167BB">
        <w:rPr>
          <w:rFonts w:ascii="Arial" w:hAnsi="Arial" w:cs="Arial"/>
          <w:bCs/>
          <w:lang w:val="en-US"/>
        </w:rPr>
        <w:t>;</w:t>
      </w:r>
    </w:p>
    <w:p w14:paraId="6617114A" w14:textId="77777777" w:rsidR="00EC1A05" w:rsidRPr="00C167BB" w:rsidRDefault="00EC1A05" w:rsidP="003D3360">
      <w:pPr>
        <w:pStyle w:val="ListParagraph"/>
        <w:widowControl/>
        <w:numPr>
          <w:ilvl w:val="0"/>
          <w:numId w:val="41"/>
        </w:numPr>
        <w:shd w:val="clear" w:color="auto" w:fill="FFFFFF"/>
        <w:suppressAutoHyphens w:val="0"/>
        <w:spacing w:before="100" w:beforeAutospacing="1" w:after="100" w:afterAutospacing="1" w:line="360" w:lineRule="auto"/>
        <w:rPr>
          <w:rFonts w:ascii="Arial" w:eastAsia="Times New Roman" w:hAnsi="Arial" w:cs="Arial"/>
          <w:color w:val="141412"/>
          <w:szCs w:val="24"/>
        </w:rPr>
      </w:pPr>
      <w:r w:rsidRPr="00C167BB">
        <w:rPr>
          <w:rFonts w:ascii="Arial" w:eastAsia="Times New Roman" w:hAnsi="Arial" w:cs="Arial"/>
          <w:color w:val="141412"/>
          <w:szCs w:val="24"/>
        </w:rPr>
        <w:t>Навремено доаѓање на закажаното место за тргнување.</w:t>
      </w:r>
    </w:p>
    <w:p w14:paraId="1DFF357A" w14:textId="77777777" w:rsidR="00EC1A05" w:rsidRPr="00C167BB" w:rsidRDefault="00EC1A05" w:rsidP="003D3360">
      <w:pPr>
        <w:pStyle w:val="ListParagraph"/>
        <w:widowControl/>
        <w:numPr>
          <w:ilvl w:val="0"/>
          <w:numId w:val="41"/>
        </w:numPr>
        <w:shd w:val="clear" w:color="auto" w:fill="FFFFFF"/>
        <w:suppressAutoHyphens w:val="0"/>
        <w:spacing w:before="100" w:beforeAutospacing="1" w:after="100" w:afterAutospacing="1" w:line="360" w:lineRule="auto"/>
        <w:rPr>
          <w:rFonts w:ascii="Arial" w:eastAsia="Times New Roman" w:hAnsi="Arial" w:cs="Arial"/>
          <w:color w:val="141412"/>
          <w:szCs w:val="24"/>
        </w:rPr>
      </w:pPr>
      <w:r w:rsidRPr="00C167BB">
        <w:rPr>
          <w:rFonts w:ascii="Arial" w:eastAsia="Times New Roman" w:hAnsi="Arial" w:cs="Arial"/>
          <w:color w:val="141412"/>
          <w:szCs w:val="24"/>
        </w:rPr>
        <w:t xml:space="preserve">Културно и пристојно однесување за време на патувањето во автобусот </w:t>
      </w:r>
    </w:p>
    <w:p w14:paraId="62B34AE1" w14:textId="77777777" w:rsidR="00EC1A05" w:rsidRPr="00C167BB" w:rsidRDefault="00EC1A05" w:rsidP="003D3360">
      <w:pPr>
        <w:pStyle w:val="ListParagraph"/>
        <w:widowControl/>
        <w:numPr>
          <w:ilvl w:val="0"/>
          <w:numId w:val="41"/>
        </w:numPr>
        <w:shd w:val="clear" w:color="auto" w:fill="FFFFFF"/>
        <w:suppressAutoHyphens w:val="0"/>
        <w:spacing w:before="100" w:beforeAutospacing="1" w:after="100" w:afterAutospacing="1" w:line="360" w:lineRule="auto"/>
        <w:rPr>
          <w:rFonts w:ascii="Arial" w:eastAsia="Times New Roman" w:hAnsi="Arial" w:cs="Arial"/>
          <w:color w:val="141412"/>
          <w:szCs w:val="24"/>
        </w:rPr>
      </w:pPr>
      <w:r w:rsidRPr="00C167BB">
        <w:rPr>
          <w:rFonts w:ascii="Arial" w:eastAsia="Times New Roman" w:hAnsi="Arial" w:cs="Arial"/>
          <w:color w:val="141412"/>
          <w:szCs w:val="24"/>
        </w:rPr>
        <w:t>За време на посетите на знаменитостите да се почитува редот, а дисциплината да е на највисоко ниво.</w:t>
      </w:r>
    </w:p>
    <w:p w14:paraId="134C9779" w14:textId="77777777" w:rsidR="00EC1A05" w:rsidRPr="00C167BB" w:rsidRDefault="00EC1A05" w:rsidP="003D3360">
      <w:pPr>
        <w:pStyle w:val="ListParagraph"/>
        <w:widowControl/>
        <w:numPr>
          <w:ilvl w:val="0"/>
          <w:numId w:val="41"/>
        </w:numPr>
        <w:shd w:val="clear" w:color="auto" w:fill="FFFFFF"/>
        <w:suppressAutoHyphens w:val="0"/>
        <w:spacing w:before="100" w:beforeAutospacing="1" w:after="100" w:afterAutospacing="1" w:line="360" w:lineRule="auto"/>
        <w:rPr>
          <w:rFonts w:ascii="Arial" w:eastAsia="Times New Roman" w:hAnsi="Arial" w:cs="Arial"/>
          <w:color w:val="141412"/>
          <w:szCs w:val="24"/>
        </w:rPr>
      </w:pPr>
      <w:r w:rsidRPr="00C167BB">
        <w:rPr>
          <w:rFonts w:ascii="Arial" w:eastAsia="Times New Roman" w:hAnsi="Arial" w:cs="Arial"/>
          <w:color w:val="141412"/>
          <w:szCs w:val="24"/>
        </w:rPr>
        <w:t>При разгледувањето и прошетките на градовите да нема одвојување од групата.</w:t>
      </w:r>
    </w:p>
    <w:p w14:paraId="7C5BA87D" w14:textId="77777777" w:rsidR="00EC1A05" w:rsidRPr="00C167BB" w:rsidRDefault="00EC1A05" w:rsidP="003D3360">
      <w:pPr>
        <w:pStyle w:val="ListParagraph"/>
        <w:widowControl/>
        <w:numPr>
          <w:ilvl w:val="0"/>
          <w:numId w:val="41"/>
        </w:numPr>
        <w:shd w:val="clear" w:color="auto" w:fill="FFFFFF"/>
        <w:suppressAutoHyphens w:val="0"/>
        <w:spacing w:before="100" w:beforeAutospacing="1" w:after="100" w:afterAutospacing="1" w:line="360" w:lineRule="auto"/>
        <w:rPr>
          <w:rFonts w:ascii="Arial" w:eastAsia="Times New Roman" w:hAnsi="Arial" w:cs="Arial"/>
          <w:color w:val="141412"/>
          <w:szCs w:val="24"/>
        </w:rPr>
      </w:pPr>
      <w:r w:rsidRPr="00C167BB">
        <w:rPr>
          <w:rFonts w:ascii="Arial" w:eastAsia="Times New Roman" w:hAnsi="Arial" w:cs="Arial"/>
          <w:color w:val="141412"/>
          <w:szCs w:val="24"/>
        </w:rPr>
        <w:t>При сместувањето во хотелските капацитети да се негува другарството, и да се почитуваат редот и мирот на другите гости во хотелот.</w:t>
      </w:r>
    </w:p>
    <w:p w14:paraId="635BB1B4" w14:textId="77777777" w:rsidR="00EC1A05" w:rsidRPr="00C167BB" w:rsidRDefault="00EC1A05" w:rsidP="003D3360">
      <w:pPr>
        <w:pStyle w:val="ListParagraph"/>
        <w:widowControl/>
        <w:numPr>
          <w:ilvl w:val="0"/>
          <w:numId w:val="41"/>
        </w:numPr>
        <w:shd w:val="clear" w:color="auto" w:fill="FFFFFF"/>
        <w:suppressAutoHyphens w:val="0"/>
        <w:spacing w:before="100" w:beforeAutospacing="1" w:after="100" w:afterAutospacing="1" w:line="360" w:lineRule="auto"/>
        <w:rPr>
          <w:rFonts w:ascii="Arial" w:eastAsia="Times New Roman" w:hAnsi="Arial" w:cs="Arial"/>
          <w:color w:val="141412"/>
          <w:szCs w:val="24"/>
        </w:rPr>
      </w:pPr>
      <w:r w:rsidRPr="00C167BB">
        <w:rPr>
          <w:rFonts w:ascii="Arial" w:eastAsia="Times New Roman" w:hAnsi="Arial" w:cs="Arial"/>
          <w:color w:val="141412"/>
          <w:szCs w:val="24"/>
        </w:rPr>
        <w:t>За време на престојот во хотелот треба да се чува инвентарот (секоја ненамено или намерно направена штета се наплатува од сторителот).</w:t>
      </w:r>
    </w:p>
    <w:p w14:paraId="4FBD2E9E" w14:textId="77777777" w:rsidR="00EC1A05" w:rsidRPr="00C167BB" w:rsidRDefault="00EC1A05" w:rsidP="003D3360">
      <w:pPr>
        <w:pStyle w:val="ListParagraph"/>
        <w:widowControl/>
        <w:numPr>
          <w:ilvl w:val="0"/>
          <w:numId w:val="41"/>
        </w:numPr>
        <w:shd w:val="clear" w:color="auto" w:fill="FFFFFF"/>
        <w:suppressAutoHyphens w:val="0"/>
        <w:spacing w:before="100" w:beforeAutospacing="1" w:after="100" w:afterAutospacing="1" w:line="360" w:lineRule="auto"/>
        <w:rPr>
          <w:rFonts w:ascii="Arial" w:eastAsia="Times New Roman" w:hAnsi="Arial" w:cs="Arial"/>
          <w:color w:val="141412"/>
          <w:szCs w:val="24"/>
        </w:rPr>
      </w:pPr>
      <w:r w:rsidRPr="00C167BB">
        <w:rPr>
          <w:rFonts w:ascii="Arial" w:eastAsia="Times New Roman" w:hAnsi="Arial" w:cs="Arial"/>
          <w:color w:val="141412"/>
          <w:szCs w:val="24"/>
        </w:rPr>
        <w:t>Да се почитува планот на предвидените дневни активности, а по нивното завршување, да се почитува времето за одмор (одморот започнува најдоцна од 24 часот).</w:t>
      </w:r>
    </w:p>
    <w:p w14:paraId="27B23047" w14:textId="77777777" w:rsidR="005E3D38" w:rsidRPr="00C167BB" w:rsidRDefault="00EC1A05" w:rsidP="003D3360">
      <w:pPr>
        <w:pStyle w:val="ListParagraph"/>
        <w:widowControl/>
        <w:numPr>
          <w:ilvl w:val="0"/>
          <w:numId w:val="41"/>
        </w:numPr>
        <w:shd w:val="clear" w:color="auto" w:fill="FFFFFF"/>
        <w:suppressAutoHyphens w:val="0"/>
        <w:spacing w:before="100" w:beforeAutospacing="1" w:after="100" w:afterAutospacing="1" w:line="360" w:lineRule="auto"/>
        <w:rPr>
          <w:rFonts w:ascii="Arial" w:eastAsia="Times New Roman" w:hAnsi="Arial" w:cs="Arial"/>
          <w:color w:val="141412"/>
          <w:szCs w:val="24"/>
        </w:rPr>
      </w:pPr>
      <w:r w:rsidRPr="00C167BB">
        <w:rPr>
          <w:rFonts w:ascii="Arial" w:eastAsia="Times New Roman" w:hAnsi="Arial" w:cs="Arial"/>
          <w:color w:val="141412"/>
          <w:szCs w:val="24"/>
        </w:rPr>
        <w:t>За време на екскурзијата се забранува пушење цигари, внесување алкохолни пијалоци и др.опијати</w:t>
      </w:r>
    </w:p>
    <w:p w14:paraId="79F2D534" w14:textId="77777777" w:rsidR="005E3D38" w:rsidRPr="00C167BB" w:rsidRDefault="005E3D38" w:rsidP="003D3360">
      <w:pPr>
        <w:spacing w:line="360" w:lineRule="auto"/>
        <w:rPr>
          <w:rFonts w:ascii="Arial" w:hAnsi="Arial" w:cs="Arial"/>
          <w:b/>
        </w:rPr>
      </w:pPr>
    </w:p>
    <w:p w14:paraId="73EA1BAE" w14:textId="77777777" w:rsidR="00F43D20" w:rsidRPr="00C167BB" w:rsidRDefault="00F43D20" w:rsidP="00D2564F">
      <w:pPr>
        <w:rPr>
          <w:rFonts w:ascii="Arial" w:hAnsi="Arial" w:cs="Arial"/>
          <w:b/>
          <w:lang w:val="en-US"/>
        </w:rPr>
      </w:pPr>
    </w:p>
    <w:p w14:paraId="7734E2B6" w14:textId="77777777" w:rsidR="00BC5A8C" w:rsidRPr="00C167BB" w:rsidRDefault="00BC5A8C" w:rsidP="00D2564F">
      <w:pPr>
        <w:rPr>
          <w:rFonts w:ascii="Arial" w:hAnsi="Arial" w:cs="Arial"/>
          <w:b/>
        </w:rPr>
      </w:pPr>
      <w:r w:rsidRPr="00C167BB">
        <w:rPr>
          <w:rFonts w:ascii="Arial" w:hAnsi="Arial" w:cs="Arial"/>
          <w:b/>
        </w:rPr>
        <w:tab/>
      </w:r>
      <w:r w:rsidRPr="00C167BB">
        <w:rPr>
          <w:rFonts w:ascii="Arial" w:hAnsi="Arial" w:cs="Arial"/>
          <w:b/>
        </w:rPr>
        <w:tab/>
      </w:r>
      <w:r w:rsidRPr="00C167BB">
        <w:rPr>
          <w:rFonts w:ascii="Arial" w:hAnsi="Arial" w:cs="Arial"/>
          <w:b/>
        </w:rPr>
        <w:tab/>
      </w:r>
      <w:r w:rsidRPr="00C167BB">
        <w:rPr>
          <w:rFonts w:ascii="Arial" w:hAnsi="Arial" w:cs="Arial"/>
          <w:b/>
        </w:rPr>
        <w:tab/>
      </w:r>
      <w:r w:rsidRPr="00C167BB">
        <w:rPr>
          <w:rFonts w:ascii="Arial" w:hAnsi="Arial" w:cs="Arial"/>
          <w:b/>
        </w:rPr>
        <w:tab/>
      </w:r>
      <w:r w:rsidRPr="00C167BB">
        <w:rPr>
          <w:rFonts w:ascii="Arial" w:hAnsi="Arial" w:cs="Arial"/>
          <w:b/>
        </w:rPr>
        <w:tab/>
      </w:r>
      <w:r w:rsidRPr="00C167BB">
        <w:rPr>
          <w:rFonts w:ascii="Arial" w:hAnsi="Arial" w:cs="Arial"/>
          <w:b/>
        </w:rPr>
        <w:tab/>
      </w:r>
      <w:r w:rsidRPr="00C167BB">
        <w:rPr>
          <w:rFonts w:ascii="Arial" w:hAnsi="Arial" w:cs="Arial"/>
          <w:b/>
        </w:rPr>
        <w:tab/>
      </w:r>
      <w:r w:rsidRPr="00C167BB">
        <w:rPr>
          <w:rFonts w:ascii="Arial" w:hAnsi="Arial" w:cs="Arial"/>
          <w:b/>
        </w:rPr>
        <w:tab/>
      </w:r>
      <w:r w:rsidR="009459AC" w:rsidRPr="00C167BB">
        <w:rPr>
          <w:rFonts w:ascii="Arial" w:hAnsi="Arial" w:cs="Arial"/>
          <w:b/>
        </w:rPr>
        <w:t xml:space="preserve">     </w:t>
      </w:r>
      <w:r w:rsidR="003958AE" w:rsidRPr="00C167BB">
        <w:rPr>
          <w:rFonts w:ascii="Arial" w:hAnsi="Arial" w:cs="Arial"/>
          <w:b/>
        </w:rPr>
        <w:t xml:space="preserve"> </w:t>
      </w:r>
      <w:r w:rsidR="009459AC" w:rsidRPr="00C167BB">
        <w:rPr>
          <w:rFonts w:ascii="Arial" w:hAnsi="Arial" w:cs="Arial"/>
          <w:b/>
        </w:rPr>
        <w:t xml:space="preserve">  </w:t>
      </w:r>
      <w:r w:rsidR="005D1615" w:rsidRPr="00C167BB">
        <w:rPr>
          <w:rFonts w:ascii="Arial" w:hAnsi="Arial" w:cs="Arial"/>
          <w:b/>
        </w:rPr>
        <w:t xml:space="preserve"> </w:t>
      </w:r>
      <w:r w:rsidR="009459AC" w:rsidRPr="00C167BB">
        <w:rPr>
          <w:rFonts w:ascii="Arial" w:hAnsi="Arial" w:cs="Arial"/>
          <w:b/>
        </w:rPr>
        <w:t xml:space="preserve"> </w:t>
      </w:r>
      <w:r w:rsidRPr="00C167BB">
        <w:rPr>
          <w:rFonts w:ascii="Arial" w:hAnsi="Arial" w:cs="Arial"/>
          <w:b/>
        </w:rPr>
        <w:t>Директор</w:t>
      </w:r>
    </w:p>
    <w:p w14:paraId="42EA4DBD" w14:textId="77777777" w:rsidR="00BC5A8C" w:rsidRPr="00C167BB" w:rsidRDefault="00BC5A8C" w:rsidP="00D2564F">
      <w:pPr>
        <w:rPr>
          <w:rFonts w:ascii="Arial" w:hAnsi="Arial" w:cs="Arial"/>
          <w:b/>
        </w:rPr>
      </w:pPr>
      <w:r w:rsidRPr="00C167BB">
        <w:rPr>
          <w:rFonts w:ascii="Arial" w:hAnsi="Arial" w:cs="Arial"/>
          <w:b/>
        </w:rPr>
        <w:tab/>
      </w:r>
      <w:r w:rsidRPr="00C167BB">
        <w:rPr>
          <w:rFonts w:ascii="Arial" w:hAnsi="Arial" w:cs="Arial"/>
          <w:b/>
        </w:rPr>
        <w:tab/>
      </w:r>
      <w:r w:rsidRPr="00C167BB">
        <w:rPr>
          <w:rFonts w:ascii="Arial" w:hAnsi="Arial" w:cs="Arial"/>
          <w:b/>
        </w:rPr>
        <w:tab/>
      </w:r>
      <w:r w:rsidRPr="00C167BB">
        <w:rPr>
          <w:rFonts w:ascii="Arial" w:hAnsi="Arial" w:cs="Arial"/>
          <w:b/>
        </w:rPr>
        <w:tab/>
      </w:r>
      <w:r w:rsidRPr="00C167BB">
        <w:rPr>
          <w:rFonts w:ascii="Arial" w:hAnsi="Arial" w:cs="Arial"/>
          <w:b/>
        </w:rPr>
        <w:tab/>
      </w:r>
      <w:r w:rsidRPr="00C167BB">
        <w:rPr>
          <w:rFonts w:ascii="Arial" w:hAnsi="Arial" w:cs="Arial"/>
          <w:b/>
        </w:rPr>
        <w:tab/>
      </w:r>
      <w:r w:rsidRPr="00C167BB">
        <w:rPr>
          <w:rFonts w:ascii="Arial" w:hAnsi="Arial" w:cs="Arial"/>
          <w:b/>
        </w:rPr>
        <w:tab/>
      </w:r>
      <w:r w:rsidRPr="00C167BB">
        <w:rPr>
          <w:rFonts w:ascii="Arial" w:hAnsi="Arial" w:cs="Arial"/>
          <w:b/>
        </w:rPr>
        <w:tab/>
      </w:r>
      <w:r w:rsidRPr="00C167BB">
        <w:rPr>
          <w:rFonts w:ascii="Arial" w:hAnsi="Arial" w:cs="Arial"/>
          <w:b/>
        </w:rPr>
        <w:tab/>
      </w:r>
      <w:r w:rsidR="009459AC" w:rsidRPr="00C167BB">
        <w:rPr>
          <w:rFonts w:ascii="Arial" w:hAnsi="Arial" w:cs="Arial"/>
          <w:b/>
        </w:rPr>
        <w:t xml:space="preserve">  </w:t>
      </w:r>
      <w:r w:rsidRPr="00C167BB">
        <w:rPr>
          <w:rFonts w:ascii="Arial" w:hAnsi="Arial" w:cs="Arial"/>
          <w:b/>
          <w:lang w:val="en-US"/>
        </w:rPr>
        <w:t>_________________</w:t>
      </w:r>
    </w:p>
    <w:p w14:paraId="0BF1023F" w14:textId="6E6C23E5" w:rsidR="00F43D20" w:rsidRPr="00646D18" w:rsidRDefault="009459AC" w:rsidP="00646D18">
      <w:pPr>
        <w:widowControl/>
        <w:suppressAutoHyphens w:val="0"/>
        <w:spacing w:after="200" w:line="276" w:lineRule="auto"/>
        <w:jc w:val="center"/>
        <w:rPr>
          <w:rFonts w:ascii="Arial" w:hAnsi="Arial" w:cs="Arial"/>
          <w:b/>
          <w:sz w:val="22"/>
          <w:szCs w:val="22"/>
        </w:rPr>
      </w:pPr>
      <w:r w:rsidRPr="00C167BB">
        <w:rPr>
          <w:rFonts w:ascii="Arial" w:hAnsi="Arial" w:cs="Arial"/>
          <w:b/>
        </w:rPr>
        <w:t xml:space="preserve">                           </w:t>
      </w:r>
      <w:r w:rsidR="005E3D38" w:rsidRPr="00C167BB">
        <w:rPr>
          <w:rFonts w:ascii="Arial" w:hAnsi="Arial" w:cs="Arial"/>
          <w:b/>
        </w:rPr>
        <w:t xml:space="preserve">                                                          Даница Соколова</w:t>
      </w:r>
      <w:r w:rsidRPr="00AC7D9B">
        <w:rPr>
          <w:rFonts w:ascii="Arial" w:hAnsi="Arial" w:cs="Arial"/>
          <w:b/>
          <w:sz w:val="22"/>
          <w:szCs w:val="22"/>
        </w:rPr>
        <w:t xml:space="preserve">                                              </w:t>
      </w:r>
    </w:p>
    <w:sectPr w:rsidR="00F43D20" w:rsidRPr="00646D18" w:rsidSect="00C167BB">
      <w:footerReference w:type="default" r:id="rId9"/>
      <w:pgSz w:w="12240" w:h="15840"/>
      <w:pgMar w:top="709" w:right="1041" w:bottom="284"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96346" w14:textId="77777777" w:rsidR="00672845" w:rsidRDefault="00672845" w:rsidP="00944FD7">
      <w:r>
        <w:separator/>
      </w:r>
    </w:p>
  </w:endnote>
  <w:endnote w:type="continuationSeparator" w:id="0">
    <w:p w14:paraId="3F1B10F5" w14:textId="77777777" w:rsidR="00672845" w:rsidRDefault="00672845" w:rsidP="00944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DejaVu Sans Condensed">
    <w:altName w:val="MS Gothic"/>
    <w:charset w:val="80"/>
    <w:family w:val="auto"/>
    <w:pitch w:val="variable"/>
  </w:font>
  <w:font w:name="Lohit Hindi">
    <w:altName w:val="MS Gothic"/>
    <w:charset w:val="80"/>
    <w:family w:val="auto"/>
    <w:pitch w:val="variable"/>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AAAA+Arial-BoldItalicMT">
    <w:altName w:val="Ink Free"/>
    <w:charset w:val="00"/>
    <w:family w:val="script"/>
    <w:pitch w:val="default"/>
  </w:font>
  <w:font w:name="EAAAAA+Arial-ItalicMT">
    <w:altName w:val="Bradley Hand ITC"/>
    <w:charset w:val="00"/>
    <w:family w:val="script"/>
    <w:pitch w:val="default"/>
  </w:font>
  <w:font w:name="GAAAAA+Arial-BoldMT">
    <w:altName w:val="MS Mincho"/>
    <w:charset w:val="80"/>
    <w:family w:val="auto"/>
    <w:pitch w:val="default"/>
  </w:font>
  <w:font w:name="HAAAAA+ArialMT">
    <w:altName w:val="MS Mincho"/>
    <w:charset w:val="80"/>
    <w:family w:val="auto"/>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26787"/>
      <w:docPartObj>
        <w:docPartGallery w:val="Page Numbers (Bottom of Page)"/>
        <w:docPartUnique/>
      </w:docPartObj>
    </w:sdtPr>
    <w:sdtContent>
      <w:p w14:paraId="004ADBAA" w14:textId="77777777" w:rsidR="00D82AF3" w:rsidRDefault="003F6706">
        <w:pPr>
          <w:pStyle w:val="Footer"/>
          <w:jc w:val="center"/>
        </w:pPr>
        <w:r>
          <w:fldChar w:fldCharType="begin"/>
        </w:r>
        <w:r w:rsidR="001157DB">
          <w:instrText xml:space="preserve"> PAGE   \* MERGEFORMAT </w:instrText>
        </w:r>
        <w:r>
          <w:fldChar w:fldCharType="separate"/>
        </w:r>
        <w:r w:rsidR="00AC7D9B">
          <w:rPr>
            <w:noProof/>
          </w:rPr>
          <w:t>19</w:t>
        </w:r>
        <w:r>
          <w:rPr>
            <w:noProof/>
          </w:rPr>
          <w:fldChar w:fldCharType="end"/>
        </w:r>
      </w:p>
    </w:sdtContent>
  </w:sdt>
  <w:p w14:paraId="52D9C0A7" w14:textId="77777777" w:rsidR="00D82AF3" w:rsidRDefault="00D82A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4EF74" w14:textId="77777777" w:rsidR="00672845" w:rsidRDefault="00672845" w:rsidP="00944FD7">
      <w:r>
        <w:separator/>
      </w:r>
    </w:p>
  </w:footnote>
  <w:footnote w:type="continuationSeparator" w:id="0">
    <w:p w14:paraId="26B814D6" w14:textId="77777777" w:rsidR="00672845" w:rsidRDefault="00672845" w:rsidP="00944F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Wingdings" w:hAnsi="Wingdings"/>
      </w:rPr>
    </w:lvl>
  </w:abstractNum>
  <w:abstractNum w:abstractNumId="2"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Wingdings" w:hAnsi="Wingdings"/>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Wingdings" w:hAnsi="Wingdings" w:cs="Courier New"/>
      </w:rPr>
    </w:lvl>
  </w:abstractNum>
  <w:abstractNum w:abstractNumId="5" w15:restartNumberingAfterBreak="0">
    <w:nsid w:val="00000006"/>
    <w:multiLevelType w:val="hybridMultilevel"/>
    <w:tmpl w:val="5B264204"/>
    <w:lvl w:ilvl="0" w:tplc="02030001">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00000007"/>
    <w:multiLevelType w:val="hybridMultilevel"/>
    <w:tmpl w:val="55784ED8"/>
    <w:lvl w:ilvl="0" w:tplc="02030001">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00000008"/>
    <w:multiLevelType w:val="multilevel"/>
    <w:tmpl w:val="8188CD38"/>
    <w:name w:val="WW8Num8"/>
    <w:lvl w:ilvl="0">
      <w:start w:val="1"/>
      <w:numFmt w:val="bullet"/>
      <w:lvlText w:val=""/>
      <w:lvlJc w:val="left"/>
      <w:pPr>
        <w:tabs>
          <w:tab w:val="num" w:pos="0"/>
        </w:tabs>
        <w:ind w:left="432" w:hanging="432"/>
      </w:pPr>
      <w:rPr>
        <w:rFonts w:ascii="Wingdings" w:hAnsi="Wingding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8" w15:restartNumberingAfterBreak="0">
    <w:nsid w:val="00000009"/>
    <w:multiLevelType w:val="singleLevel"/>
    <w:tmpl w:val="00000009"/>
    <w:name w:val="WW8Num9"/>
    <w:lvl w:ilvl="0">
      <w:start w:val="1"/>
      <w:numFmt w:val="bullet"/>
      <w:lvlText w:val=""/>
      <w:lvlJc w:val="left"/>
      <w:pPr>
        <w:tabs>
          <w:tab w:val="num" w:pos="360"/>
        </w:tabs>
        <w:ind w:left="360" w:hanging="360"/>
      </w:pPr>
      <w:rPr>
        <w:rFonts w:ascii="Wingdings" w:hAnsi="Wingdings"/>
      </w:rPr>
    </w:lvl>
  </w:abstractNum>
  <w:abstractNum w:abstractNumId="9" w15:restartNumberingAfterBreak="0">
    <w:nsid w:val="0000000A"/>
    <w:multiLevelType w:val="multilevel"/>
    <w:tmpl w:val="9356B012"/>
    <w:name w:val="WW8Num10"/>
    <w:lvl w:ilvl="0">
      <w:start w:val="4"/>
      <w:numFmt w:val="decimal"/>
      <w:lvlText w:val="%1."/>
      <w:lvlJc w:val="left"/>
      <w:pPr>
        <w:tabs>
          <w:tab w:val="num" w:pos="720"/>
        </w:tabs>
        <w:ind w:left="720" w:hanging="360"/>
      </w:pPr>
      <w:rPr>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B"/>
    <w:multiLevelType w:val="multilevel"/>
    <w:tmpl w:val="0000000B"/>
    <w:name w:val="WW8Num11"/>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C"/>
    <w:multiLevelType w:val="hybridMultilevel"/>
    <w:tmpl w:val="FA48484A"/>
    <w:lvl w:ilvl="0" w:tplc="02030001">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09B7576D"/>
    <w:multiLevelType w:val="hybridMultilevel"/>
    <w:tmpl w:val="63C88CA8"/>
    <w:lvl w:ilvl="0" w:tplc="042F000F">
      <w:start w:val="1"/>
      <w:numFmt w:val="decimal"/>
      <w:lvlText w:val="%1."/>
      <w:lvlJc w:val="left"/>
      <w:pPr>
        <w:ind w:left="644" w:hanging="360"/>
      </w:pPr>
    </w:lvl>
    <w:lvl w:ilvl="1" w:tplc="042F0019" w:tentative="1">
      <w:start w:val="1"/>
      <w:numFmt w:val="lowerLetter"/>
      <w:lvlText w:val="%2."/>
      <w:lvlJc w:val="left"/>
      <w:pPr>
        <w:ind w:left="1364" w:hanging="360"/>
      </w:pPr>
    </w:lvl>
    <w:lvl w:ilvl="2" w:tplc="042F001B" w:tentative="1">
      <w:start w:val="1"/>
      <w:numFmt w:val="lowerRoman"/>
      <w:lvlText w:val="%3."/>
      <w:lvlJc w:val="right"/>
      <w:pPr>
        <w:ind w:left="2084" w:hanging="180"/>
      </w:pPr>
    </w:lvl>
    <w:lvl w:ilvl="3" w:tplc="042F000F" w:tentative="1">
      <w:start w:val="1"/>
      <w:numFmt w:val="decimal"/>
      <w:lvlText w:val="%4."/>
      <w:lvlJc w:val="left"/>
      <w:pPr>
        <w:ind w:left="2804" w:hanging="360"/>
      </w:pPr>
    </w:lvl>
    <w:lvl w:ilvl="4" w:tplc="042F0019" w:tentative="1">
      <w:start w:val="1"/>
      <w:numFmt w:val="lowerLetter"/>
      <w:lvlText w:val="%5."/>
      <w:lvlJc w:val="left"/>
      <w:pPr>
        <w:ind w:left="3524" w:hanging="360"/>
      </w:pPr>
    </w:lvl>
    <w:lvl w:ilvl="5" w:tplc="042F001B" w:tentative="1">
      <w:start w:val="1"/>
      <w:numFmt w:val="lowerRoman"/>
      <w:lvlText w:val="%6."/>
      <w:lvlJc w:val="right"/>
      <w:pPr>
        <w:ind w:left="4244" w:hanging="180"/>
      </w:pPr>
    </w:lvl>
    <w:lvl w:ilvl="6" w:tplc="042F000F" w:tentative="1">
      <w:start w:val="1"/>
      <w:numFmt w:val="decimal"/>
      <w:lvlText w:val="%7."/>
      <w:lvlJc w:val="left"/>
      <w:pPr>
        <w:ind w:left="4964" w:hanging="360"/>
      </w:pPr>
    </w:lvl>
    <w:lvl w:ilvl="7" w:tplc="042F0019" w:tentative="1">
      <w:start w:val="1"/>
      <w:numFmt w:val="lowerLetter"/>
      <w:lvlText w:val="%8."/>
      <w:lvlJc w:val="left"/>
      <w:pPr>
        <w:ind w:left="5684" w:hanging="360"/>
      </w:pPr>
    </w:lvl>
    <w:lvl w:ilvl="8" w:tplc="042F001B" w:tentative="1">
      <w:start w:val="1"/>
      <w:numFmt w:val="lowerRoman"/>
      <w:lvlText w:val="%9."/>
      <w:lvlJc w:val="right"/>
      <w:pPr>
        <w:ind w:left="6404" w:hanging="180"/>
      </w:pPr>
    </w:lvl>
  </w:abstractNum>
  <w:abstractNum w:abstractNumId="13" w15:restartNumberingAfterBreak="0">
    <w:nsid w:val="1C082249"/>
    <w:multiLevelType w:val="hybridMultilevel"/>
    <w:tmpl w:val="0B504E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835AFE"/>
    <w:multiLevelType w:val="hybridMultilevel"/>
    <w:tmpl w:val="B7E4394A"/>
    <w:lvl w:ilvl="0" w:tplc="04090005">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35F7D03"/>
    <w:multiLevelType w:val="hybridMultilevel"/>
    <w:tmpl w:val="5C720DE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34723FE5"/>
    <w:multiLevelType w:val="hybridMultilevel"/>
    <w:tmpl w:val="4DC6F41E"/>
    <w:lvl w:ilvl="0" w:tplc="08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3B2131DE"/>
    <w:multiLevelType w:val="hybridMultilevel"/>
    <w:tmpl w:val="A5CE7D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0716FC"/>
    <w:multiLevelType w:val="hybridMultilevel"/>
    <w:tmpl w:val="F6C0C9E4"/>
    <w:lvl w:ilvl="0" w:tplc="042F0005">
      <w:start w:val="1"/>
      <w:numFmt w:val="bullet"/>
      <w:lvlText w:val=""/>
      <w:lvlJc w:val="left"/>
      <w:pPr>
        <w:ind w:left="1080" w:hanging="360"/>
      </w:pPr>
      <w:rPr>
        <w:rFonts w:ascii="Wingdings" w:hAnsi="Wingdings"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19" w15:restartNumberingAfterBreak="0">
    <w:nsid w:val="40A361D4"/>
    <w:multiLevelType w:val="hybridMultilevel"/>
    <w:tmpl w:val="A8A2EBA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42254165"/>
    <w:multiLevelType w:val="hybridMultilevel"/>
    <w:tmpl w:val="D08408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064B8A"/>
    <w:multiLevelType w:val="hybridMultilevel"/>
    <w:tmpl w:val="1D8A7DC6"/>
    <w:lvl w:ilvl="0" w:tplc="042F0005">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2" w15:restartNumberingAfterBreak="0">
    <w:nsid w:val="441B7DD5"/>
    <w:multiLevelType w:val="hybridMultilevel"/>
    <w:tmpl w:val="0B504E70"/>
    <w:lvl w:ilvl="0" w:tplc="04090005">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54660C3C"/>
    <w:multiLevelType w:val="hybridMultilevel"/>
    <w:tmpl w:val="88D28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A0378A"/>
    <w:multiLevelType w:val="hybridMultilevel"/>
    <w:tmpl w:val="E056DB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D22325"/>
    <w:multiLevelType w:val="hybridMultilevel"/>
    <w:tmpl w:val="F2F4376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3EE7327"/>
    <w:multiLevelType w:val="hybridMultilevel"/>
    <w:tmpl w:val="C12AF7AC"/>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6C4445EF"/>
    <w:multiLevelType w:val="hybridMultilevel"/>
    <w:tmpl w:val="37A41756"/>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6CF67A6D"/>
    <w:multiLevelType w:val="hybridMultilevel"/>
    <w:tmpl w:val="E814F854"/>
    <w:lvl w:ilvl="0" w:tplc="042F0009">
      <w:start w:val="1"/>
      <w:numFmt w:val="bullet"/>
      <w:lvlText w:val=""/>
      <w:lvlJc w:val="left"/>
      <w:pPr>
        <w:ind w:left="786" w:hanging="360"/>
      </w:pPr>
      <w:rPr>
        <w:rFonts w:ascii="Wingdings" w:hAnsi="Wingdings" w:hint="default"/>
      </w:rPr>
    </w:lvl>
    <w:lvl w:ilvl="1" w:tplc="042F0003" w:tentative="1">
      <w:start w:val="1"/>
      <w:numFmt w:val="bullet"/>
      <w:lvlText w:val="o"/>
      <w:lvlJc w:val="left"/>
      <w:pPr>
        <w:ind w:left="1506" w:hanging="360"/>
      </w:pPr>
      <w:rPr>
        <w:rFonts w:ascii="Courier New" w:hAnsi="Courier New" w:cs="Courier New" w:hint="default"/>
      </w:rPr>
    </w:lvl>
    <w:lvl w:ilvl="2" w:tplc="042F0005" w:tentative="1">
      <w:start w:val="1"/>
      <w:numFmt w:val="bullet"/>
      <w:lvlText w:val=""/>
      <w:lvlJc w:val="left"/>
      <w:pPr>
        <w:ind w:left="2226" w:hanging="360"/>
      </w:pPr>
      <w:rPr>
        <w:rFonts w:ascii="Wingdings" w:hAnsi="Wingdings" w:hint="default"/>
      </w:rPr>
    </w:lvl>
    <w:lvl w:ilvl="3" w:tplc="042F0001" w:tentative="1">
      <w:start w:val="1"/>
      <w:numFmt w:val="bullet"/>
      <w:lvlText w:val=""/>
      <w:lvlJc w:val="left"/>
      <w:pPr>
        <w:ind w:left="2946" w:hanging="360"/>
      </w:pPr>
      <w:rPr>
        <w:rFonts w:ascii="Symbol" w:hAnsi="Symbol" w:hint="default"/>
      </w:rPr>
    </w:lvl>
    <w:lvl w:ilvl="4" w:tplc="042F0003" w:tentative="1">
      <w:start w:val="1"/>
      <w:numFmt w:val="bullet"/>
      <w:lvlText w:val="o"/>
      <w:lvlJc w:val="left"/>
      <w:pPr>
        <w:ind w:left="3666" w:hanging="360"/>
      </w:pPr>
      <w:rPr>
        <w:rFonts w:ascii="Courier New" w:hAnsi="Courier New" w:cs="Courier New" w:hint="default"/>
      </w:rPr>
    </w:lvl>
    <w:lvl w:ilvl="5" w:tplc="042F0005" w:tentative="1">
      <w:start w:val="1"/>
      <w:numFmt w:val="bullet"/>
      <w:lvlText w:val=""/>
      <w:lvlJc w:val="left"/>
      <w:pPr>
        <w:ind w:left="4386" w:hanging="360"/>
      </w:pPr>
      <w:rPr>
        <w:rFonts w:ascii="Wingdings" w:hAnsi="Wingdings" w:hint="default"/>
      </w:rPr>
    </w:lvl>
    <w:lvl w:ilvl="6" w:tplc="042F0001" w:tentative="1">
      <w:start w:val="1"/>
      <w:numFmt w:val="bullet"/>
      <w:lvlText w:val=""/>
      <w:lvlJc w:val="left"/>
      <w:pPr>
        <w:ind w:left="5106" w:hanging="360"/>
      </w:pPr>
      <w:rPr>
        <w:rFonts w:ascii="Symbol" w:hAnsi="Symbol" w:hint="default"/>
      </w:rPr>
    </w:lvl>
    <w:lvl w:ilvl="7" w:tplc="042F0003" w:tentative="1">
      <w:start w:val="1"/>
      <w:numFmt w:val="bullet"/>
      <w:lvlText w:val="o"/>
      <w:lvlJc w:val="left"/>
      <w:pPr>
        <w:ind w:left="5826" w:hanging="360"/>
      </w:pPr>
      <w:rPr>
        <w:rFonts w:ascii="Courier New" w:hAnsi="Courier New" w:cs="Courier New" w:hint="default"/>
      </w:rPr>
    </w:lvl>
    <w:lvl w:ilvl="8" w:tplc="042F0005" w:tentative="1">
      <w:start w:val="1"/>
      <w:numFmt w:val="bullet"/>
      <w:lvlText w:val=""/>
      <w:lvlJc w:val="left"/>
      <w:pPr>
        <w:ind w:left="6546" w:hanging="360"/>
      </w:pPr>
      <w:rPr>
        <w:rFonts w:ascii="Wingdings" w:hAnsi="Wingdings" w:hint="default"/>
      </w:rPr>
    </w:lvl>
  </w:abstractNum>
  <w:abstractNum w:abstractNumId="29" w15:restartNumberingAfterBreak="0">
    <w:nsid w:val="74E41011"/>
    <w:multiLevelType w:val="hybridMultilevel"/>
    <w:tmpl w:val="0ED2154E"/>
    <w:lvl w:ilvl="0" w:tplc="04090005">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0" w15:restartNumberingAfterBreak="0">
    <w:nsid w:val="76BA10A4"/>
    <w:multiLevelType w:val="hybridMultilevel"/>
    <w:tmpl w:val="2C3E8FA8"/>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0807719">
    <w:abstractNumId w:val="0"/>
  </w:num>
  <w:num w:numId="2" w16cid:durableId="1305894048">
    <w:abstractNumId w:val="1"/>
  </w:num>
  <w:num w:numId="3" w16cid:durableId="1756051899">
    <w:abstractNumId w:val="21"/>
  </w:num>
  <w:num w:numId="4" w16cid:durableId="1242058775">
    <w:abstractNumId w:val="18"/>
  </w:num>
  <w:num w:numId="5" w16cid:durableId="88683967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064411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56544233">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434629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82940903">
    <w:abstractNumId w:val="12"/>
  </w:num>
  <w:num w:numId="10" w16cid:durableId="303855237">
    <w:abstractNumId w:val="20"/>
  </w:num>
  <w:num w:numId="11" w16cid:durableId="1371540557">
    <w:abstractNumId w:val="29"/>
  </w:num>
  <w:num w:numId="12" w16cid:durableId="477504437">
    <w:abstractNumId w:val="14"/>
  </w:num>
  <w:num w:numId="13" w16cid:durableId="1066608601">
    <w:abstractNumId w:val="24"/>
  </w:num>
  <w:num w:numId="14" w16cid:durableId="110630893">
    <w:abstractNumId w:val="25"/>
  </w:num>
  <w:num w:numId="15" w16cid:durableId="637757692">
    <w:abstractNumId w:val="13"/>
  </w:num>
  <w:num w:numId="16" w16cid:durableId="31423990">
    <w:abstractNumId w:val="17"/>
  </w:num>
  <w:num w:numId="17" w16cid:durableId="1953511010">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69127763">
    <w:abstractNumId w:val="28"/>
  </w:num>
  <w:num w:numId="19" w16cid:durableId="71816834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3229406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0234275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3891416">
    <w:abstractNumId w:val="3"/>
  </w:num>
  <w:num w:numId="23" w16cid:durableId="1129855090">
    <w:abstractNumId w:val="4"/>
  </w:num>
  <w:num w:numId="24" w16cid:durableId="405033251">
    <w:abstractNumId w:val="2"/>
  </w:num>
  <w:num w:numId="25" w16cid:durableId="77675686">
    <w:abstractNumId w:val="1"/>
  </w:num>
  <w:num w:numId="26" w16cid:durableId="74580216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0913706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4540892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2937396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029172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60211619">
    <w:abstractNumId w:val="8"/>
  </w:num>
  <w:num w:numId="32" w16cid:durableId="29433444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6858447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5373498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87550479">
    <w:abstractNumId w:val="1"/>
  </w:num>
  <w:num w:numId="36" w16cid:durableId="71207444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8228201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995283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69925306">
    <w:abstractNumId w:val="5"/>
  </w:num>
  <w:num w:numId="40" w16cid:durableId="862980238">
    <w:abstractNumId w:val="23"/>
  </w:num>
  <w:num w:numId="41" w16cid:durableId="1087994929">
    <w:abstractNumId w:val="30"/>
  </w:num>
  <w:num w:numId="42" w16cid:durableId="1442189414">
    <w:abstractNumId w:val="16"/>
  </w:num>
  <w:num w:numId="43" w16cid:durableId="265117613">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6E0"/>
    <w:rsid w:val="000017DF"/>
    <w:rsid w:val="00007FEA"/>
    <w:rsid w:val="00011A46"/>
    <w:rsid w:val="00020696"/>
    <w:rsid w:val="00033219"/>
    <w:rsid w:val="00034A07"/>
    <w:rsid w:val="000446C7"/>
    <w:rsid w:val="00045EBB"/>
    <w:rsid w:val="00047D4E"/>
    <w:rsid w:val="000520CD"/>
    <w:rsid w:val="000523C3"/>
    <w:rsid w:val="00055A7F"/>
    <w:rsid w:val="00056400"/>
    <w:rsid w:val="00056803"/>
    <w:rsid w:val="00060149"/>
    <w:rsid w:val="00070EE9"/>
    <w:rsid w:val="00072249"/>
    <w:rsid w:val="00080877"/>
    <w:rsid w:val="000837C0"/>
    <w:rsid w:val="0008658D"/>
    <w:rsid w:val="00091766"/>
    <w:rsid w:val="0009439E"/>
    <w:rsid w:val="00094D2A"/>
    <w:rsid w:val="000A6115"/>
    <w:rsid w:val="000A7088"/>
    <w:rsid w:val="000A7616"/>
    <w:rsid w:val="000B0A51"/>
    <w:rsid w:val="000B2160"/>
    <w:rsid w:val="000B40A6"/>
    <w:rsid w:val="000C00B0"/>
    <w:rsid w:val="000C1B9F"/>
    <w:rsid w:val="000C7233"/>
    <w:rsid w:val="000D0D24"/>
    <w:rsid w:val="000D0E91"/>
    <w:rsid w:val="000D70C7"/>
    <w:rsid w:val="000E7A0F"/>
    <w:rsid w:val="000F03C2"/>
    <w:rsid w:val="000F4D41"/>
    <w:rsid w:val="00104FD0"/>
    <w:rsid w:val="0010611E"/>
    <w:rsid w:val="001157DB"/>
    <w:rsid w:val="001238AB"/>
    <w:rsid w:val="00137445"/>
    <w:rsid w:val="001444A0"/>
    <w:rsid w:val="00144E4E"/>
    <w:rsid w:val="001511B5"/>
    <w:rsid w:val="00151482"/>
    <w:rsid w:val="00156AB3"/>
    <w:rsid w:val="0015752E"/>
    <w:rsid w:val="00165AE4"/>
    <w:rsid w:val="00170C61"/>
    <w:rsid w:val="00175C75"/>
    <w:rsid w:val="00183E59"/>
    <w:rsid w:val="00184710"/>
    <w:rsid w:val="0019113A"/>
    <w:rsid w:val="001923AE"/>
    <w:rsid w:val="00197F18"/>
    <w:rsid w:val="001A0E87"/>
    <w:rsid w:val="001A2AA5"/>
    <w:rsid w:val="001A3EB5"/>
    <w:rsid w:val="001B1064"/>
    <w:rsid w:val="001B1B5A"/>
    <w:rsid w:val="001B1D09"/>
    <w:rsid w:val="001B36D9"/>
    <w:rsid w:val="001B49A6"/>
    <w:rsid w:val="001B519A"/>
    <w:rsid w:val="001C3E86"/>
    <w:rsid w:val="001D0E05"/>
    <w:rsid w:val="001D695B"/>
    <w:rsid w:val="001F0851"/>
    <w:rsid w:val="001F285A"/>
    <w:rsid w:val="002006E8"/>
    <w:rsid w:val="00201A00"/>
    <w:rsid w:val="00202D39"/>
    <w:rsid w:val="00203307"/>
    <w:rsid w:val="0020485B"/>
    <w:rsid w:val="00205264"/>
    <w:rsid w:val="00206940"/>
    <w:rsid w:val="0020734D"/>
    <w:rsid w:val="00222371"/>
    <w:rsid w:val="002225E9"/>
    <w:rsid w:val="002252B7"/>
    <w:rsid w:val="00225D9C"/>
    <w:rsid w:val="00225F7C"/>
    <w:rsid w:val="00227258"/>
    <w:rsid w:val="00231C5E"/>
    <w:rsid w:val="00235C2A"/>
    <w:rsid w:val="00243A19"/>
    <w:rsid w:val="002525CA"/>
    <w:rsid w:val="002528D1"/>
    <w:rsid w:val="0026141E"/>
    <w:rsid w:val="002635A6"/>
    <w:rsid w:val="002665A3"/>
    <w:rsid w:val="002733E1"/>
    <w:rsid w:val="00273476"/>
    <w:rsid w:val="002744AB"/>
    <w:rsid w:val="00274512"/>
    <w:rsid w:val="0027650B"/>
    <w:rsid w:val="00276A3E"/>
    <w:rsid w:val="002807E0"/>
    <w:rsid w:val="002844D3"/>
    <w:rsid w:val="002853A0"/>
    <w:rsid w:val="00285427"/>
    <w:rsid w:val="0028570E"/>
    <w:rsid w:val="00287423"/>
    <w:rsid w:val="00292919"/>
    <w:rsid w:val="00297B2F"/>
    <w:rsid w:val="00297E3F"/>
    <w:rsid w:val="002A2824"/>
    <w:rsid w:val="002A3AC9"/>
    <w:rsid w:val="002A3E4D"/>
    <w:rsid w:val="002A4B06"/>
    <w:rsid w:val="002A58FA"/>
    <w:rsid w:val="002A780D"/>
    <w:rsid w:val="002A78CD"/>
    <w:rsid w:val="002A7FD1"/>
    <w:rsid w:val="002B3602"/>
    <w:rsid w:val="002B4E22"/>
    <w:rsid w:val="002B5BB8"/>
    <w:rsid w:val="002D2861"/>
    <w:rsid w:val="002D3BCD"/>
    <w:rsid w:val="002E08B6"/>
    <w:rsid w:val="002E6E0A"/>
    <w:rsid w:val="002E71CB"/>
    <w:rsid w:val="002F3277"/>
    <w:rsid w:val="002F5975"/>
    <w:rsid w:val="002F669C"/>
    <w:rsid w:val="00301928"/>
    <w:rsid w:val="00305198"/>
    <w:rsid w:val="00313C2F"/>
    <w:rsid w:val="00317FCF"/>
    <w:rsid w:val="00324591"/>
    <w:rsid w:val="00326CB0"/>
    <w:rsid w:val="0033096F"/>
    <w:rsid w:val="003357F2"/>
    <w:rsid w:val="00335A07"/>
    <w:rsid w:val="003475A7"/>
    <w:rsid w:val="00350D65"/>
    <w:rsid w:val="00351E43"/>
    <w:rsid w:val="00354C5A"/>
    <w:rsid w:val="00355695"/>
    <w:rsid w:val="0036133C"/>
    <w:rsid w:val="00364692"/>
    <w:rsid w:val="0037240F"/>
    <w:rsid w:val="00372FE8"/>
    <w:rsid w:val="003737ED"/>
    <w:rsid w:val="00373FEC"/>
    <w:rsid w:val="00374F67"/>
    <w:rsid w:val="003813BC"/>
    <w:rsid w:val="003958AE"/>
    <w:rsid w:val="003A2499"/>
    <w:rsid w:val="003A49BF"/>
    <w:rsid w:val="003B07F1"/>
    <w:rsid w:val="003B213B"/>
    <w:rsid w:val="003B3EBE"/>
    <w:rsid w:val="003C0EEE"/>
    <w:rsid w:val="003C251F"/>
    <w:rsid w:val="003D0D79"/>
    <w:rsid w:val="003D3360"/>
    <w:rsid w:val="003D6CD7"/>
    <w:rsid w:val="003D73D6"/>
    <w:rsid w:val="003E11B3"/>
    <w:rsid w:val="003E728A"/>
    <w:rsid w:val="003F35D1"/>
    <w:rsid w:val="003F4609"/>
    <w:rsid w:val="003F62B9"/>
    <w:rsid w:val="003F6706"/>
    <w:rsid w:val="004000D6"/>
    <w:rsid w:val="004217CF"/>
    <w:rsid w:val="004224B3"/>
    <w:rsid w:val="00422C0B"/>
    <w:rsid w:val="00422C9C"/>
    <w:rsid w:val="004262E2"/>
    <w:rsid w:val="00427BEE"/>
    <w:rsid w:val="00427C59"/>
    <w:rsid w:val="0044755C"/>
    <w:rsid w:val="0045550A"/>
    <w:rsid w:val="00460C25"/>
    <w:rsid w:val="00472A01"/>
    <w:rsid w:val="00481C67"/>
    <w:rsid w:val="00482D5A"/>
    <w:rsid w:val="0048357C"/>
    <w:rsid w:val="00486BDE"/>
    <w:rsid w:val="004A1BF6"/>
    <w:rsid w:val="004A1FF7"/>
    <w:rsid w:val="004B27AC"/>
    <w:rsid w:val="004B44B6"/>
    <w:rsid w:val="004B6628"/>
    <w:rsid w:val="004C193F"/>
    <w:rsid w:val="004C336E"/>
    <w:rsid w:val="004C3F64"/>
    <w:rsid w:val="004D518A"/>
    <w:rsid w:val="004D5D81"/>
    <w:rsid w:val="004D78A8"/>
    <w:rsid w:val="004E35B1"/>
    <w:rsid w:val="004E577E"/>
    <w:rsid w:val="004E5964"/>
    <w:rsid w:val="004F6F73"/>
    <w:rsid w:val="004F6FB9"/>
    <w:rsid w:val="004F729B"/>
    <w:rsid w:val="00503D60"/>
    <w:rsid w:val="00505836"/>
    <w:rsid w:val="005262C0"/>
    <w:rsid w:val="00527EE7"/>
    <w:rsid w:val="005373CB"/>
    <w:rsid w:val="00552707"/>
    <w:rsid w:val="00552D85"/>
    <w:rsid w:val="005534A9"/>
    <w:rsid w:val="00554336"/>
    <w:rsid w:val="0055508B"/>
    <w:rsid w:val="005614DC"/>
    <w:rsid w:val="00563DC4"/>
    <w:rsid w:val="005672CA"/>
    <w:rsid w:val="00571DE8"/>
    <w:rsid w:val="00575219"/>
    <w:rsid w:val="005758FD"/>
    <w:rsid w:val="005840AE"/>
    <w:rsid w:val="00585F6A"/>
    <w:rsid w:val="0058640B"/>
    <w:rsid w:val="00587B56"/>
    <w:rsid w:val="00590282"/>
    <w:rsid w:val="0059205A"/>
    <w:rsid w:val="0059697D"/>
    <w:rsid w:val="005A16C5"/>
    <w:rsid w:val="005A5BC8"/>
    <w:rsid w:val="005B224E"/>
    <w:rsid w:val="005C1D10"/>
    <w:rsid w:val="005C2247"/>
    <w:rsid w:val="005C39A9"/>
    <w:rsid w:val="005D10E7"/>
    <w:rsid w:val="005D1615"/>
    <w:rsid w:val="005D2DC3"/>
    <w:rsid w:val="005D7DF6"/>
    <w:rsid w:val="005E0338"/>
    <w:rsid w:val="005E3D38"/>
    <w:rsid w:val="005F3760"/>
    <w:rsid w:val="005F5486"/>
    <w:rsid w:val="005F7B2C"/>
    <w:rsid w:val="00600152"/>
    <w:rsid w:val="00605024"/>
    <w:rsid w:val="006109B5"/>
    <w:rsid w:val="006178D0"/>
    <w:rsid w:val="006219E4"/>
    <w:rsid w:val="00622AB5"/>
    <w:rsid w:val="00631B89"/>
    <w:rsid w:val="006334A0"/>
    <w:rsid w:val="00640A94"/>
    <w:rsid w:val="00646D18"/>
    <w:rsid w:val="00657920"/>
    <w:rsid w:val="006617B0"/>
    <w:rsid w:val="00665255"/>
    <w:rsid w:val="00667BBC"/>
    <w:rsid w:val="00672845"/>
    <w:rsid w:val="00673890"/>
    <w:rsid w:val="00673C1C"/>
    <w:rsid w:val="00673F60"/>
    <w:rsid w:val="00680D78"/>
    <w:rsid w:val="0068258D"/>
    <w:rsid w:val="00684420"/>
    <w:rsid w:val="00690A86"/>
    <w:rsid w:val="00691970"/>
    <w:rsid w:val="00691AC6"/>
    <w:rsid w:val="00692DB8"/>
    <w:rsid w:val="006A4A7E"/>
    <w:rsid w:val="006A5055"/>
    <w:rsid w:val="006A5D45"/>
    <w:rsid w:val="006A6254"/>
    <w:rsid w:val="006B1B17"/>
    <w:rsid w:val="006B598B"/>
    <w:rsid w:val="006B599F"/>
    <w:rsid w:val="006C49B1"/>
    <w:rsid w:val="006E1444"/>
    <w:rsid w:val="006E1704"/>
    <w:rsid w:val="006E3134"/>
    <w:rsid w:val="006F367D"/>
    <w:rsid w:val="007042B7"/>
    <w:rsid w:val="007106B4"/>
    <w:rsid w:val="00712558"/>
    <w:rsid w:val="00713C40"/>
    <w:rsid w:val="007336DA"/>
    <w:rsid w:val="0073771D"/>
    <w:rsid w:val="007378D0"/>
    <w:rsid w:val="00737D59"/>
    <w:rsid w:val="00744A20"/>
    <w:rsid w:val="0074637C"/>
    <w:rsid w:val="00754BBD"/>
    <w:rsid w:val="007609D9"/>
    <w:rsid w:val="007632E5"/>
    <w:rsid w:val="0076358D"/>
    <w:rsid w:val="00763BE0"/>
    <w:rsid w:val="00763C17"/>
    <w:rsid w:val="00763D42"/>
    <w:rsid w:val="0076478E"/>
    <w:rsid w:val="00764D9E"/>
    <w:rsid w:val="0076554F"/>
    <w:rsid w:val="00771406"/>
    <w:rsid w:val="00774979"/>
    <w:rsid w:val="00781B74"/>
    <w:rsid w:val="00782328"/>
    <w:rsid w:val="007857AB"/>
    <w:rsid w:val="00794456"/>
    <w:rsid w:val="00796880"/>
    <w:rsid w:val="007A133E"/>
    <w:rsid w:val="007B020D"/>
    <w:rsid w:val="007B02E4"/>
    <w:rsid w:val="007B2D9B"/>
    <w:rsid w:val="007B6C49"/>
    <w:rsid w:val="007C0EBA"/>
    <w:rsid w:val="007D3ACC"/>
    <w:rsid w:val="007D6CD0"/>
    <w:rsid w:val="007D7BDF"/>
    <w:rsid w:val="007E12EA"/>
    <w:rsid w:val="007E4842"/>
    <w:rsid w:val="007E5A2F"/>
    <w:rsid w:val="007F218C"/>
    <w:rsid w:val="007F613D"/>
    <w:rsid w:val="007F714F"/>
    <w:rsid w:val="00803396"/>
    <w:rsid w:val="008035A9"/>
    <w:rsid w:val="00804353"/>
    <w:rsid w:val="00812D8B"/>
    <w:rsid w:val="00816B74"/>
    <w:rsid w:val="00817025"/>
    <w:rsid w:val="00833AD8"/>
    <w:rsid w:val="00841437"/>
    <w:rsid w:val="00846871"/>
    <w:rsid w:val="00850AD9"/>
    <w:rsid w:val="00851C6B"/>
    <w:rsid w:val="008527BE"/>
    <w:rsid w:val="00857F55"/>
    <w:rsid w:val="0086271F"/>
    <w:rsid w:val="00866253"/>
    <w:rsid w:val="008700EB"/>
    <w:rsid w:val="0087550D"/>
    <w:rsid w:val="00877BC2"/>
    <w:rsid w:val="00890494"/>
    <w:rsid w:val="00891CB3"/>
    <w:rsid w:val="0089250E"/>
    <w:rsid w:val="008935E5"/>
    <w:rsid w:val="008953A4"/>
    <w:rsid w:val="008A7EFA"/>
    <w:rsid w:val="008B5065"/>
    <w:rsid w:val="008B570B"/>
    <w:rsid w:val="008B7A1A"/>
    <w:rsid w:val="008C0CE0"/>
    <w:rsid w:val="008C43C3"/>
    <w:rsid w:val="008C5CAE"/>
    <w:rsid w:val="008C62A2"/>
    <w:rsid w:val="008C734A"/>
    <w:rsid w:val="008C7779"/>
    <w:rsid w:val="008D385E"/>
    <w:rsid w:val="008D5183"/>
    <w:rsid w:val="008D6F7D"/>
    <w:rsid w:val="008D7A69"/>
    <w:rsid w:val="008E18A8"/>
    <w:rsid w:val="008E7742"/>
    <w:rsid w:val="008F6D2A"/>
    <w:rsid w:val="00900EEF"/>
    <w:rsid w:val="00903BD0"/>
    <w:rsid w:val="0090697D"/>
    <w:rsid w:val="00917309"/>
    <w:rsid w:val="009269A4"/>
    <w:rsid w:val="009276E7"/>
    <w:rsid w:val="00934D2B"/>
    <w:rsid w:val="00935534"/>
    <w:rsid w:val="0093757B"/>
    <w:rsid w:val="00940980"/>
    <w:rsid w:val="00940A74"/>
    <w:rsid w:val="00943C22"/>
    <w:rsid w:val="00943E90"/>
    <w:rsid w:val="00944FD7"/>
    <w:rsid w:val="009459AC"/>
    <w:rsid w:val="00950A79"/>
    <w:rsid w:val="00964DB6"/>
    <w:rsid w:val="009669B6"/>
    <w:rsid w:val="009702EA"/>
    <w:rsid w:val="009735C2"/>
    <w:rsid w:val="0097649A"/>
    <w:rsid w:val="009829CB"/>
    <w:rsid w:val="00984877"/>
    <w:rsid w:val="00984947"/>
    <w:rsid w:val="00985A3C"/>
    <w:rsid w:val="009A6603"/>
    <w:rsid w:val="009A7272"/>
    <w:rsid w:val="009B6467"/>
    <w:rsid w:val="009C085E"/>
    <w:rsid w:val="009C0A3F"/>
    <w:rsid w:val="009C2920"/>
    <w:rsid w:val="009C4D61"/>
    <w:rsid w:val="009C6D51"/>
    <w:rsid w:val="009D29F3"/>
    <w:rsid w:val="009D3FC3"/>
    <w:rsid w:val="009D4682"/>
    <w:rsid w:val="009D5D39"/>
    <w:rsid w:val="009D6D7D"/>
    <w:rsid w:val="009E17A3"/>
    <w:rsid w:val="009E19BF"/>
    <w:rsid w:val="009E2E96"/>
    <w:rsid w:val="009F1BCE"/>
    <w:rsid w:val="009F786D"/>
    <w:rsid w:val="00A02F1C"/>
    <w:rsid w:val="00A03102"/>
    <w:rsid w:val="00A1348D"/>
    <w:rsid w:val="00A22B30"/>
    <w:rsid w:val="00A24B53"/>
    <w:rsid w:val="00A2504D"/>
    <w:rsid w:val="00A27EE5"/>
    <w:rsid w:val="00A323A5"/>
    <w:rsid w:val="00A3245F"/>
    <w:rsid w:val="00A343A9"/>
    <w:rsid w:val="00A44EC6"/>
    <w:rsid w:val="00A466BF"/>
    <w:rsid w:val="00A474F3"/>
    <w:rsid w:val="00A51AFF"/>
    <w:rsid w:val="00A5489C"/>
    <w:rsid w:val="00A5554E"/>
    <w:rsid w:val="00A55AB1"/>
    <w:rsid w:val="00A61915"/>
    <w:rsid w:val="00A6491B"/>
    <w:rsid w:val="00A664B0"/>
    <w:rsid w:val="00A80A0B"/>
    <w:rsid w:val="00A80D87"/>
    <w:rsid w:val="00A8178A"/>
    <w:rsid w:val="00A868F0"/>
    <w:rsid w:val="00A90594"/>
    <w:rsid w:val="00A926A9"/>
    <w:rsid w:val="00A93159"/>
    <w:rsid w:val="00A944B5"/>
    <w:rsid w:val="00A947EC"/>
    <w:rsid w:val="00A971DE"/>
    <w:rsid w:val="00AA7A1B"/>
    <w:rsid w:val="00AB14EE"/>
    <w:rsid w:val="00AC6540"/>
    <w:rsid w:val="00AC7D9B"/>
    <w:rsid w:val="00AD5D0D"/>
    <w:rsid w:val="00AD5EE9"/>
    <w:rsid w:val="00AD643D"/>
    <w:rsid w:val="00AD68C0"/>
    <w:rsid w:val="00AE38E5"/>
    <w:rsid w:val="00AE641F"/>
    <w:rsid w:val="00AE70F6"/>
    <w:rsid w:val="00AF4FAA"/>
    <w:rsid w:val="00B04D9A"/>
    <w:rsid w:val="00B069E4"/>
    <w:rsid w:val="00B16944"/>
    <w:rsid w:val="00B246A3"/>
    <w:rsid w:val="00B25154"/>
    <w:rsid w:val="00B2709B"/>
    <w:rsid w:val="00B27263"/>
    <w:rsid w:val="00B30A5B"/>
    <w:rsid w:val="00B35304"/>
    <w:rsid w:val="00B47279"/>
    <w:rsid w:val="00B501DC"/>
    <w:rsid w:val="00B56FB0"/>
    <w:rsid w:val="00B62B81"/>
    <w:rsid w:val="00B64513"/>
    <w:rsid w:val="00B666DD"/>
    <w:rsid w:val="00B708EE"/>
    <w:rsid w:val="00B8033B"/>
    <w:rsid w:val="00B838A2"/>
    <w:rsid w:val="00B87856"/>
    <w:rsid w:val="00B91B09"/>
    <w:rsid w:val="00B9380A"/>
    <w:rsid w:val="00BA07A8"/>
    <w:rsid w:val="00BA1B89"/>
    <w:rsid w:val="00BA7F9A"/>
    <w:rsid w:val="00BB0FDC"/>
    <w:rsid w:val="00BC0971"/>
    <w:rsid w:val="00BC1FC3"/>
    <w:rsid w:val="00BC4DD3"/>
    <w:rsid w:val="00BC5038"/>
    <w:rsid w:val="00BC5A8C"/>
    <w:rsid w:val="00BC5B20"/>
    <w:rsid w:val="00BD0841"/>
    <w:rsid w:val="00BD4A86"/>
    <w:rsid w:val="00BD74D9"/>
    <w:rsid w:val="00BE22D4"/>
    <w:rsid w:val="00BE309A"/>
    <w:rsid w:val="00BE4880"/>
    <w:rsid w:val="00BE515B"/>
    <w:rsid w:val="00BF0E0B"/>
    <w:rsid w:val="00BF3311"/>
    <w:rsid w:val="00C0245D"/>
    <w:rsid w:val="00C028A0"/>
    <w:rsid w:val="00C042B8"/>
    <w:rsid w:val="00C0677B"/>
    <w:rsid w:val="00C13105"/>
    <w:rsid w:val="00C167BB"/>
    <w:rsid w:val="00C17A78"/>
    <w:rsid w:val="00C2104C"/>
    <w:rsid w:val="00C305E3"/>
    <w:rsid w:val="00C35513"/>
    <w:rsid w:val="00C36E53"/>
    <w:rsid w:val="00C43609"/>
    <w:rsid w:val="00C44402"/>
    <w:rsid w:val="00C470ED"/>
    <w:rsid w:val="00C50D48"/>
    <w:rsid w:val="00C517C3"/>
    <w:rsid w:val="00C5230B"/>
    <w:rsid w:val="00C53ACD"/>
    <w:rsid w:val="00C53F99"/>
    <w:rsid w:val="00C55729"/>
    <w:rsid w:val="00C60E30"/>
    <w:rsid w:val="00C61876"/>
    <w:rsid w:val="00C619FE"/>
    <w:rsid w:val="00C71224"/>
    <w:rsid w:val="00C74B44"/>
    <w:rsid w:val="00C808E1"/>
    <w:rsid w:val="00C80BC7"/>
    <w:rsid w:val="00C8301F"/>
    <w:rsid w:val="00C85943"/>
    <w:rsid w:val="00C911AC"/>
    <w:rsid w:val="00C91874"/>
    <w:rsid w:val="00C96C88"/>
    <w:rsid w:val="00CA2A9F"/>
    <w:rsid w:val="00CA68AD"/>
    <w:rsid w:val="00CB43CB"/>
    <w:rsid w:val="00CC0202"/>
    <w:rsid w:val="00CC0DE4"/>
    <w:rsid w:val="00CC1148"/>
    <w:rsid w:val="00CC1E66"/>
    <w:rsid w:val="00CC711C"/>
    <w:rsid w:val="00CD115F"/>
    <w:rsid w:val="00CD12BF"/>
    <w:rsid w:val="00CD67A4"/>
    <w:rsid w:val="00CE0661"/>
    <w:rsid w:val="00CE149F"/>
    <w:rsid w:val="00CF0623"/>
    <w:rsid w:val="00CF6530"/>
    <w:rsid w:val="00D01C95"/>
    <w:rsid w:val="00D07698"/>
    <w:rsid w:val="00D10259"/>
    <w:rsid w:val="00D14B89"/>
    <w:rsid w:val="00D15ACE"/>
    <w:rsid w:val="00D236F4"/>
    <w:rsid w:val="00D2564F"/>
    <w:rsid w:val="00D26756"/>
    <w:rsid w:val="00D267D5"/>
    <w:rsid w:val="00D278FB"/>
    <w:rsid w:val="00D3153D"/>
    <w:rsid w:val="00D42DC2"/>
    <w:rsid w:val="00D46AEF"/>
    <w:rsid w:val="00D53825"/>
    <w:rsid w:val="00D54597"/>
    <w:rsid w:val="00D5652B"/>
    <w:rsid w:val="00D62D3E"/>
    <w:rsid w:val="00D63563"/>
    <w:rsid w:val="00D63EDB"/>
    <w:rsid w:val="00D6536E"/>
    <w:rsid w:val="00D67DAB"/>
    <w:rsid w:val="00D821FB"/>
    <w:rsid w:val="00D82AF3"/>
    <w:rsid w:val="00D831B0"/>
    <w:rsid w:val="00D83369"/>
    <w:rsid w:val="00D86227"/>
    <w:rsid w:val="00D86F13"/>
    <w:rsid w:val="00D9352C"/>
    <w:rsid w:val="00D95E14"/>
    <w:rsid w:val="00D96AFF"/>
    <w:rsid w:val="00DA2076"/>
    <w:rsid w:val="00DA27AA"/>
    <w:rsid w:val="00DA3A60"/>
    <w:rsid w:val="00DA7F0D"/>
    <w:rsid w:val="00DB7CC2"/>
    <w:rsid w:val="00DC47E9"/>
    <w:rsid w:val="00DD5D1F"/>
    <w:rsid w:val="00DD5F8E"/>
    <w:rsid w:val="00DE0D90"/>
    <w:rsid w:val="00DE1264"/>
    <w:rsid w:val="00DE5A68"/>
    <w:rsid w:val="00DF1012"/>
    <w:rsid w:val="00DF1BBF"/>
    <w:rsid w:val="00E02EE4"/>
    <w:rsid w:val="00E038A4"/>
    <w:rsid w:val="00E06954"/>
    <w:rsid w:val="00E11C83"/>
    <w:rsid w:val="00E11E54"/>
    <w:rsid w:val="00E20224"/>
    <w:rsid w:val="00E225AD"/>
    <w:rsid w:val="00E24CCF"/>
    <w:rsid w:val="00E266E0"/>
    <w:rsid w:val="00E27508"/>
    <w:rsid w:val="00E5155D"/>
    <w:rsid w:val="00E5337E"/>
    <w:rsid w:val="00E539C4"/>
    <w:rsid w:val="00E55F29"/>
    <w:rsid w:val="00E56840"/>
    <w:rsid w:val="00E614F4"/>
    <w:rsid w:val="00E748A6"/>
    <w:rsid w:val="00E74C2B"/>
    <w:rsid w:val="00E77FA6"/>
    <w:rsid w:val="00E8015D"/>
    <w:rsid w:val="00E813AC"/>
    <w:rsid w:val="00E84F6D"/>
    <w:rsid w:val="00E91320"/>
    <w:rsid w:val="00E91453"/>
    <w:rsid w:val="00E97480"/>
    <w:rsid w:val="00EA4129"/>
    <w:rsid w:val="00EC096D"/>
    <w:rsid w:val="00EC1A05"/>
    <w:rsid w:val="00EC2B77"/>
    <w:rsid w:val="00EC5780"/>
    <w:rsid w:val="00EC5E29"/>
    <w:rsid w:val="00ED33AE"/>
    <w:rsid w:val="00ED4A28"/>
    <w:rsid w:val="00ED62AC"/>
    <w:rsid w:val="00ED6C33"/>
    <w:rsid w:val="00EE1CDA"/>
    <w:rsid w:val="00EE568C"/>
    <w:rsid w:val="00EF11B7"/>
    <w:rsid w:val="00EF57B5"/>
    <w:rsid w:val="00EF626D"/>
    <w:rsid w:val="00F002F2"/>
    <w:rsid w:val="00F04ED1"/>
    <w:rsid w:val="00F068A1"/>
    <w:rsid w:val="00F07F6B"/>
    <w:rsid w:val="00F108BB"/>
    <w:rsid w:val="00F13E8F"/>
    <w:rsid w:val="00F14A29"/>
    <w:rsid w:val="00F1580B"/>
    <w:rsid w:val="00F158EC"/>
    <w:rsid w:val="00F15F74"/>
    <w:rsid w:val="00F166D5"/>
    <w:rsid w:val="00F20D08"/>
    <w:rsid w:val="00F21988"/>
    <w:rsid w:val="00F23577"/>
    <w:rsid w:val="00F24977"/>
    <w:rsid w:val="00F314F5"/>
    <w:rsid w:val="00F43D20"/>
    <w:rsid w:val="00F45028"/>
    <w:rsid w:val="00F47723"/>
    <w:rsid w:val="00F53774"/>
    <w:rsid w:val="00F63F88"/>
    <w:rsid w:val="00F668B4"/>
    <w:rsid w:val="00F67E75"/>
    <w:rsid w:val="00F73757"/>
    <w:rsid w:val="00F746F6"/>
    <w:rsid w:val="00F86594"/>
    <w:rsid w:val="00FA620C"/>
    <w:rsid w:val="00FA6EA7"/>
    <w:rsid w:val="00FB0EE7"/>
    <w:rsid w:val="00FB3650"/>
    <w:rsid w:val="00FB403C"/>
    <w:rsid w:val="00FC2600"/>
    <w:rsid w:val="00FC3B90"/>
    <w:rsid w:val="00FD0B8A"/>
    <w:rsid w:val="00FD724D"/>
    <w:rsid w:val="00FE5DFA"/>
    <w:rsid w:val="00FE711D"/>
    <w:rsid w:val="00FF2DF9"/>
    <w:rsid w:val="00FF321D"/>
    <w:rsid w:val="00FF7D4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42D75"/>
  <w15:docId w15:val="{83D2D45C-11D2-4528-8081-1926B6AC9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66E0"/>
    <w:pPr>
      <w:widowControl w:val="0"/>
      <w:suppressAutoHyphens/>
      <w:spacing w:after="0" w:line="240" w:lineRule="auto"/>
    </w:pPr>
    <w:rPr>
      <w:rFonts w:ascii="Times New Roman" w:eastAsia="DejaVu Sans Condensed" w:hAnsi="Times New Roman" w:cs="Lohit Hindi"/>
      <w:kern w:val="1"/>
      <w:sz w:val="24"/>
      <w:szCs w:val="24"/>
      <w:lang w:val="mk-MK"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66E0"/>
    <w:rPr>
      <w:rFonts w:ascii="Tahoma" w:hAnsi="Tahoma" w:cs="Mangal"/>
      <w:sz w:val="16"/>
      <w:szCs w:val="14"/>
    </w:rPr>
  </w:style>
  <w:style w:type="character" w:customStyle="1" w:styleId="BalloonTextChar">
    <w:name w:val="Balloon Text Char"/>
    <w:basedOn w:val="DefaultParagraphFont"/>
    <w:link w:val="BalloonText"/>
    <w:uiPriority w:val="99"/>
    <w:semiHidden/>
    <w:rsid w:val="00E266E0"/>
    <w:rPr>
      <w:rFonts w:ascii="Tahoma" w:eastAsia="DejaVu Sans Condensed" w:hAnsi="Tahoma" w:cs="Mangal"/>
      <w:kern w:val="1"/>
      <w:sz w:val="16"/>
      <w:szCs w:val="14"/>
      <w:lang w:val="mk-MK" w:eastAsia="hi-IN" w:bidi="hi-IN"/>
    </w:rPr>
  </w:style>
  <w:style w:type="paragraph" w:customStyle="1" w:styleId="Default">
    <w:name w:val="Default"/>
    <w:rsid w:val="002853A0"/>
    <w:pPr>
      <w:suppressAutoHyphens/>
      <w:autoSpaceDE w:val="0"/>
      <w:spacing w:after="0" w:line="240" w:lineRule="auto"/>
    </w:pPr>
    <w:rPr>
      <w:rFonts w:ascii="Calibri" w:eastAsia="Arial" w:hAnsi="Calibri" w:cs="Calibri"/>
      <w:color w:val="000000"/>
      <w:kern w:val="1"/>
      <w:sz w:val="24"/>
      <w:szCs w:val="24"/>
      <w:lang w:eastAsia="ar-SA"/>
    </w:rPr>
  </w:style>
  <w:style w:type="paragraph" w:styleId="Footer">
    <w:name w:val="footer"/>
    <w:basedOn w:val="Normal"/>
    <w:link w:val="FooterChar"/>
    <w:uiPriority w:val="99"/>
    <w:unhideWhenUsed/>
    <w:rsid w:val="002853A0"/>
    <w:pPr>
      <w:tabs>
        <w:tab w:val="center" w:pos="4680"/>
        <w:tab w:val="right" w:pos="9360"/>
      </w:tabs>
    </w:pPr>
    <w:rPr>
      <w:rFonts w:cs="Mangal"/>
      <w:szCs w:val="21"/>
    </w:rPr>
  </w:style>
  <w:style w:type="character" w:customStyle="1" w:styleId="FooterChar">
    <w:name w:val="Footer Char"/>
    <w:basedOn w:val="DefaultParagraphFont"/>
    <w:link w:val="Footer"/>
    <w:uiPriority w:val="99"/>
    <w:rsid w:val="002853A0"/>
    <w:rPr>
      <w:rFonts w:ascii="Times New Roman" w:eastAsia="DejaVu Sans Condensed" w:hAnsi="Times New Roman" w:cs="Mangal"/>
      <w:kern w:val="1"/>
      <w:sz w:val="24"/>
      <w:szCs w:val="21"/>
      <w:lang w:eastAsia="hi-IN" w:bidi="hi-IN"/>
    </w:rPr>
  </w:style>
  <w:style w:type="paragraph" w:styleId="NoSpacing">
    <w:name w:val="No Spacing"/>
    <w:uiPriority w:val="1"/>
    <w:qFormat/>
    <w:rsid w:val="00D63EDB"/>
    <w:pPr>
      <w:widowControl w:val="0"/>
      <w:suppressAutoHyphens/>
      <w:spacing w:after="0" w:line="240" w:lineRule="auto"/>
    </w:pPr>
    <w:rPr>
      <w:rFonts w:ascii="Times New Roman" w:eastAsia="DejaVu Sans Condensed" w:hAnsi="Times New Roman" w:cs="Mangal"/>
      <w:kern w:val="1"/>
      <w:sz w:val="24"/>
      <w:szCs w:val="21"/>
      <w:lang w:val="mk-MK" w:eastAsia="hi-IN" w:bidi="hi-IN"/>
    </w:rPr>
  </w:style>
  <w:style w:type="paragraph" w:styleId="ListParagraph">
    <w:name w:val="List Paragraph"/>
    <w:basedOn w:val="Normal"/>
    <w:uiPriority w:val="34"/>
    <w:qFormat/>
    <w:rsid w:val="00D63EDB"/>
    <w:pPr>
      <w:ind w:left="720"/>
      <w:contextualSpacing/>
    </w:pPr>
    <w:rPr>
      <w:rFonts w:cs="Mangal"/>
      <w:szCs w:val="21"/>
    </w:rPr>
  </w:style>
  <w:style w:type="table" w:styleId="TableGrid">
    <w:name w:val="Table Grid"/>
    <w:basedOn w:val="TableNormal"/>
    <w:uiPriority w:val="59"/>
    <w:rsid w:val="002069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A323A5"/>
    <w:pPr>
      <w:tabs>
        <w:tab w:val="center" w:pos="4680"/>
        <w:tab w:val="right" w:pos="9360"/>
      </w:tabs>
    </w:pPr>
    <w:rPr>
      <w:rFonts w:cs="Mangal"/>
      <w:szCs w:val="21"/>
    </w:rPr>
  </w:style>
  <w:style w:type="character" w:customStyle="1" w:styleId="HeaderChar">
    <w:name w:val="Header Char"/>
    <w:basedOn w:val="DefaultParagraphFont"/>
    <w:link w:val="Header"/>
    <w:uiPriority w:val="99"/>
    <w:semiHidden/>
    <w:rsid w:val="00A323A5"/>
    <w:rPr>
      <w:rFonts w:ascii="Times New Roman" w:eastAsia="DejaVu Sans Condensed" w:hAnsi="Times New Roman" w:cs="Mangal"/>
      <w:kern w:val="1"/>
      <w:sz w:val="24"/>
      <w:szCs w:val="21"/>
      <w:lang w:val="mk-MK"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212800">
      <w:bodyDiv w:val="1"/>
      <w:marLeft w:val="0"/>
      <w:marRight w:val="0"/>
      <w:marTop w:val="0"/>
      <w:marBottom w:val="0"/>
      <w:divBdr>
        <w:top w:val="none" w:sz="0" w:space="0" w:color="auto"/>
        <w:left w:val="none" w:sz="0" w:space="0" w:color="auto"/>
        <w:bottom w:val="none" w:sz="0" w:space="0" w:color="auto"/>
        <w:right w:val="none" w:sz="0" w:space="0" w:color="auto"/>
      </w:divBdr>
    </w:div>
    <w:div w:id="475879633">
      <w:bodyDiv w:val="1"/>
      <w:marLeft w:val="0"/>
      <w:marRight w:val="0"/>
      <w:marTop w:val="0"/>
      <w:marBottom w:val="0"/>
      <w:divBdr>
        <w:top w:val="none" w:sz="0" w:space="0" w:color="auto"/>
        <w:left w:val="none" w:sz="0" w:space="0" w:color="auto"/>
        <w:bottom w:val="none" w:sz="0" w:space="0" w:color="auto"/>
        <w:right w:val="none" w:sz="0" w:space="0" w:color="auto"/>
      </w:divBdr>
    </w:div>
    <w:div w:id="951329018">
      <w:bodyDiv w:val="1"/>
      <w:marLeft w:val="0"/>
      <w:marRight w:val="0"/>
      <w:marTop w:val="0"/>
      <w:marBottom w:val="0"/>
      <w:divBdr>
        <w:top w:val="none" w:sz="0" w:space="0" w:color="auto"/>
        <w:left w:val="none" w:sz="0" w:space="0" w:color="auto"/>
        <w:bottom w:val="none" w:sz="0" w:space="0" w:color="auto"/>
        <w:right w:val="none" w:sz="0" w:space="0" w:color="auto"/>
      </w:divBdr>
    </w:div>
    <w:div w:id="1364787309">
      <w:bodyDiv w:val="1"/>
      <w:marLeft w:val="0"/>
      <w:marRight w:val="0"/>
      <w:marTop w:val="0"/>
      <w:marBottom w:val="0"/>
      <w:divBdr>
        <w:top w:val="none" w:sz="0" w:space="0" w:color="auto"/>
        <w:left w:val="none" w:sz="0" w:space="0" w:color="auto"/>
        <w:bottom w:val="none" w:sz="0" w:space="0" w:color="auto"/>
        <w:right w:val="none" w:sz="0" w:space="0" w:color="auto"/>
      </w:divBdr>
    </w:div>
    <w:div w:id="1970238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692A64-605B-485D-842C-7FAF77E09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21</Pages>
  <Words>4896</Words>
  <Characters>27911</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danica.sokolova@yahoo.com</cp:lastModifiedBy>
  <cp:revision>16</cp:revision>
  <cp:lastPrinted>2025-09-04T09:52:00Z</cp:lastPrinted>
  <dcterms:created xsi:type="dcterms:W3CDTF">2025-09-04T07:57:00Z</dcterms:created>
  <dcterms:modified xsi:type="dcterms:W3CDTF">2025-09-04T10:26:00Z</dcterms:modified>
</cp:coreProperties>
</file>