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6663" w:rsidRPr="00954331" w:rsidRDefault="00430C42" w:rsidP="00800B13">
      <w:pPr>
        <w:rPr>
          <w:rFonts w:ascii="Arial" w:hAnsi="Arial" w:cs="Arial"/>
          <w:noProof/>
          <w:sz w:val="20"/>
          <w:szCs w:val="20"/>
          <w:lang w:val="en-US"/>
        </w:rPr>
      </w:pPr>
      <w:bookmarkStart w:id="0" w:name="_GoBack"/>
      <w:bookmarkEnd w:id="0"/>
      <w:r>
        <w:rPr>
          <w:rFonts w:ascii="Arial" w:hAnsi="Arial" w:cs="Arial"/>
          <w:noProof/>
          <w:sz w:val="20"/>
          <w:szCs w:val="20"/>
          <w:lang w:val="en-US"/>
        </w:rPr>
        <w:t xml:space="preserve">                               </w:t>
      </w:r>
      <w:r w:rsidR="00DB63AF" w:rsidRPr="00954331">
        <w:rPr>
          <w:rFonts w:ascii="Arial" w:hAnsi="Arial" w:cs="Arial"/>
          <w:noProof/>
          <w:sz w:val="20"/>
          <w:szCs w:val="20"/>
          <w:lang w:val="en-US"/>
        </w:rPr>
        <w:drawing>
          <wp:inline distT="0" distB="0" distL="0" distR="0">
            <wp:extent cx="2685176" cy="2607013"/>
            <wp:effectExtent l="19050" t="0" r="874"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6050" cy="2607861"/>
                    </a:xfrm>
                    <a:prstGeom prst="rect">
                      <a:avLst/>
                    </a:prstGeom>
                    <a:noFill/>
                  </pic:spPr>
                </pic:pic>
              </a:graphicData>
            </a:graphic>
          </wp:inline>
        </w:drawing>
      </w:r>
    </w:p>
    <w:p w:rsidR="00915F65" w:rsidRPr="00954331" w:rsidRDefault="00915F65" w:rsidP="00800B13">
      <w:pPr>
        <w:rPr>
          <w:rFonts w:ascii="Arial" w:hAnsi="Arial" w:cs="Arial"/>
          <w:noProof/>
          <w:sz w:val="20"/>
          <w:szCs w:val="20"/>
          <w:lang w:val="en-US"/>
        </w:rPr>
      </w:pPr>
    </w:p>
    <w:p w:rsidR="00FB7C45" w:rsidRPr="00106080" w:rsidRDefault="00A24A7B" w:rsidP="00A95F97">
      <w:pPr>
        <w:rPr>
          <w:rFonts w:ascii="Arial" w:eastAsia="Arial Unicode MS" w:hAnsi="Arial" w:cs="Arial"/>
          <w:b/>
          <w:kern w:val="1"/>
          <w:sz w:val="32"/>
          <w:szCs w:val="32"/>
        </w:rPr>
      </w:pPr>
      <w:r>
        <w:rPr>
          <w:rFonts w:ascii="Arial" w:eastAsia="Arial Unicode MS" w:hAnsi="Arial" w:cs="Arial"/>
          <w:b/>
          <w:kern w:val="1"/>
          <w:sz w:val="32"/>
          <w:szCs w:val="32"/>
          <w:lang w:val="en-US"/>
        </w:rPr>
        <w:t xml:space="preserve">                    </w:t>
      </w:r>
      <w:r w:rsidR="004F7AC1" w:rsidRPr="00106080">
        <w:rPr>
          <w:rFonts w:ascii="Arial" w:eastAsia="Arial Unicode MS" w:hAnsi="Arial" w:cs="Arial"/>
          <w:b/>
          <w:kern w:val="1"/>
          <w:sz w:val="32"/>
          <w:szCs w:val="32"/>
        </w:rPr>
        <w:t>Г</w:t>
      </w:r>
      <w:r w:rsidR="00501497" w:rsidRPr="00106080">
        <w:rPr>
          <w:rFonts w:ascii="Arial" w:eastAsia="Arial Unicode MS" w:hAnsi="Arial" w:cs="Arial"/>
          <w:b/>
          <w:kern w:val="1"/>
          <w:sz w:val="32"/>
          <w:szCs w:val="32"/>
        </w:rPr>
        <w:t>одишен извештај</w:t>
      </w:r>
      <w:r w:rsidR="00FB7C45" w:rsidRPr="00106080">
        <w:rPr>
          <w:rFonts w:ascii="Arial" w:eastAsia="Arial Unicode MS" w:hAnsi="Arial" w:cs="Arial"/>
          <w:b/>
          <w:kern w:val="1"/>
          <w:sz w:val="32"/>
          <w:szCs w:val="32"/>
        </w:rPr>
        <w:t xml:space="preserve"> за работа</w:t>
      </w:r>
    </w:p>
    <w:p w:rsidR="00FB7C45" w:rsidRPr="00106080" w:rsidRDefault="00FB7C45" w:rsidP="005522EB">
      <w:pPr>
        <w:jc w:val="center"/>
        <w:rPr>
          <w:rFonts w:ascii="Arial" w:eastAsia="Arial Unicode MS" w:hAnsi="Arial" w:cs="Arial"/>
          <w:b/>
          <w:kern w:val="1"/>
          <w:sz w:val="32"/>
          <w:szCs w:val="32"/>
        </w:rPr>
      </w:pPr>
      <w:r w:rsidRPr="00106080">
        <w:rPr>
          <w:rFonts w:ascii="Arial" w:eastAsia="Arial Unicode MS" w:hAnsi="Arial" w:cs="Arial"/>
          <w:b/>
          <w:kern w:val="1"/>
          <w:sz w:val="32"/>
          <w:szCs w:val="32"/>
        </w:rPr>
        <w:t xml:space="preserve">на основното училиште </w:t>
      </w:r>
      <w:r w:rsidR="00FE6E4E" w:rsidRPr="00106080">
        <w:rPr>
          <w:rFonts w:ascii="Arial" w:eastAsia="Arial Unicode MS" w:hAnsi="Arial" w:cs="Arial"/>
          <w:b/>
          <w:kern w:val="1"/>
          <w:sz w:val="32"/>
          <w:szCs w:val="32"/>
        </w:rPr>
        <w:t>„Гоце Делчев“</w:t>
      </w:r>
    </w:p>
    <w:p w:rsidR="00FE6E4E" w:rsidRPr="00106080" w:rsidRDefault="006F71BD" w:rsidP="006F71BD">
      <w:pPr>
        <w:rPr>
          <w:rFonts w:ascii="Arial" w:hAnsi="Arial" w:cs="Arial"/>
          <w:b/>
          <w:noProof/>
          <w:sz w:val="32"/>
          <w:szCs w:val="32"/>
        </w:rPr>
      </w:pPr>
      <w:r>
        <w:rPr>
          <w:rFonts w:ascii="Arial" w:eastAsia="Arial Unicode MS" w:hAnsi="Arial" w:cs="Arial"/>
          <w:b/>
          <w:kern w:val="1"/>
          <w:sz w:val="32"/>
          <w:szCs w:val="32"/>
          <w:lang w:val="en-US"/>
        </w:rPr>
        <w:t xml:space="preserve">                         </w:t>
      </w:r>
      <w:r w:rsidR="00FE6E4E" w:rsidRPr="00106080">
        <w:rPr>
          <w:rFonts w:ascii="Arial" w:eastAsia="Arial Unicode MS" w:hAnsi="Arial" w:cs="Arial"/>
          <w:b/>
          <w:kern w:val="1"/>
          <w:sz w:val="32"/>
          <w:szCs w:val="32"/>
        </w:rPr>
        <w:t>Општина Аеродром</w:t>
      </w:r>
    </w:p>
    <w:p w:rsidR="00FE6E4E" w:rsidRPr="00106080" w:rsidRDefault="00A24A7B" w:rsidP="00307F9E">
      <w:pPr>
        <w:suppressAutoHyphens/>
        <w:spacing w:after="0" w:line="100" w:lineRule="atLeast"/>
        <w:rPr>
          <w:rFonts w:ascii="Arial" w:eastAsia="Arial Unicode MS" w:hAnsi="Arial" w:cs="Arial"/>
          <w:b/>
          <w:kern w:val="1"/>
          <w:sz w:val="32"/>
          <w:szCs w:val="32"/>
        </w:rPr>
      </w:pPr>
      <w:r>
        <w:rPr>
          <w:rFonts w:ascii="Arial" w:eastAsia="Arial Unicode MS" w:hAnsi="Arial" w:cs="Arial"/>
          <w:b/>
          <w:kern w:val="1"/>
          <w:sz w:val="32"/>
          <w:szCs w:val="32"/>
          <w:lang w:val="en-US"/>
        </w:rPr>
        <w:t xml:space="preserve">                    </w:t>
      </w:r>
      <w:r w:rsidR="00307F9E" w:rsidRPr="00106080">
        <w:rPr>
          <w:rFonts w:ascii="Arial" w:eastAsia="Arial Unicode MS" w:hAnsi="Arial" w:cs="Arial"/>
          <w:b/>
          <w:kern w:val="1"/>
          <w:sz w:val="32"/>
          <w:szCs w:val="32"/>
        </w:rPr>
        <w:t>за учебната 202</w:t>
      </w:r>
      <w:r w:rsidR="00F246F5" w:rsidRPr="00106080">
        <w:rPr>
          <w:rFonts w:ascii="Arial" w:eastAsia="Arial Unicode MS" w:hAnsi="Arial" w:cs="Arial"/>
          <w:b/>
          <w:kern w:val="1"/>
          <w:sz w:val="32"/>
          <w:szCs w:val="32"/>
          <w:lang w:val="en-US"/>
        </w:rPr>
        <w:t>4</w:t>
      </w:r>
      <w:r w:rsidR="00FE6E4E" w:rsidRPr="00106080">
        <w:rPr>
          <w:rFonts w:ascii="Arial" w:eastAsia="Arial Unicode MS" w:hAnsi="Arial" w:cs="Arial"/>
          <w:b/>
          <w:kern w:val="1"/>
          <w:sz w:val="32"/>
          <w:szCs w:val="32"/>
        </w:rPr>
        <w:t>/20</w:t>
      </w:r>
      <w:r w:rsidR="00841726" w:rsidRPr="00106080">
        <w:rPr>
          <w:rFonts w:ascii="Arial" w:eastAsia="Arial Unicode MS" w:hAnsi="Arial" w:cs="Arial"/>
          <w:b/>
          <w:kern w:val="1"/>
          <w:sz w:val="32"/>
          <w:szCs w:val="32"/>
          <w:lang w:val="en-US"/>
        </w:rPr>
        <w:t>2</w:t>
      </w:r>
      <w:r w:rsidR="00F246F5" w:rsidRPr="00106080">
        <w:rPr>
          <w:rFonts w:ascii="Arial" w:eastAsia="Arial Unicode MS" w:hAnsi="Arial" w:cs="Arial"/>
          <w:b/>
          <w:kern w:val="1"/>
          <w:sz w:val="32"/>
          <w:szCs w:val="32"/>
          <w:lang w:val="en-US"/>
        </w:rPr>
        <w:t>5</w:t>
      </w:r>
      <w:r w:rsidR="00FE6E4E" w:rsidRPr="00106080">
        <w:rPr>
          <w:rFonts w:ascii="Arial" w:eastAsia="Arial Unicode MS" w:hAnsi="Arial" w:cs="Arial"/>
          <w:b/>
          <w:kern w:val="1"/>
          <w:sz w:val="32"/>
          <w:szCs w:val="32"/>
        </w:rPr>
        <w:t>година</w:t>
      </w:r>
    </w:p>
    <w:p w:rsidR="00FE6E4E" w:rsidRPr="00954331" w:rsidRDefault="00FE6E4E" w:rsidP="005522EB">
      <w:pPr>
        <w:suppressAutoHyphens/>
        <w:spacing w:after="0" w:line="100" w:lineRule="atLeast"/>
        <w:jc w:val="center"/>
        <w:rPr>
          <w:rFonts w:ascii="Arial" w:eastAsia="Arial Unicode MS" w:hAnsi="Arial" w:cs="Arial"/>
          <w:b/>
          <w:kern w:val="1"/>
          <w:sz w:val="20"/>
          <w:szCs w:val="20"/>
        </w:rPr>
      </w:pPr>
    </w:p>
    <w:p w:rsidR="008E6663" w:rsidRPr="00954331" w:rsidRDefault="005522EB" w:rsidP="005522EB">
      <w:pPr>
        <w:jc w:val="center"/>
        <w:rPr>
          <w:rFonts w:ascii="Arial" w:hAnsi="Arial" w:cs="Arial"/>
          <w:noProof/>
          <w:sz w:val="20"/>
          <w:szCs w:val="20"/>
        </w:rPr>
      </w:pPr>
      <w:r w:rsidRPr="00954331">
        <w:rPr>
          <w:rFonts w:ascii="Arial" w:hAnsi="Arial" w:cs="Arial"/>
          <w:noProof/>
          <w:sz w:val="20"/>
          <w:szCs w:val="20"/>
          <w:lang w:val="en-US"/>
        </w:rPr>
        <w:drawing>
          <wp:inline distT="0" distB="0" distL="0" distR="0">
            <wp:extent cx="4229100" cy="285750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34690" cy="2861277"/>
                    </a:xfrm>
                    <a:prstGeom prst="rect">
                      <a:avLst/>
                    </a:prstGeom>
                    <a:noFill/>
                  </pic:spPr>
                </pic:pic>
              </a:graphicData>
            </a:graphic>
          </wp:inline>
        </w:drawing>
      </w:r>
    </w:p>
    <w:p w:rsidR="00FB7C45" w:rsidRPr="00954331" w:rsidRDefault="00FB7C45" w:rsidP="00E57C31">
      <w:pPr>
        <w:rPr>
          <w:rFonts w:ascii="Arial" w:hAnsi="Arial" w:cs="Arial"/>
          <w:sz w:val="20"/>
          <w:szCs w:val="20"/>
        </w:rPr>
      </w:pPr>
    </w:p>
    <w:p w:rsidR="00E57C31" w:rsidRPr="00106080" w:rsidRDefault="004F7AC1" w:rsidP="00474B4E">
      <w:pPr>
        <w:jc w:val="center"/>
        <w:rPr>
          <w:rFonts w:ascii="Arial" w:hAnsi="Arial" w:cs="Arial"/>
          <w:sz w:val="24"/>
          <w:szCs w:val="24"/>
        </w:rPr>
      </w:pPr>
      <w:r w:rsidRPr="00106080">
        <w:rPr>
          <w:rFonts w:ascii="Arial" w:hAnsi="Arial" w:cs="Arial"/>
          <w:b/>
          <w:sz w:val="24"/>
          <w:szCs w:val="24"/>
        </w:rPr>
        <w:t>Јуни</w:t>
      </w:r>
      <w:r w:rsidR="00DB63AF" w:rsidRPr="00106080">
        <w:rPr>
          <w:rFonts w:ascii="Arial" w:hAnsi="Arial" w:cs="Arial"/>
          <w:b/>
          <w:sz w:val="24"/>
          <w:szCs w:val="24"/>
        </w:rPr>
        <w:t>,</w:t>
      </w:r>
      <w:r w:rsidR="00C90D6E" w:rsidRPr="00106080">
        <w:rPr>
          <w:rFonts w:ascii="Arial" w:hAnsi="Arial" w:cs="Arial"/>
          <w:b/>
          <w:sz w:val="24"/>
          <w:szCs w:val="24"/>
        </w:rPr>
        <w:t>202</w:t>
      </w:r>
      <w:r w:rsidR="00A74560" w:rsidRPr="00106080">
        <w:rPr>
          <w:rFonts w:ascii="Arial" w:hAnsi="Arial" w:cs="Arial"/>
          <w:b/>
          <w:sz w:val="24"/>
          <w:szCs w:val="24"/>
          <w:lang w:val="en-US"/>
        </w:rPr>
        <w:t>5</w:t>
      </w:r>
      <w:r w:rsidR="00A70D41" w:rsidRPr="00106080">
        <w:rPr>
          <w:rFonts w:ascii="Arial" w:hAnsi="Arial" w:cs="Arial"/>
          <w:b/>
          <w:sz w:val="24"/>
          <w:szCs w:val="24"/>
        </w:rPr>
        <w:t xml:space="preserve"> год.</w:t>
      </w:r>
    </w:p>
    <w:p w:rsidR="001C0A04" w:rsidRPr="00954331" w:rsidRDefault="001C0A04" w:rsidP="001C0A04">
      <w:pPr>
        <w:spacing w:after="0"/>
        <w:rPr>
          <w:rFonts w:ascii="Arial" w:hAnsi="Arial" w:cs="Arial"/>
          <w:b/>
          <w:sz w:val="20"/>
          <w:szCs w:val="20"/>
          <w:lang w:val="en-US"/>
        </w:rPr>
      </w:pPr>
    </w:p>
    <w:p w:rsidR="0068770B" w:rsidRDefault="0068770B" w:rsidP="001C0A04">
      <w:pPr>
        <w:spacing w:after="0"/>
        <w:jc w:val="center"/>
        <w:rPr>
          <w:rFonts w:ascii="Arial" w:hAnsi="Arial" w:cs="Arial"/>
          <w:b/>
          <w:sz w:val="20"/>
          <w:szCs w:val="20"/>
          <w:lang w:val="en-US"/>
        </w:rPr>
      </w:pPr>
    </w:p>
    <w:p w:rsidR="00106080" w:rsidRDefault="00106080" w:rsidP="001C0A04">
      <w:pPr>
        <w:spacing w:after="0"/>
        <w:jc w:val="center"/>
        <w:rPr>
          <w:rFonts w:ascii="Arial" w:hAnsi="Arial" w:cs="Arial"/>
          <w:b/>
          <w:sz w:val="20"/>
          <w:szCs w:val="20"/>
          <w:lang w:val="en-US"/>
        </w:rPr>
      </w:pPr>
    </w:p>
    <w:p w:rsidR="00106080" w:rsidRDefault="00106080" w:rsidP="001C0A04">
      <w:pPr>
        <w:spacing w:after="0"/>
        <w:jc w:val="center"/>
        <w:rPr>
          <w:rFonts w:ascii="Arial" w:hAnsi="Arial" w:cs="Arial"/>
          <w:b/>
          <w:sz w:val="20"/>
          <w:szCs w:val="20"/>
          <w:lang w:val="en-US"/>
        </w:rPr>
      </w:pPr>
    </w:p>
    <w:p w:rsidR="00106080" w:rsidRPr="00106080" w:rsidRDefault="00106080" w:rsidP="001C0A04">
      <w:pPr>
        <w:spacing w:after="0"/>
        <w:jc w:val="center"/>
        <w:rPr>
          <w:rFonts w:ascii="Arial" w:hAnsi="Arial" w:cs="Arial"/>
          <w:b/>
          <w:sz w:val="20"/>
          <w:szCs w:val="20"/>
          <w:lang w:val="en-US"/>
        </w:rPr>
      </w:pPr>
    </w:p>
    <w:p w:rsidR="00BC0E4D" w:rsidRPr="00954331" w:rsidRDefault="004F1E01" w:rsidP="001C0A04">
      <w:pPr>
        <w:spacing w:after="240"/>
        <w:rPr>
          <w:rFonts w:ascii="Arial" w:hAnsi="Arial" w:cs="Arial"/>
          <w:b/>
          <w:sz w:val="20"/>
          <w:szCs w:val="20"/>
          <w:lang w:val="en-US"/>
        </w:rPr>
      </w:pPr>
      <w:r w:rsidRPr="00954331">
        <w:rPr>
          <w:rFonts w:ascii="Arial" w:hAnsi="Arial" w:cs="Arial"/>
          <w:b/>
          <w:sz w:val="20"/>
          <w:szCs w:val="20"/>
        </w:rPr>
        <w:lastRenderedPageBreak/>
        <w:t>1.Вовед</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Годишен извештај за работа на ООУ „Гоце Делчев‘‘ Општина Аеродром е документ во кој се наведенисите извршени суштински активности за учебната 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4</w:t>
      </w:r>
      <w:r w:rsidRPr="00954331">
        <w:rPr>
          <w:rFonts w:ascii="Arial" w:hAnsi="Arial" w:cs="Arial"/>
          <w:sz w:val="20"/>
          <w:szCs w:val="20"/>
        </w:rPr>
        <w:t xml:space="preserve"> година, нивните носители иреализатори. Истиот ги опишува сите форми и начини на работа овозможени од условите вокои работи училиштето: материјално-технички, кадровски, финансиски и други услови вопошироката заедница каде егзистира училиштето.</w:t>
      </w:r>
    </w:p>
    <w:p w:rsidR="00450E1F" w:rsidRPr="00954331" w:rsidRDefault="00450E1F" w:rsidP="00450E1F">
      <w:pPr>
        <w:pStyle w:val="NoSpacing"/>
        <w:spacing w:line="360" w:lineRule="auto"/>
        <w:jc w:val="both"/>
        <w:rPr>
          <w:rFonts w:ascii="Arial" w:hAnsi="Arial" w:cs="Arial"/>
          <w:sz w:val="20"/>
          <w:szCs w:val="20"/>
          <w:lang w:val="mk-MK"/>
        </w:rPr>
      </w:pPr>
      <w:r w:rsidRPr="00954331">
        <w:rPr>
          <w:rFonts w:ascii="Arial" w:hAnsi="Arial" w:cs="Arial"/>
          <w:sz w:val="20"/>
          <w:szCs w:val="20"/>
        </w:rPr>
        <w:t>Појдовни основи за изработка на Годишниот извештај за работа на училиштето се</w:t>
      </w:r>
      <w:r w:rsidRPr="00954331">
        <w:rPr>
          <w:rFonts w:ascii="Arial" w:hAnsi="Arial" w:cs="Arial"/>
          <w:sz w:val="20"/>
          <w:szCs w:val="20"/>
          <w:lang w:val="mk-MK"/>
        </w:rPr>
        <w:t>:</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Годишната програма за работа на училиштето;</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Законот за основно образование</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Закон за работни односи</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Закон за јавни набавки; (Законите се достапни на следните веб страни: www.pravo.org.mk ;</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www.eduligje.mk; www.eduzakoni.mk;www.slvesnik.com.mk)</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Наставните планови и програми (http://www.bro.gov.mk/?q=osnovno-obrazovanie)</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Националната програма за развој на образованиие</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Стратегијата за развој на образованието</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Статутот на училиштето</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Условите за работа во училиштето и условите во локалната средина</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Приоритетните подрачја во работата на училиштето</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Податоците од самоевалуацијата на училиштето</w:t>
      </w:r>
    </w:p>
    <w:p w:rsidR="00450E1F" w:rsidRPr="00954331" w:rsidRDefault="00450E1F" w:rsidP="00450E1F">
      <w:pPr>
        <w:pStyle w:val="NoSpacing"/>
        <w:spacing w:line="360" w:lineRule="auto"/>
        <w:jc w:val="both"/>
        <w:rPr>
          <w:rFonts w:ascii="Arial" w:hAnsi="Arial" w:cs="Arial"/>
          <w:sz w:val="20"/>
          <w:szCs w:val="20"/>
        </w:rPr>
      </w:pPr>
      <w:r w:rsidRPr="00954331">
        <w:rPr>
          <w:rFonts w:ascii="Arial" w:hAnsi="Arial" w:cs="Arial"/>
          <w:sz w:val="20"/>
          <w:szCs w:val="20"/>
        </w:rPr>
        <w:t> Планот за развој на училиштето</w:t>
      </w:r>
    </w:p>
    <w:p w:rsidR="00450E1F" w:rsidRPr="00954331" w:rsidRDefault="00450E1F" w:rsidP="00450E1F">
      <w:pPr>
        <w:pStyle w:val="NoSpacing"/>
        <w:spacing w:line="360" w:lineRule="auto"/>
        <w:jc w:val="both"/>
        <w:rPr>
          <w:rFonts w:ascii="Arial" w:hAnsi="Arial" w:cs="Arial"/>
          <w:sz w:val="20"/>
          <w:szCs w:val="20"/>
          <w:lang w:val="mk-MK"/>
        </w:rPr>
      </w:pPr>
      <w:r w:rsidRPr="00954331">
        <w:rPr>
          <w:rFonts w:ascii="Arial" w:hAnsi="Arial" w:cs="Arial"/>
          <w:sz w:val="20"/>
          <w:szCs w:val="20"/>
        </w:rPr>
        <w:t> Концепцијата за деветгодишно воспитание и образование</w:t>
      </w:r>
    </w:p>
    <w:p w:rsidR="003A4E0F" w:rsidRDefault="003A4E0F" w:rsidP="00450E1F">
      <w:pPr>
        <w:pStyle w:val="NoSpacing"/>
        <w:spacing w:line="360" w:lineRule="auto"/>
        <w:ind w:firstLine="720"/>
        <w:jc w:val="both"/>
        <w:rPr>
          <w:rFonts w:ascii="Arial" w:hAnsi="Arial" w:cs="Arial"/>
          <w:sz w:val="20"/>
          <w:szCs w:val="20"/>
        </w:rPr>
      </w:pPr>
    </w:p>
    <w:p w:rsidR="00450E1F" w:rsidRPr="00954331" w:rsidRDefault="00450E1F" w:rsidP="00450E1F">
      <w:pPr>
        <w:pStyle w:val="NoSpacing"/>
        <w:spacing w:line="360" w:lineRule="auto"/>
        <w:ind w:firstLine="720"/>
        <w:jc w:val="both"/>
        <w:rPr>
          <w:rFonts w:ascii="Arial" w:hAnsi="Arial" w:cs="Arial"/>
          <w:sz w:val="20"/>
          <w:szCs w:val="20"/>
        </w:rPr>
      </w:pPr>
      <w:r w:rsidRPr="00954331">
        <w:rPr>
          <w:rFonts w:ascii="Arial" w:hAnsi="Arial" w:cs="Arial"/>
          <w:sz w:val="20"/>
          <w:szCs w:val="20"/>
        </w:rPr>
        <w:t>Работата на училиштето во текот од учебната 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5</w:t>
      </w:r>
      <w:r w:rsidRPr="00954331">
        <w:rPr>
          <w:rFonts w:ascii="Arial" w:hAnsi="Arial" w:cs="Arial"/>
          <w:sz w:val="20"/>
          <w:szCs w:val="20"/>
        </w:rPr>
        <w:t xml:space="preserve"> год. се темелеше на работата иактивноста на комисиите и стручните активи во училиштето. Наставата се реализираше водве смени. Дополнителната и додатната настава се одвиваа според планирањата, а и восоработка со родителите и даде добри резултати во правец на подобрување на успехот научениците кои имаа послаби предзнаења и постигања на значајни резултати кај надаренитеученици. Интензивно се работеше преку целата учебна година: учениците беа подготвуваниза учество на натпревари и конкурси и го надоградуваа своето знаење стекнато во редовнатанастава се здобија со бројни награди и го промовираа училиштето.Училиштето учествуваше во голем број активности од општествено хуманитарен карактер,натпревари во знаење, конкурси и манифестации.Оваа учебна година нашатаактивност продолжи во правец на реализирање на приоритетите од Развојниот план научилиштето, а со цел подобрување на успехот на учениците, јакнење на социјализацискиотаспект и личноста на ученикот.</w:t>
      </w:r>
    </w:p>
    <w:p w:rsidR="00450E1F" w:rsidRPr="00954331" w:rsidRDefault="00450E1F" w:rsidP="00450E1F">
      <w:pPr>
        <w:pStyle w:val="NoSpacing"/>
        <w:spacing w:line="360" w:lineRule="auto"/>
        <w:jc w:val="both"/>
        <w:rPr>
          <w:rFonts w:ascii="Arial" w:hAnsi="Arial" w:cs="Arial"/>
          <w:sz w:val="20"/>
          <w:szCs w:val="20"/>
          <w:lang w:val="mk-MK"/>
        </w:rPr>
      </w:pPr>
    </w:p>
    <w:p w:rsidR="00450E1F" w:rsidRPr="00954331" w:rsidRDefault="00450E1F" w:rsidP="00A73EE1">
      <w:pPr>
        <w:rPr>
          <w:rFonts w:ascii="Arial" w:hAnsi="Arial" w:cs="Arial"/>
          <w:b/>
          <w:sz w:val="20"/>
          <w:szCs w:val="20"/>
        </w:rPr>
      </w:pPr>
    </w:p>
    <w:p w:rsidR="00450E1F" w:rsidRPr="00954331" w:rsidRDefault="00450E1F" w:rsidP="00A73EE1">
      <w:pPr>
        <w:rPr>
          <w:rFonts w:ascii="Arial" w:hAnsi="Arial" w:cs="Arial"/>
          <w:b/>
          <w:sz w:val="20"/>
          <w:szCs w:val="20"/>
        </w:rPr>
      </w:pPr>
    </w:p>
    <w:p w:rsidR="00450E1F" w:rsidRDefault="00450E1F" w:rsidP="00A73EE1">
      <w:pPr>
        <w:rPr>
          <w:rFonts w:ascii="Arial" w:hAnsi="Arial" w:cs="Arial"/>
          <w:b/>
          <w:sz w:val="20"/>
          <w:szCs w:val="20"/>
          <w:lang w:val="en-US"/>
        </w:rPr>
      </w:pPr>
    </w:p>
    <w:p w:rsidR="00172B02" w:rsidRPr="00172B02" w:rsidRDefault="00172B02" w:rsidP="00A73EE1">
      <w:pPr>
        <w:rPr>
          <w:rFonts w:ascii="Arial" w:hAnsi="Arial" w:cs="Arial"/>
          <w:b/>
          <w:sz w:val="20"/>
          <w:szCs w:val="20"/>
          <w:lang w:val="en-US"/>
        </w:rPr>
      </w:pPr>
    </w:p>
    <w:p w:rsidR="00A73EE1" w:rsidRPr="00954331" w:rsidRDefault="00A73EE1" w:rsidP="00A73EE1">
      <w:pPr>
        <w:rPr>
          <w:rFonts w:ascii="Arial" w:hAnsi="Arial" w:cs="Arial"/>
          <w:b/>
          <w:sz w:val="20"/>
          <w:szCs w:val="20"/>
          <w:lang w:val="en-US"/>
        </w:rPr>
      </w:pPr>
      <w:r w:rsidRPr="00954331">
        <w:rPr>
          <w:rFonts w:ascii="Arial" w:hAnsi="Arial" w:cs="Arial"/>
          <w:b/>
          <w:sz w:val="20"/>
          <w:szCs w:val="20"/>
        </w:rPr>
        <w:lastRenderedPageBreak/>
        <w:t xml:space="preserve">1.Општи податоци за </w:t>
      </w:r>
      <w:r w:rsidR="00836D4C" w:rsidRPr="00954331">
        <w:rPr>
          <w:rFonts w:ascii="Arial" w:hAnsi="Arial" w:cs="Arial"/>
          <w:b/>
          <w:sz w:val="20"/>
          <w:szCs w:val="20"/>
        </w:rPr>
        <w:t>основното училиште</w:t>
      </w:r>
    </w:p>
    <w:p w:rsidR="00A73EE1" w:rsidRPr="00954331" w:rsidRDefault="00A73EE1" w:rsidP="00AE5E1C">
      <w:pPr>
        <w:spacing w:after="0"/>
        <w:rPr>
          <w:rFonts w:ascii="Arial" w:hAnsi="Arial" w:cs="Arial"/>
          <w:b/>
          <w:sz w:val="20"/>
          <w:szCs w:val="20"/>
          <w:lang w:val="en-US"/>
        </w:rPr>
      </w:pPr>
      <w:r w:rsidRPr="00954331">
        <w:rPr>
          <w:rFonts w:ascii="Arial" w:hAnsi="Arial" w:cs="Arial"/>
          <w:b/>
          <w:sz w:val="20"/>
          <w:szCs w:val="20"/>
        </w:rPr>
        <w:t xml:space="preserve">1.1 Табела со општи податоци </w:t>
      </w:r>
    </w:p>
    <w:p w:rsidR="00010302" w:rsidRPr="00954331" w:rsidRDefault="00010302" w:rsidP="00AE5E1C">
      <w:pPr>
        <w:spacing w:after="0"/>
        <w:rPr>
          <w:rFonts w:ascii="Arial" w:hAnsi="Arial" w:cs="Arial"/>
          <w:b/>
          <w:sz w:val="20"/>
          <w:szCs w:val="20"/>
          <w:lang w:val="en-US"/>
        </w:rPr>
      </w:pPr>
    </w:p>
    <w:tbl>
      <w:tblPr>
        <w:tblW w:w="10605" w:type="dxa"/>
        <w:tblInd w:w="-432" w:type="dxa"/>
        <w:tblLayout w:type="fixed"/>
        <w:tblLook w:val="04A0" w:firstRow="1" w:lastRow="0" w:firstColumn="1" w:lastColumn="0" w:noHBand="0" w:noVBand="1"/>
      </w:tblPr>
      <w:tblGrid>
        <w:gridCol w:w="3420"/>
        <w:gridCol w:w="3870"/>
        <w:gridCol w:w="3315"/>
      </w:tblGrid>
      <w:tr w:rsidR="0065596C" w:rsidRPr="00954331" w:rsidTr="002E2473">
        <w:tc>
          <w:tcPr>
            <w:tcW w:w="3420" w:type="dxa"/>
            <w:tcBorders>
              <w:top w:val="single" w:sz="4" w:space="0" w:color="auto"/>
              <w:left w:val="single" w:sz="4" w:space="0" w:color="auto"/>
              <w:bottom w:val="single" w:sz="4" w:space="0" w:color="auto"/>
              <w:right w:val="single" w:sz="4" w:space="0" w:color="auto"/>
            </w:tcBorders>
            <w:shd w:val="clear" w:color="auto" w:fill="DFEADF" w:themeFill="accent2" w:themeFillTint="66"/>
          </w:tcPr>
          <w:p w:rsidR="00AE5E1C" w:rsidRPr="00954331" w:rsidRDefault="0065596C">
            <w:pPr>
              <w:rPr>
                <w:rFonts w:ascii="Arial" w:hAnsi="Arial" w:cs="Arial"/>
                <w:b/>
                <w:sz w:val="20"/>
                <w:szCs w:val="20"/>
                <w:lang w:val="en-US"/>
              </w:rPr>
            </w:pPr>
            <w:r w:rsidRPr="00954331">
              <w:rPr>
                <w:rFonts w:ascii="Arial" w:hAnsi="Arial" w:cs="Arial"/>
                <w:b/>
                <w:sz w:val="20"/>
                <w:szCs w:val="20"/>
              </w:rPr>
              <w:t>Податоци</w:t>
            </w:r>
          </w:p>
        </w:tc>
        <w:tc>
          <w:tcPr>
            <w:tcW w:w="3870" w:type="dxa"/>
            <w:tcBorders>
              <w:top w:val="single" w:sz="4" w:space="0" w:color="auto"/>
              <w:left w:val="single" w:sz="4" w:space="0" w:color="auto"/>
              <w:bottom w:val="single" w:sz="4" w:space="0" w:color="auto"/>
              <w:right w:val="single" w:sz="4" w:space="0" w:color="auto"/>
            </w:tcBorders>
            <w:shd w:val="clear" w:color="auto" w:fill="DFEADF" w:themeFill="accent2" w:themeFillTint="66"/>
          </w:tcPr>
          <w:p w:rsidR="0065596C" w:rsidRPr="00954331" w:rsidRDefault="0065596C">
            <w:pPr>
              <w:rPr>
                <w:rFonts w:ascii="Arial" w:hAnsi="Arial" w:cs="Arial"/>
                <w:sz w:val="20"/>
                <w:szCs w:val="20"/>
              </w:rPr>
            </w:pPr>
          </w:p>
        </w:tc>
        <w:tc>
          <w:tcPr>
            <w:tcW w:w="3315" w:type="dxa"/>
            <w:tcBorders>
              <w:top w:val="single" w:sz="4" w:space="0" w:color="auto"/>
              <w:left w:val="single" w:sz="4" w:space="0" w:color="auto"/>
              <w:bottom w:val="single" w:sz="4" w:space="0" w:color="auto"/>
              <w:right w:val="single" w:sz="4" w:space="0" w:color="auto"/>
            </w:tcBorders>
            <w:shd w:val="clear" w:color="auto" w:fill="DFEADF" w:themeFill="accent2" w:themeFillTint="66"/>
          </w:tcPr>
          <w:p w:rsidR="0065596C" w:rsidRPr="00954331" w:rsidRDefault="0065596C">
            <w:pPr>
              <w:rPr>
                <w:rFonts w:ascii="Arial" w:hAnsi="Arial" w:cs="Arial"/>
                <w:sz w:val="20"/>
                <w:szCs w:val="20"/>
              </w:rPr>
            </w:pP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AE5E1C">
            <w:pPr>
              <w:rPr>
                <w:rFonts w:ascii="Arial" w:hAnsi="Arial" w:cs="Arial"/>
                <w:b/>
                <w:sz w:val="20"/>
                <w:szCs w:val="20"/>
              </w:rPr>
            </w:pPr>
            <w:r w:rsidRPr="00954331">
              <w:rPr>
                <w:rFonts w:ascii="Arial" w:hAnsi="Arial" w:cs="Arial"/>
                <w:b/>
                <w:sz w:val="20"/>
                <w:szCs w:val="20"/>
              </w:rPr>
              <w:t xml:space="preserve"> Име на основното училиште</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b/>
                <w:bCs/>
                <w:sz w:val="20"/>
                <w:szCs w:val="20"/>
              </w:rPr>
            </w:pPr>
            <w:r w:rsidRPr="00954331">
              <w:rPr>
                <w:rFonts w:ascii="Arial" w:hAnsi="Arial" w:cs="Arial"/>
                <w:b/>
                <w:sz w:val="20"/>
                <w:szCs w:val="20"/>
              </w:rPr>
              <w:t>OОУ „Гоце Делчев‘‘</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rPr>
                <w:rFonts w:ascii="Arial" w:hAnsi="Arial" w:cs="Arial"/>
                <w:b/>
                <w:sz w:val="20"/>
                <w:szCs w:val="20"/>
              </w:rPr>
            </w:pPr>
            <w:r w:rsidRPr="00954331">
              <w:rPr>
                <w:rFonts w:ascii="Arial" w:hAnsi="Arial" w:cs="Arial"/>
                <w:b/>
                <w:sz w:val="20"/>
                <w:szCs w:val="20"/>
              </w:rPr>
              <w:t>ПОУ „Гоце Делчев‘‘</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Адреса,место,општина</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0369B0" w:rsidP="00AE5E1C">
            <w:pPr>
              <w:rPr>
                <w:rFonts w:ascii="Arial" w:hAnsi="Arial" w:cs="Arial"/>
                <w:bCs/>
                <w:sz w:val="20"/>
                <w:szCs w:val="20"/>
              </w:rPr>
            </w:pPr>
            <w:r w:rsidRPr="00954331">
              <w:rPr>
                <w:rFonts w:ascii="Arial" w:hAnsi="Arial" w:cs="Arial"/>
                <w:sz w:val="20"/>
                <w:szCs w:val="20"/>
              </w:rPr>
              <w:t>Ул: „Горно Лисиче‘‘ бр.23 , О</w:t>
            </w:r>
            <w:r w:rsidR="0065596C" w:rsidRPr="00954331">
              <w:rPr>
                <w:rFonts w:ascii="Arial" w:hAnsi="Arial" w:cs="Arial"/>
                <w:sz w:val="20"/>
                <w:szCs w:val="20"/>
              </w:rPr>
              <w:t>пштина Аеродром - Скопје</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rPr>
                <w:rFonts w:ascii="Arial" w:hAnsi="Arial" w:cs="Arial"/>
                <w:sz w:val="20"/>
                <w:szCs w:val="20"/>
              </w:rPr>
            </w:pPr>
            <w:r w:rsidRPr="00954331">
              <w:rPr>
                <w:rFonts w:ascii="Arial" w:hAnsi="Arial" w:cs="Arial"/>
                <w:sz w:val="20"/>
                <w:szCs w:val="20"/>
              </w:rPr>
              <w:t>Ул.1 бр.71   Д.Лисиче</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Телефон</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3B5123" w:rsidRPr="00954331" w:rsidRDefault="00804B15" w:rsidP="00AE5E1C">
            <w:pPr>
              <w:spacing w:after="120"/>
              <w:rPr>
                <w:rFonts w:ascii="Arial" w:hAnsi="Arial" w:cs="Arial"/>
                <w:sz w:val="20"/>
                <w:szCs w:val="20"/>
                <w:lang w:val="en-US"/>
              </w:rPr>
            </w:pPr>
            <w:r w:rsidRPr="00954331">
              <w:rPr>
                <w:rFonts w:ascii="Arial" w:hAnsi="Arial" w:cs="Arial"/>
                <w:sz w:val="20"/>
                <w:szCs w:val="20"/>
                <w:lang w:val="en-US"/>
              </w:rPr>
              <w:t>02/5124 481</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804B15" w:rsidP="00AE5E1C">
            <w:pPr>
              <w:spacing w:after="120"/>
              <w:rPr>
                <w:rFonts w:ascii="Arial" w:hAnsi="Arial" w:cs="Arial"/>
                <w:sz w:val="20"/>
                <w:szCs w:val="20"/>
                <w:lang w:val="en-US"/>
              </w:rPr>
            </w:pPr>
            <w:r w:rsidRPr="00954331">
              <w:rPr>
                <w:rFonts w:ascii="Arial" w:hAnsi="Arial" w:cs="Arial"/>
                <w:sz w:val="20"/>
                <w:szCs w:val="20"/>
                <w:lang w:val="en-US"/>
              </w:rPr>
              <w:t>02/5214 449</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Факс</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3B5123" w:rsidRPr="00954331" w:rsidRDefault="00804B15" w:rsidP="00AE5E1C">
            <w:pPr>
              <w:spacing w:after="120"/>
              <w:rPr>
                <w:rFonts w:ascii="Arial" w:hAnsi="Arial" w:cs="Arial"/>
                <w:sz w:val="20"/>
                <w:szCs w:val="20"/>
                <w:lang w:val="en-US"/>
              </w:rPr>
            </w:pPr>
            <w:r w:rsidRPr="00954331">
              <w:rPr>
                <w:rFonts w:ascii="Arial" w:hAnsi="Arial" w:cs="Arial"/>
                <w:sz w:val="20"/>
                <w:szCs w:val="20"/>
                <w:lang w:val="en-US"/>
              </w:rPr>
              <w:t>/</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804B15" w:rsidP="00AE5E1C">
            <w:pPr>
              <w:spacing w:after="120"/>
              <w:rPr>
                <w:rFonts w:ascii="Arial" w:hAnsi="Arial" w:cs="Arial"/>
                <w:sz w:val="20"/>
                <w:szCs w:val="20"/>
                <w:lang w:val="en-US"/>
              </w:rPr>
            </w:pPr>
            <w:r w:rsidRPr="00954331">
              <w:rPr>
                <w:rFonts w:ascii="Arial" w:hAnsi="Arial" w:cs="Arial"/>
                <w:sz w:val="20"/>
                <w:szCs w:val="20"/>
                <w:lang w:val="en-US"/>
              </w:rPr>
              <w:t>/</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Веб-страница</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35409F" w:rsidP="00AE5E1C">
            <w:pPr>
              <w:spacing w:after="120"/>
              <w:rPr>
                <w:rFonts w:ascii="Arial" w:hAnsi="Arial" w:cs="Arial"/>
                <w:sz w:val="20"/>
                <w:szCs w:val="20"/>
              </w:rPr>
            </w:pPr>
            <w:r w:rsidRPr="00954331">
              <w:rPr>
                <w:rFonts w:ascii="Arial" w:hAnsi="Arial" w:cs="Arial"/>
                <w:sz w:val="20"/>
                <w:szCs w:val="20"/>
              </w:rPr>
              <w:t>https://oougocedelcevaerodrom.edu.mk/</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35409F" w:rsidP="00AE5E1C">
            <w:pPr>
              <w:spacing w:after="120"/>
              <w:rPr>
                <w:rFonts w:ascii="Arial" w:hAnsi="Arial" w:cs="Arial"/>
                <w:sz w:val="20"/>
                <w:szCs w:val="20"/>
              </w:rPr>
            </w:pPr>
            <w:r w:rsidRPr="00954331">
              <w:rPr>
                <w:rFonts w:ascii="Arial" w:hAnsi="Arial" w:cs="Arial"/>
                <w:sz w:val="20"/>
                <w:szCs w:val="20"/>
              </w:rPr>
              <w:t>https://oougocedelcevaerodrom.edu.mk/</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Е-маил</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C50D93" w:rsidRPr="00954331" w:rsidRDefault="0065596C" w:rsidP="00AE5E1C">
            <w:pPr>
              <w:spacing w:after="120"/>
              <w:rPr>
                <w:rFonts w:ascii="Arial" w:hAnsi="Arial" w:cs="Arial"/>
                <w:sz w:val="20"/>
                <w:szCs w:val="20"/>
              </w:rPr>
            </w:pPr>
            <w:r w:rsidRPr="00954331">
              <w:rPr>
                <w:rFonts w:ascii="Arial" w:hAnsi="Arial" w:cs="Arial"/>
                <w:sz w:val="20"/>
                <w:szCs w:val="20"/>
              </w:rPr>
              <w:t>ougocedelcev_sgl@yahoo.com</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bCs/>
                <w:sz w:val="20"/>
                <w:szCs w:val="20"/>
              </w:rPr>
            </w:pPr>
            <w:r w:rsidRPr="00954331">
              <w:rPr>
                <w:rFonts w:ascii="Arial" w:hAnsi="Arial" w:cs="Arial"/>
                <w:sz w:val="20"/>
                <w:szCs w:val="20"/>
              </w:rPr>
              <w:t>оugocedelcev_sgl@yahoo.com</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3718DD" w:rsidRPr="00954331" w:rsidRDefault="0065596C" w:rsidP="00310764">
            <w:pPr>
              <w:spacing w:after="0"/>
              <w:rPr>
                <w:rFonts w:ascii="Arial" w:hAnsi="Arial" w:cs="Arial"/>
                <w:b/>
                <w:sz w:val="20"/>
                <w:szCs w:val="20"/>
              </w:rPr>
            </w:pPr>
            <w:r w:rsidRPr="00954331">
              <w:rPr>
                <w:rFonts w:ascii="Arial" w:hAnsi="Arial" w:cs="Arial"/>
                <w:b/>
                <w:sz w:val="20"/>
                <w:szCs w:val="20"/>
              </w:rPr>
              <w:t>Основано од:</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bCs/>
                <w:sz w:val="20"/>
                <w:szCs w:val="20"/>
              </w:rPr>
            </w:pPr>
            <w:r w:rsidRPr="00954331">
              <w:rPr>
                <w:rFonts w:ascii="Arial" w:hAnsi="Arial" w:cs="Arial"/>
                <w:sz w:val="20"/>
                <w:szCs w:val="20"/>
              </w:rPr>
              <w:t>Општина Аеродром</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sz w:val="20"/>
                <w:szCs w:val="20"/>
              </w:rPr>
            </w:pPr>
            <w:r w:rsidRPr="00954331">
              <w:rPr>
                <w:rFonts w:ascii="Arial" w:hAnsi="Arial" w:cs="Arial"/>
                <w:sz w:val="20"/>
                <w:szCs w:val="20"/>
              </w:rPr>
              <w:t>Општина Аеродром</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Верификација број на актот</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bCs/>
                <w:sz w:val="20"/>
                <w:szCs w:val="20"/>
              </w:rPr>
            </w:pPr>
            <w:r w:rsidRPr="00954331">
              <w:rPr>
                <w:rFonts w:ascii="Arial" w:hAnsi="Arial" w:cs="Arial"/>
                <w:sz w:val="20"/>
                <w:szCs w:val="20"/>
              </w:rPr>
              <w:t>15-1943/4</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sz w:val="20"/>
                <w:szCs w:val="20"/>
              </w:rPr>
            </w:pPr>
            <w:r w:rsidRPr="00954331">
              <w:rPr>
                <w:rFonts w:ascii="Arial" w:hAnsi="Arial" w:cs="Arial"/>
                <w:sz w:val="20"/>
                <w:szCs w:val="20"/>
              </w:rPr>
              <w:t>15-1943/4</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Година на изградба</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bCs/>
                <w:sz w:val="20"/>
                <w:szCs w:val="20"/>
              </w:rPr>
            </w:pPr>
            <w:r w:rsidRPr="00954331">
              <w:rPr>
                <w:rFonts w:ascii="Arial" w:hAnsi="Arial" w:cs="Arial"/>
                <w:sz w:val="20"/>
                <w:szCs w:val="20"/>
              </w:rPr>
              <w:t>19</w:t>
            </w:r>
            <w:r w:rsidR="00843FAD">
              <w:rPr>
                <w:rFonts w:ascii="Arial" w:hAnsi="Arial" w:cs="Arial"/>
                <w:sz w:val="20"/>
                <w:szCs w:val="20"/>
              </w:rPr>
              <w:t xml:space="preserve">24 ,догардено 1945 </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C50D93" w:rsidRPr="00954331" w:rsidRDefault="00843FAD" w:rsidP="00AE5E1C">
            <w:pPr>
              <w:spacing w:after="120"/>
              <w:rPr>
                <w:rFonts w:ascii="Arial" w:hAnsi="Arial" w:cs="Arial"/>
                <w:sz w:val="20"/>
                <w:szCs w:val="20"/>
              </w:rPr>
            </w:pPr>
            <w:r>
              <w:rPr>
                <w:rFonts w:ascii="Arial" w:hAnsi="Arial" w:cs="Arial"/>
                <w:sz w:val="20"/>
                <w:szCs w:val="20"/>
              </w:rPr>
              <w:t>195</w:t>
            </w:r>
            <w:r w:rsidR="0065596C" w:rsidRPr="00954331">
              <w:rPr>
                <w:rFonts w:ascii="Arial" w:hAnsi="Arial" w:cs="Arial"/>
                <w:sz w:val="20"/>
                <w:szCs w:val="20"/>
              </w:rPr>
              <w:t>5</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Тип на градба</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C50D93" w:rsidRPr="00954331" w:rsidRDefault="0065596C" w:rsidP="00AE5E1C">
            <w:pPr>
              <w:spacing w:after="120"/>
              <w:rPr>
                <w:rFonts w:ascii="Arial" w:hAnsi="Arial" w:cs="Arial"/>
                <w:sz w:val="20"/>
                <w:szCs w:val="20"/>
              </w:rPr>
            </w:pPr>
            <w:r w:rsidRPr="00954331">
              <w:rPr>
                <w:rFonts w:ascii="Arial" w:hAnsi="Arial" w:cs="Arial"/>
                <w:sz w:val="20"/>
                <w:szCs w:val="20"/>
              </w:rPr>
              <w:t>Тврда градба</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sz w:val="20"/>
                <w:szCs w:val="20"/>
              </w:rPr>
            </w:pPr>
            <w:r w:rsidRPr="00954331">
              <w:rPr>
                <w:rFonts w:ascii="Arial" w:hAnsi="Arial" w:cs="Arial"/>
                <w:sz w:val="20"/>
                <w:szCs w:val="20"/>
              </w:rPr>
              <w:t>Тврда градба</w:t>
            </w:r>
          </w:p>
        </w:tc>
      </w:tr>
      <w:tr w:rsidR="0065596C" w:rsidRPr="00954331" w:rsidTr="002E2473">
        <w:tc>
          <w:tcPr>
            <w:tcW w:w="3420" w:type="dxa"/>
            <w:tcBorders>
              <w:top w:val="single" w:sz="4" w:space="0" w:color="auto"/>
              <w:left w:val="single" w:sz="4" w:space="0" w:color="auto"/>
              <w:bottom w:val="single" w:sz="4" w:space="0" w:color="auto"/>
              <w:right w:val="single" w:sz="4" w:space="0" w:color="auto"/>
            </w:tcBorders>
          </w:tcPr>
          <w:p w:rsidR="0065596C" w:rsidRPr="00954331" w:rsidRDefault="0065596C" w:rsidP="00310764">
            <w:pPr>
              <w:spacing w:after="0"/>
              <w:rPr>
                <w:rFonts w:ascii="Arial" w:hAnsi="Arial" w:cs="Arial"/>
                <w:b/>
                <w:sz w:val="20"/>
                <w:szCs w:val="20"/>
              </w:rPr>
            </w:pPr>
            <w:r w:rsidRPr="00954331">
              <w:rPr>
                <w:rFonts w:ascii="Arial" w:hAnsi="Arial" w:cs="Arial"/>
                <w:b/>
                <w:sz w:val="20"/>
                <w:szCs w:val="20"/>
              </w:rPr>
              <w:t>Внатрешна површина на училиштето(m2)</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bCs/>
                <w:sz w:val="20"/>
                <w:szCs w:val="20"/>
              </w:rPr>
            </w:pPr>
            <w:r w:rsidRPr="00954331">
              <w:rPr>
                <w:rFonts w:ascii="Arial" w:hAnsi="Arial" w:cs="Arial"/>
                <w:sz w:val="20"/>
                <w:szCs w:val="20"/>
              </w:rPr>
              <w:t>1981,37 м2</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65596C" w:rsidRPr="00954331" w:rsidRDefault="0065596C" w:rsidP="00AE5E1C">
            <w:pPr>
              <w:spacing w:after="120"/>
              <w:rPr>
                <w:rFonts w:ascii="Arial" w:hAnsi="Arial" w:cs="Arial"/>
                <w:sz w:val="20"/>
                <w:szCs w:val="20"/>
              </w:rPr>
            </w:pPr>
            <w:r w:rsidRPr="00954331">
              <w:rPr>
                <w:rFonts w:ascii="Arial" w:hAnsi="Arial" w:cs="Arial"/>
                <w:sz w:val="20"/>
                <w:szCs w:val="20"/>
              </w:rPr>
              <w:t>750 м2</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rPr>
                <w:rFonts w:ascii="Arial" w:hAnsi="Arial" w:cs="Arial"/>
                <w:b/>
                <w:sz w:val="20"/>
                <w:szCs w:val="20"/>
              </w:rPr>
            </w:pPr>
            <w:r w:rsidRPr="00954331">
              <w:rPr>
                <w:rFonts w:ascii="Arial" w:hAnsi="Arial" w:cs="Arial"/>
                <w:b/>
                <w:sz w:val="20"/>
                <w:szCs w:val="20"/>
              </w:rPr>
              <w:t>Училишен двор (</w:t>
            </w:r>
            <w:r w:rsidRPr="00954331">
              <w:rPr>
                <w:rFonts w:ascii="Arial" w:hAnsi="Arial" w:cs="Arial"/>
                <w:b/>
                <w:sz w:val="20"/>
                <w:szCs w:val="20"/>
                <w:lang w:val="en-US"/>
              </w:rPr>
              <w:t>m</w:t>
            </w:r>
            <m:oMath>
              <m:r>
                <m:rPr>
                  <m:sty m:val="b"/>
                </m:rPr>
                <w:rPr>
                  <w:rFonts w:ascii="Cambria Math" w:hAnsi="Cambria Math" w:cs="Arial"/>
                  <w:sz w:val="20"/>
                  <w:szCs w:val="20"/>
                </w:rPr>
                <m:t>2</m:t>
              </m:r>
              <m:r>
                <m:rPr>
                  <m:sty m:val="bi"/>
                </m:rPr>
                <w:rPr>
                  <w:rFonts w:ascii="Cambria Math" w:hAnsi="Arial" w:cs="Arial"/>
                  <w:sz w:val="20"/>
                  <w:szCs w:val="20"/>
                  <w:lang w:val="en-US"/>
                </w:rPr>
                <m:t>)</m:t>
              </m:r>
            </m:oMath>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C50D93" w:rsidRPr="00954331" w:rsidRDefault="00035EAA" w:rsidP="00AE5E1C">
            <w:pPr>
              <w:spacing w:after="120"/>
              <w:rPr>
                <w:rFonts w:ascii="Arial" w:hAnsi="Arial" w:cs="Arial"/>
                <w:sz w:val="20"/>
                <w:szCs w:val="20"/>
              </w:rPr>
            </w:pPr>
            <w:r w:rsidRPr="00954331">
              <w:rPr>
                <w:rFonts w:ascii="Arial" w:hAnsi="Arial" w:cs="Arial"/>
                <w:sz w:val="20"/>
                <w:szCs w:val="20"/>
              </w:rPr>
              <w:t>16 556 м2</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spacing w:after="120"/>
              <w:rPr>
                <w:rFonts w:ascii="Arial" w:hAnsi="Arial" w:cs="Arial"/>
                <w:sz w:val="20"/>
                <w:szCs w:val="20"/>
              </w:rPr>
            </w:pPr>
            <w:r w:rsidRPr="00954331">
              <w:rPr>
                <w:rFonts w:ascii="Arial" w:hAnsi="Arial" w:cs="Arial"/>
                <w:sz w:val="20"/>
                <w:szCs w:val="20"/>
              </w:rPr>
              <w:t>6 133 м2</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rPr>
                <w:rFonts w:ascii="Arial" w:hAnsi="Arial" w:cs="Arial"/>
                <w:b/>
                <w:sz w:val="20"/>
                <w:szCs w:val="20"/>
              </w:rPr>
            </w:pPr>
            <w:r w:rsidRPr="00954331">
              <w:rPr>
                <w:rFonts w:ascii="Arial" w:hAnsi="Arial" w:cs="Arial"/>
                <w:b/>
                <w:sz w:val="20"/>
                <w:szCs w:val="20"/>
              </w:rPr>
              <w:t>Површина на спортски терени и игралишта</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spacing w:after="120"/>
              <w:rPr>
                <w:rFonts w:ascii="Arial" w:hAnsi="Arial" w:cs="Arial"/>
                <w:bCs/>
                <w:sz w:val="20"/>
                <w:szCs w:val="20"/>
              </w:rPr>
            </w:pPr>
            <w:r w:rsidRPr="00954331">
              <w:rPr>
                <w:rFonts w:ascii="Arial" w:hAnsi="Arial" w:cs="Arial"/>
                <w:sz w:val="20"/>
                <w:szCs w:val="20"/>
              </w:rPr>
              <w:t>800 м2</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spacing w:after="120"/>
              <w:rPr>
                <w:rFonts w:ascii="Arial" w:hAnsi="Arial" w:cs="Arial"/>
                <w:sz w:val="20"/>
                <w:szCs w:val="20"/>
              </w:rPr>
            </w:pPr>
            <w:r w:rsidRPr="00954331">
              <w:rPr>
                <w:rFonts w:ascii="Arial" w:hAnsi="Arial" w:cs="Arial"/>
                <w:sz w:val="20"/>
                <w:szCs w:val="20"/>
              </w:rPr>
              <w:t>800 м2</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rPr>
                <w:rFonts w:ascii="Arial" w:hAnsi="Arial" w:cs="Arial"/>
                <w:b/>
                <w:sz w:val="20"/>
                <w:szCs w:val="20"/>
              </w:rPr>
            </w:pPr>
            <w:r w:rsidRPr="00954331">
              <w:rPr>
                <w:rFonts w:ascii="Arial" w:hAnsi="Arial" w:cs="Arial"/>
                <w:b/>
                <w:sz w:val="20"/>
                <w:szCs w:val="20"/>
              </w:rPr>
              <w:t>Начин на загревање на училиштето</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spacing w:after="120"/>
              <w:rPr>
                <w:rFonts w:ascii="Arial" w:hAnsi="Arial" w:cs="Arial"/>
                <w:bCs/>
                <w:sz w:val="20"/>
                <w:szCs w:val="20"/>
              </w:rPr>
            </w:pPr>
            <w:r w:rsidRPr="00954331">
              <w:rPr>
                <w:rFonts w:ascii="Arial" w:hAnsi="Arial" w:cs="Arial"/>
                <w:sz w:val="20"/>
                <w:szCs w:val="20"/>
              </w:rPr>
              <w:t>Сопствено парно греење на нафта</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spacing w:after="120"/>
              <w:rPr>
                <w:rFonts w:ascii="Arial" w:hAnsi="Arial" w:cs="Arial"/>
                <w:sz w:val="20"/>
                <w:szCs w:val="20"/>
              </w:rPr>
            </w:pPr>
            <w:r w:rsidRPr="00954331">
              <w:rPr>
                <w:rFonts w:ascii="Arial" w:hAnsi="Arial" w:cs="Arial"/>
                <w:sz w:val="20"/>
                <w:szCs w:val="20"/>
              </w:rPr>
              <w:t>Сопствено парно греење на нафта и печка на пелети</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rPr>
                <w:rFonts w:ascii="Arial" w:hAnsi="Arial" w:cs="Arial"/>
                <w:b/>
                <w:sz w:val="20"/>
                <w:szCs w:val="20"/>
              </w:rPr>
            </w:pPr>
            <w:r w:rsidRPr="00954331">
              <w:rPr>
                <w:rFonts w:ascii="Arial" w:hAnsi="Arial" w:cs="Arial"/>
                <w:b/>
                <w:sz w:val="20"/>
                <w:szCs w:val="20"/>
              </w:rPr>
              <w:t>Училиштето работи во смени</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rPr>
                <w:rFonts w:ascii="Arial" w:hAnsi="Arial" w:cs="Arial"/>
                <w:sz w:val="20"/>
                <w:szCs w:val="20"/>
              </w:rPr>
            </w:pPr>
            <w:r w:rsidRPr="00954331">
              <w:rPr>
                <w:rFonts w:ascii="Arial" w:hAnsi="Arial" w:cs="Arial"/>
                <w:sz w:val="20"/>
                <w:szCs w:val="20"/>
              </w:rPr>
              <w:t>2</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AE5E1C">
            <w:pPr>
              <w:rPr>
                <w:rFonts w:ascii="Arial" w:hAnsi="Arial" w:cs="Arial"/>
                <w:sz w:val="20"/>
                <w:szCs w:val="20"/>
              </w:rPr>
            </w:pPr>
            <w:r w:rsidRPr="00954331">
              <w:rPr>
                <w:rFonts w:ascii="Arial" w:hAnsi="Arial" w:cs="Arial"/>
                <w:sz w:val="20"/>
                <w:szCs w:val="20"/>
              </w:rPr>
              <w:t>2</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line="240" w:lineRule="auto"/>
              <w:rPr>
                <w:rFonts w:ascii="Arial" w:hAnsi="Arial" w:cs="Arial"/>
                <w:b/>
                <w:sz w:val="20"/>
                <w:szCs w:val="20"/>
              </w:rPr>
            </w:pPr>
            <w:r w:rsidRPr="00954331">
              <w:rPr>
                <w:rFonts w:ascii="Arial" w:hAnsi="Arial" w:cs="Arial"/>
                <w:b/>
                <w:sz w:val="20"/>
                <w:szCs w:val="20"/>
              </w:rPr>
              <w:t>Број на паралелки</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C50D93" w:rsidRPr="00954331" w:rsidRDefault="00035EAA" w:rsidP="00310764">
            <w:pPr>
              <w:spacing w:after="120" w:line="240" w:lineRule="auto"/>
              <w:rPr>
                <w:rFonts w:ascii="Arial" w:hAnsi="Arial" w:cs="Arial"/>
                <w:sz w:val="20"/>
                <w:szCs w:val="20"/>
              </w:rPr>
            </w:pPr>
            <w:r w:rsidRPr="00954331">
              <w:rPr>
                <w:rFonts w:ascii="Arial" w:hAnsi="Arial" w:cs="Arial"/>
                <w:sz w:val="20"/>
                <w:szCs w:val="20"/>
              </w:rPr>
              <w:t>21</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9</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line="240" w:lineRule="auto"/>
              <w:rPr>
                <w:rFonts w:ascii="Arial" w:hAnsi="Arial" w:cs="Arial"/>
                <w:b/>
                <w:sz w:val="20"/>
                <w:szCs w:val="20"/>
              </w:rPr>
            </w:pPr>
            <w:r w:rsidRPr="00954331">
              <w:rPr>
                <w:rFonts w:ascii="Arial" w:hAnsi="Arial" w:cs="Arial"/>
                <w:b/>
                <w:sz w:val="20"/>
                <w:szCs w:val="20"/>
              </w:rPr>
              <w:t>Број на комбинирани паралелки</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2</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r>
      <w:tr w:rsidR="00035EAA" w:rsidRPr="00954331" w:rsidTr="002E2473">
        <w:trPr>
          <w:trHeight w:val="450"/>
        </w:trPr>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line="240" w:lineRule="auto"/>
              <w:rPr>
                <w:rFonts w:ascii="Arial" w:hAnsi="Arial" w:cs="Arial"/>
                <w:b/>
                <w:sz w:val="20"/>
                <w:szCs w:val="20"/>
              </w:rPr>
            </w:pPr>
            <w:r w:rsidRPr="00954331">
              <w:rPr>
                <w:rFonts w:ascii="Arial" w:hAnsi="Arial" w:cs="Arial"/>
                <w:b/>
                <w:sz w:val="20"/>
                <w:szCs w:val="20"/>
              </w:rPr>
              <w:t>Јазик/јазици на кој се реализира наставата</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bCs/>
                <w:sz w:val="20"/>
                <w:szCs w:val="20"/>
              </w:rPr>
            </w:pPr>
            <w:r w:rsidRPr="00954331">
              <w:rPr>
                <w:rFonts w:ascii="Arial" w:hAnsi="Arial" w:cs="Arial"/>
                <w:sz w:val="20"/>
                <w:szCs w:val="20"/>
              </w:rPr>
              <w:t>Македонски и албански нас</w:t>
            </w:r>
            <w:r w:rsidR="000215F2" w:rsidRPr="00954331">
              <w:rPr>
                <w:rFonts w:ascii="Arial" w:hAnsi="Arial" w:cs="Arial"/>
                <w:sz w:val="20"/>
                <w:szCs w:val="20"/>
              </w:rPr>
              <w:t xml:space="preserve">тавен </w:t>
            </w:r>
            <w:r w:rsidRPr="00954331">
              <w:rPr>
                <w:rFonts w:ascii="Arial" w:hAnsi="Arial" w:cs="Arial"/>
                <w:sz w:val="20"/>
                <w:szCs w:val="20"/>
              </w:rPr>
              <w:t>јазик</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Македонски наставен јазик</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line="240" w:lineRule="auto"/>
              <w:rPr>
                <w:rFonts w:ascii="Arial" w:hAnsi="Arial" w:cs="Arial"/>
                <w:b/>
                <w:sz w:val="20"/>
                <w:szCs w:val="20"/>
              </w:rPr>
            </w:pPr>
            <w:r w:rsidRPr="00954331">
              <w:rPr>
                <w:rFonts w:ascii="Arial" w:hAnsi="Arial" w:cs="Arial"/>
                <w:b/>
                <w:sz w:val="20"/>
                <w:szCs w:val="20"/>
              </w:rPr>
              <w:t>Во основното училиште има посебни паралелки за ученици со посебни потреби</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line="240" w:lineRule="auto"/>
              <w:rPr>
                <w:rFonts w:ascii="Arial" w:hAnsi="Arial" w:cs="Arial"/>
                <w:b/>
                <w:sz w:val="20"/>
                <w:szCs w:val="20"/>
              </w:rPr>
            </w:pPr>
            <w:r w:rsidRPr="00954331">
              <w:rPr>
                <w:rFonts w:ascii="Arial" w:hAnsi="Arial" w:cs="Arial"/>
                <w:b/>
                <w:sz w:val="20"/>
                <w:szCs w:val="20"/>
              </w:rPr>
              <w:t>Во основното училиште има паралелки од музичко образование</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line="240" w:lineRule="auto"/>
              <w:rPr>
                <w:rFonts w:ascii="Arial" w:hAnsi="Arial" w:cs="Arial"/>
                <w:b/>
                <w:sz w:val="20"/>
                <w:szCs w:val="20"/>
                <w:lang w:val="en-US"/>
              </w:rPr>
            </w:pPr>
            <w:r w:rsidRPr="00954331">
              <w:rPr>
                <w:rFonts w:ascii="Arial" w:hAnsi="Arial" w:cs="Arial"/>
                <w:b/>
                <w:sz w:val="20"/>
                <w:szCs w:val="20"/>
              </w:rPr>
              <w:t>Во основното училиште има ресурсен центар</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035EAA" w:rsidP="00310764">
            <w:pPr>
              <w:spacing w:line="240" w:lineRule="auto"/>
              <w:rPr>
                <w:rFonts w:ascii="Arial" w:hAnsi="Arial" w:cs="Arial"/>
                <w:sz w:val="20"/>
                <w:szCs w:val="20"/>
              </w:rPr>
            </w:pPr>
            <w:r w:rsidRPr="00954331">
              <w:rPr>
                <w:rFonts w:ascii="Arial" w:hAnsi="Arial" w:cs="Arial"/>
                <w:sz w:val="20"/>
                <w:szCs w:val="20"/>
              </w:rPr>
              <w:t>/</w:t>
            </w:r>
          </w:p>
        </w:tc>
      </w:tr>
      <w:tr w:rsidR="00035EAA" w:rsidRPr="00954331" w:rsidTr="002E2473">
        <w:tc>
          <w:tcPr>
            <w:tcW w:w="3420" w:type="dxa"/>
            <w:tcBorders>
              <w:top w:val="single" w:sz="4" w:space="0" w:color="auto"/>
              <w:left w:val="single" w:sz="4" w:space="0" w:color="auto"/>
              <w:bottom w:val="single" w:sz="4" w:space="0" w:color="auto"/>
              <w:right w:val="single" w:sz="4" w:space="0" w:color="auto"/>
            </w:tcBorders>
          </w:tcPr>
          <w:p w:rsidR="00035EAA" w:rsidRPr="00954331" w:rsidRDefault="00035EAA" w:rsidP="00310764">
            <w:pPr>
              <w:spacing w:after="0"/>
              <w:rPr>
                <w:rFonts w:ascii="Arial" w:hAnsi="Arial" w:cs="Arial"/>
                <w:b/>
                <w:sz w:val="20"/>
                <w:szCs w:val="20"/>
              </w:rPr>
            </w:pPr>
            <w:r w:rsidRPr="00954331">
              <w:rPr>
                <w:rFonts w:ascii="Arial" w:hAnsi="Arial" w:cs="Arial"/>
                <w:b/>
                <w:sz w:val="20"/>
                <w:szCs w:val="20"/>
              </w:rPr>
              <w:t xml:space="preserve">Други податоци карактеристични за основното училиште </w:t>
            </w:r>
          </w:p>
        </w:tc>
        <w:tc>
          <w:tcPr>
            <w:tcW w:w="3870"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8E37F8" w:rsidP="00D31C59">
            <w:pPr>
              <w:spacing w:after="0"/>
              <w:rPr>
                <w:rFonts w:ascii="Arial" w:hAnsi="Arial" w:cs="Arial"/>
                <w:sz w:val="20"/>
                <w:szCs w:val="20"/>
                <w:lang w:val="en-US"/>
              </w:rPr>
            </w:pPr>
            <w:r w:rsidRPr="00954331">
              <w:rPr>
                <w:rFonts w:ascii="Arial" w:hAnsi="Arial" w:cs="Arial"/>
                <w:sz w:val="20"/>
                <w:szCs w:val="20"/>
              </w:rPr>
              <w:t xml:space="preserve">Проектот за унапредување на основното образование,реализирано од Министерството за образование и наука, со поддршка од Светската банка </w:t>
            </w:r>
            <w:r w:rsidRPr="00954331">
              <w:rPr>
                <w:rFonts w:ascii="Arial" w:hAnsi="Arial" w:cs="Arial"/>
                <w:sz w:val="20"/>
                <w:szCs w:val="20"/>
                <w:lang w:val="en-US"/>
              </w:rPr>
              <w:t>.</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35EAA" w:rsidRPr="00954331" w:rsidRDefault="00D31C59" w:rsidP="00D31C59">
            <w:pPr>
              <w:spacing w:after="0"/>
              <w:rPr>
                <w:rFonts w:ascii="Arial" w:hAnsi="Arial" w:cs="Arial"/>
                <w:sz w:val="20"/>
                <w:szCs w:val="20"/>
                <w:lang w:val="en-US"/>
              </w:rPr>
            </w:pPr>
            <w:r w:rsidRPr="00954331">
              <w:rPr>
                <w:rFonts w:ascii="Arial" w:hAnsi="Arial" w:cs="Arial"/>
                <w:sz w:val="20"/>
                <w:szCs w:val="20"/>
                <w:lang w:val="en-US"/>
              </w:rPr>
              <w:t>/</w:t>
            </w:r>
          </w:p>
        </w:tc>
      </w:tr>
    </w:tbl>
    <w:p w:rsidR="00010302" w:rsidRPr="00954331" w:rsidRDefault="00010302" w:rsidP="00310764">
      <w:pPr>
        <w:spacing w:after="0"/>
        <w:rPr>
          <w:rFonts w:ascii="Arial" w:hAnsi="Arial" w:cs="Arial"/>
          <w:b/>
          <w:sz w:val="20"/>
          <w:szCs w:val="20"/>
        </w:rPr>
      </w:pPr>
    </w:p>
    <w:p w:rsidR="00172B02" w:rsidRDefault="00172B02">
      <w:pPr>
        <w:rPr>
          <w:rFonts w:ascii="Arial" w:hAnsi="Arial" w:cs="Arial"/>
          <w:b/>
          <w:sz w:val="20"/>
          <w:szCs w:val="20"/>
          <w:lang w:val="en-US"/>
        </w:rPr>
      </w:pPr>
    </w:p>
    <w:p w:rsidR="00172B02" w:rsidRDefault="00172B02">
      <w:pPr>
        <w:rPr>
          <w:rFonts w:ascii="Arial" w:hAnsi="Arial" w:cs="Arial"/>
          <w:b/>
          <w:sz w:val="20"/>
          <w:szCs w:val="20"/>
          <w:lang w:val="en-US"/>
        </w:rPr>
      </w:pPr>
    </w:p>
    <w:p w:rsidR="00010302" w:rsidRPr="00954331" w:rsidRDefault="00035EAA">
      <w:pPr>
        <w:rPr>
          <w:rFonts w:ascii="Arial" w:hAnsi="Arial" w:cs="Arial"/>
          <w:b/>
          <w:sz w:val="20"/>
          <w:szCs w:val="20"/>
          <w:lang w:val="en-US"/>
        </w:rPr>
      </w:pPr>
      <w:r w:rsidRPr="00954331">
        <w:rPr>
          <w:rFonts w:ascii="Arial" w:hAnsi="Arial" w:cs="Arial"/>
          <w:b/>
          <w:sz w:val="20"/>
          <w:szCs w:val="20"/>
        </w:rPr>
        <w:lastRenderedPageBreak/>
        <w:t>1.2 Органи на управување,стручни органи и ученичко организирање во основното училиште</w:t>
      </w:r>
    </w:p>
    <w:tbl>
      <w:tblPr>
        <w:tblW w:w="107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170"/>
      </w:tblGrid>
      <w:tr w:rsidR="00035EAA" w:rsidRPr="00954331" w:rsidTr="00B75D52">
        <w:tc>
          <w:tcPr>
            <w:tcW w:w="3544" w:type="dxa"/>
            <w:shd w:val="clear" w:color="auto" w:fill="DFEADF" w:themeFill="accent2" w:themeFillTint="66"/>
          </w:tcPr>
          <w:p w:rsidR="00035EAA" w:rsidRPr="00954331" w:rsidRDefault="00035EAA" w:rsidP="00E62966">
            <w:pPr>
              <w:spacing w:line="240" w:lineRule="auto"/>
              <w:rPr>
                <w:rFonts w:ascii="Arial" w:hAnsi="Arial" w:cs="Arial"/>
                <w:sz w:val="20"/>
                <w:szCs w:val="20"/>
              </w:rPr>
            </w:pPr>
            <w:r w:rsidRPr="00954331">
              <w:rPr>
                <w:rFonts w:ascii="Arial" w:hAnsi="Arial" w:cs="Arial"/>
                <w:b/>
                <w:bCs/>
                <w:sz w:val="20"/>
                <w:szCs w:val="20"/>
              </w:rPr>
              <w:t>Членови на училиштен одбор (име и презиме)</w:t>
            </w:r>
          </w:p>
        </w:tc>
        <w:tc>
          <w:tcPr>
            <w:tcW w:w="7170" w:type="dxa"/>
          </w:tcPr>
          <w:p w:rsidR="00035EAA" w:rsidRPr="00954331" w:rsidRDefault="00263DAB" w:rsidP="00E62966">
            <w:pPr>
              <w:spacing w:after="120" w:line="240" w:lineRule="auto"/>
              <w:rPr>
                <w:rFonts w:ascii="Arial" w:eastAsia="Arial Unicode MS" w:hAnsi="Arial" w:cs="Arial"/>
                <w:color w:val="000000" w:themeColor="text1"/>
                <w:kern w:val="1"/>
                <w:sz w:val="20"/>
                <w:szCs w:val="20"/>
              </w:rPr>
            </w:pPr>
            <w:r w:rsidRPr="00954331">
              <w:rPr>
                <w:rFonts w:ascii="Arial" w:eastAsia="Arial Unicode MS" w:hAnsi="Arial" w:cs="Arial"/>
                <w:color w:val="000000" w:themeColor="text1"/>
                <w:kern w:val="1"/>
                <w:sz w:val="20"/>
                <w:szCs w:val="20"/>
              </w:rPr>
              <w:t>Викторија Ш.Конеска ,</w:t>
            </w:r>
            <w:r w:rsidR="00841726" w:rsidRPr="00954331">
              <w:rPr>
                <w:rFonts w:ascii="Arial" w:eastAsia="Arial Unicode MS" w:hAnsi="Arial" w:cs="Arial"/>
                <w:color w:val="000000" w:themeColor="text1"/>
                <w:kern w:val="1"/>
                <w:sz w:val="20"/>
                <w:szCs w:val="20"/>
              </w:rPr>
              <w:t>Марија Илиевска,</w:t>
            </w:r>
            <w:r w:rsidR="000A1180" w:rsidRPr="00954331">
              <w:rPr>
                <w:rFonts w:ascii="Arial" w:eastAsia="Arial Unicode MS" w:hAnsi="Arial" w:cs="Arial"/>
                <w:color w:val="000000" w:themeColor="text1"/>
                <w:kern w:val="1"/>
                <w:sz w:val="20"/>
                <w:szCs w:val="20"/>
              </w:rPr>
              <w:t xml:space="preserve">Ангелина </w:t>
            </w:r>
            <w:r w:rsidRPr="00954331">
              <w:rPr>
                <w:rFonts w:ascii="Arial" w:eastAsia="Arial Unicode MS" w:hAnsi="Arial" w:cs="Arial"/>
                <w:color w:val="000000" w:themeColor="text1"/>
                <w:kern w:val="1"/>
                <w:sz w:val="20"/>
                <w:szCs w:val="20"/>
              </w:rPr>
              <w:t>Тошевска,</w:t>
            </w:r>
            <w:r w:rsidR="00C97EA2" w:rsidRPr="00954331">
              <w:rPr>
                <w:rFonts w:ascii="Arial" w:eastAsia="Arial Unicode MS" w:hAnsi="Arial" w:cs="Arial"/>
                <w:color w:val="000000" w:themeColor="text1"/>
                <w:kern w:val="1"/>
                <w:sz w:val="20"/>
                <w:szCs w:val="20"/>
              </w:rPr>
              <w:t xml:space="preserve"> Мирјана Стојановска </w:t>
            </w:r>
            <w:r w:rsidRPr="00954331">
              <w:rPr>
                <w:rFonts w:ascii="Arial" w:eastAsia="Arial Unicode MS" w:hAnsi="Arial" w:cs="Arial"/>
                <w:color w:val="000000" w:themeColor="text1"/>
                <w:kern w:val="1"/>
                <w:sz w:val="20"/>
                <w:szCs w:val="20"/>
              </w:rPr>
              <w:t xml:space="preserve">Анѓелина </w:t>
            </w:r>
            <w:r w:rsidR="000A1180" w:rsidRPr="00954331">
              <w:rPr>
                <w:rFonts w:ascii="Arial" w:eastAsia="Arial Unicode MS" w:hAnsi="Arial" w:cs="Arial"/>
                <w:color w:val="000000" w:themeColor="text1"/>
                <w:kern w:val="1"/>
                <w:sz w:val="20"/>
                <w:szCs w:val="20"/>
              </w:rPr>
              <w:t>Илиевска</w:t>
            </w:r>
            <w:r w:rsidR="007F1371" w:rsidRPr="00954331">
              <w:rPr>
                <w:rFonts w:ascii="Arial" w:eastAsia="Arial Unicode MS" w:hAnsi="Arial" w:cs="Arial"/>
                <w:color w:val="000000" w:themeColor="text1"/>
                <w:kern w:val="1"/>
                <w:sz w:val="20"/>
                <w:szCs w:val="20"/>
              </w:rPr>
              <w:t>,</w:t>
            </w:r>
            <w:r w:rsidR="000A1180" w:rsidRPr="00954331">
              <w:rPr>
                <w:rFonts w:ascii="Arial" w:eastAsia="Arial Unicode MS" w:hAnsi="Arial" w:cs="Arial"/>
                <w:color w:val="000000" w:themeColor="text1"/>
                <w:kern w:val="1"/>
                <w:sz w:val="20"/>
                <w:szCs w:val="20"/>
              </w:rPr>
              <w:t xml:space="preserve">Лилјана Анчевска </w:t>
            </w:r>
            <w:r w:rsidRPr="00954331">
              <w:rPr>
                <w:rFonts w:ascii="Arial" w:eastAsia="Arial Unicode MS" w:hAnsi="Arial" w:cs="Arial"/>
                <w:color w:val="000000" w:themeColor="text1"/>
                <w:kern w:val="1"/>
                <w:sz w:val="20"/>
                <w:szCs w:val="20"/>
              </w:rPr>
              <w:t>,</w:t>
            </w:r>
            <w:r w:rsidR="00F72579" w:rsidRPr="00954331">
              <w:rPr>
                <w:rFonts w:ascii="Arial" w:eastAsia="Arial Unicode MS" w:hAnsi="Arial" w:cs="Arial"/>
                <w:color w:val="000000" w:themeColor="text1"/>
                <w:kern w:val="1"/>
                <w:sz w:val="20"/>
                <w:szCs w:val="20"/>
              </w:rPr>
              <w:t>Слаѓана Јовановиќ.</w:t>
            </w:r>
          </w:p>
        </w:tc>
      </w:tr>
      <w:tr w:rsidR="009C0FEA" w:rsidRPr="00954331" w:rsidTr="00B75D52">
        <w:trPr>
          <w:trHeight w:val="2629"/>
        </w:trPr>
        <w:tc>
          <w:tcPr>
            <w:tcW w:w="3544" w:type="dxa"/>
            <w:shd w:val="clear" w:color="auto" w:fill="DFEADF" w:themeFill="accent2" w:themeFillTint="66"/>
          </w:tcPr>
          <w:p w:rsidR="009C0FEA" w:rsidRPr="00954331" w:rsidRDefault="009C0FEA" w:rsidP="00E62966">
            <w:pPr>
              <w:spacing w:line="240" w:lineRule="auto"/>
              <w:rPr>
                <w:rFonts w:ascii="Arial" w:hAnsi="Arial" w:cs="Arial"/>
                <w:sz w:val="20"/>
                <w:szCs w:val="20"/>
              </w:rPr>
            </w:pPr>
            <w:r w:rsidRPr="00954331">
              <w:rPr>
                <w:rFonts w:ascii="Arial" w:eastAsia="Arial Unicode MS" w:hAnsi="Arial" w:cs="Arial"/>
                <w:b/>
                <w:bCs/>
                <w:kern w:val="1"/>
                <w:sz w:val="20"/>
                <w:szCs w:val="20"/>
              </w:rPr>
              <w:t>Членови на совет на родители (име и презиме</w:t>
            </w:r>
          </w:p>
        </w:tc>
        <w:tc>
          <w:tcPr>
            <w:tcW w:w="7170" w:type="dxa"/>
          </w:tcPr>
          <w:p w:rsidR="00016505" w:rsidRPr="00954331" w:rsidRDefault="00016505" w:rsidP="0074603A">
            <w:pPr>
              <w:pBdr>
                <w:top w:val="nil"/>
                <w:left w:val="nil"/>
                <w:bottom w:val="nil"/>
                <w:right w:val="nil"/>
                <w:between w:val="nil"/>
              </w:pBdr>
              <w:rPr>
                <w:rFonts w:ascii="Arial" w:eastAsia="Arial" w:hAnsi="Arial" w:cs="Arial"/>
                <w:sz w:val="20"/>
                <w:szCs w:val="20"/>
                <w:lang w:val="en-US"/>
              </w:rPr>
            </w:pPr>
            <w:r w:rsidRPr="00954331">
              <w:rPr>
                <w:rFonts w:ascii="Arial" w:eastAsia="Arial" w:hAnsi="Arial" w:cs="Arial"/>
                <w:color w:val="000000"/>
                <w:sz w:val="20"/>
                <w:szCs w:val="20"/>
              </w:rPr>
              <w:t>1.Ивана Василеска</w:t>
            </w:r>
            <w:r w:rsidRPr="00954331">
              <w:rPr>
                <w:rFonts w:ascii="Arial" w:eastAsia="Arial" w:hAnsi="Arial" w:cs="Arial"/>
                <w:color w:val="000000"/>
                <w:sz w:val="20"/>
                <w:szCs w:val="20"/>
                <w:lang w:val="en-US"/>
              </w:rPr>
              <w:t>,</w:t>
            </w:r>
            <w:r w:rsidRPr="00954331">
              <w:rPr>
                <w:rFonts w:ascii="Arial" w:eastAsia="Arial" w:hAnsi="Arial" w:cs="Arial"/>
                <w:color w:val="000000" w:themeColor="text1"/>
                <w:sz w:val="20"/>
                <w:szCs w:val="20"/>
              </w:rPr>
              <w:t xml:space="preserve"> 2.Ивaна Шуќуровски</w:t>
            </w:r>
            <w:r w:rsidRPr="00954331">
              <w:rPr>
                <w:rFonts w:ascii="Arial" w:eastAsia="Arial" w:hAnsi="Arial" w:cs="Arial"/>
                <w:color w:val="000000" w:themeColor="text1"/>
                <w:sz w:val="20"/>
                <w:szCs w:val="20"/>
                <w:lang w:val="en-US"/>
              </w:rPr>
              <w:t>,</w:t>
            </w:r>
            <w:r w:rsidRPr="00954331">
              <w:rPr>
                <w:rFonts w:ascii="Arial" w:eastAsia="Arial" w:hAnsi="Arial" w:cs="Arial"/>
                <w:color w:val="000000"/>
                <w:sz w:val="20"/>
                <w:szCs w:val="20"/>
              </w:rPr>
              <w:t xml:space="preserve"> 3.Горан Митревски</w:t>
            </w:r>
            <w:r w:rsidRPr="00954331">
              <w:rPr>
                <w:rFonts w:ascii="Arial" w:eastAsia="Arial" w:hAnsi="Arial" w:cs="Arial"/>
                <w:color w:val="000000"/>
                <w:sz w:val="20"/>
                <w:szCs w:val="20"/>
                <w:lang w:val="en-US"/>
              </w:rPr>
              <w:t>,</w:t>
            </w:r>
            <w:r w:rsidRPr="00954331">
              <w:rPr>
                <w:rFonts w:ascii="Arial" w:eastAsia="Arial" w:hAnsi="Arial" w:cs="Arial"/>
                <w:color w:val="000000"/>
                <w:sz w:val="20"/>
                <w:szCs w:val="20"/>
              </w:rPr>
              <w:t xml:space="preserve"> 4.Афердита Љамалари</w:t>
            </w:r>
            <w:r w:rsidRPr="00954331">
              <w:rPr>
                <w:rFonts w:ascii="Arial" w:eastAsia="Arial" w:hAnsi="Arial" w:cs="Arial"/>
                <w:color w:val="000000"/>
                <w:sz w:val="20"/>
                <w:szCs w:val="20"/>
                <w:lang w:val="en-US"/>
              </w:rPr>
              <w:t>,</w:t>
            </w:r>
            <w:r w:rsidRPr="00954331">
              <w:rPr>
                <w:rFonts w:ascii="Arial" w:eastAsia="Arial" w:hAnsi="Arial" w:cs="Arial"/>
                <w:sz w:val="20"/>
                <w:szCs w:val="20"/>
                <w:lang w:val="en-US"/>
              </w:rPr>
              <w:t>5.</w:t>
            </w:r>
            <w:r w:rsidRPr="00954331">
              <w:rPr>
                <w:rFonts w:ascii="Arial" w:eastAsia="Arial" w:hAnsi="Arial" w:cs="Arial"/>
                <w:sz w:val="20"/>
                <w:szCs w:val="20"/>
              </w:rPr>
              <w:t>Викторија Шишкоска Конеска</w:t>
            </w:r>
            <w:r w:rsidRPr="00954331">
              <w:rPr>
                <w:rFonts w:ascii="Arial" w:eastAsia="Arial" w:hAnsi="Arial" w:cs="Arial"/>
                <w:sz w:val="20"/>
                <w:szCs w:val="20"/>
                <w:lang w:val="en-US"/>
              </w:rPr>
              <w:t>,6.</w:t>
            </w:r>
            <w:r w:rsidRPr="00954331">
              <w:rPr>
                <w:rFonts w:ascii="Arial" w:eastAsia="Arial" w:hAnsi="Arial" w:cs="Arial"/>
                <w:sz w:val="20"/>
                <w:szCs w:val="20"/>
              </w:rPr>
              <w:t>Менка Ристовска</w:t>
            </w:r>
            <w:r w:rsidRPr="00954331">
              <w:rPr>
                <w:rFonts w:ascii="Arial" w:eastAsia="Arial" w:hAnsi="Arial" w:cs="Arial"/>
                <w:sz w:val="20"/>
                <w:szCs w:val="20"/>
                <w:lang w:val="en-US"/>
              </w:rPr>
              <w:t>7.</w:t>
            </w:r>
            <w:r w:rsidRPr="00954331">
              <w:rPr>
                <w:rFonts w:ascii="Arial" w:eastAsia="Arial" w:hAnsi="Arial" w:cs="Arial"/>
                <w:sz w:val="20"/>
                <w:szCs w:val="20"/>
              </w:rPr>
              <w:t xml:space="preserve"> Далибор Утков</w:t>
            </w:r>
            <w:r w:rsidRPr="00954331">
              <w:rPr>
                <w:rFonts w:ascii="Arial" w:eastAsia="Arial" w:hAnsi="Arial" w:cs="Arial"/>
                <w:sz w:val="20"/>
                <w:szCs w:val="20"/>
                <w:lang w:val="en-US"/>
              </w:rPr>
              <w:t>,8.</w:t>
            </w:r>
            <w:r w:rsidRPr="00954331">
              <w:rPr>
                <w:rFonts w:ascii="Arial" w:eastAsia="Arial" w:hAnsi="Arial" w:cs="Arial"/>
                <w:sz w:val="20"/>
                <w:szCs w:val="20"/>
              </w:rPr>
              <w:t xml:space="preserve"> Данче Митрева</w:t>
            </w:r>
            <w:r w:rsidRPr="00954331">
              <w:rPr>
                <w:rFonts w:ascii="Arial" w:eastAsia="Arial" w:hAnsi="Arial" w:cs="Arial"/>
                <w:sz w:val="20"/>
                <w:szCs w:val="20"/>
                <w:lang w:val="en-US"/>
              </w:rPr>
              <w:t>,9.</w:t>
            </w:r>
            <w:r w:rsidRPr="00954331">
              <w:rPr>
                <w:rFonts w:ascii="Arial" w:eastAsia="Arial" w:hAnsi="Arial" w:cs="Arial"/>
                <w:color w:val="000000"/>
                <w:sz w:val="20"/>
                <w:szCs w:val="20"/>
              </w:rPr>
              <w:t>Сања Ѓеорѓиевска</w:t>
            </w:r>
            <w:r w:rsidRPr="00954331">
              <w:rPr>
                <w:rFonts w:ascii="Arial" w:eastAsia="Arial" w:hAnsi="Arial" w:cs="Arial"/>
                <w:color w:val="000000"/>
                <w:sz w:val="20"/>
                <w:szCs w:val="20"/>
                <w:lang w:val="en-US"/>
              </w:rPr>
              <w:t>,10.</w:t>
            </w:r>
            <w:r w:rsidRPr="00954331">
              <w:rPr>
                <w:rFonts w:ascii="Arial" w:eastAsia="Arial" w:hAnsi="Arial" w:cs="Arial"/>
                <w:sz w:val="20"/>
                <w:szCs w:val="20"/>
              </w:rPr>
              <w:t xml:space="preserve"> Александра Николовска</w:t>
            </w:r>
            <w:r w:rsidRPr="00954331">
              <w:rPr>
                <w:rFonts w:ascii="Arial" w:eastAsia="Arial" w:hAnsi="Arial" w:cs="Arial"/>
                <w:sz w:val="20"/>
                <w:szCs w:val="20"/>
                <w:lang w:val="en-US"/>
              </w:rPr>
              <w:t>,11.</w:t>
            </w:r>
            <w:r w:rsidRPr="00954331">
              <w:rPr>
                <w:rFonts w:ascii="Arial" w:eastAsia="Arial" w:hAnsi="Arial" w:cs="Arial"/>
                <w:sz w:val="20"/>
                <w:szCs w:val="20"/>
              </w:rPr>
              <w:t xml:space="preserve"> Елена Илиевска</w:t>
            </w:r>
            <w:r w:rsidRPr="00954331">
              <w:rPr>
                <w:rFonts w:ascii="Arial" w:eastAsia="Arial" w:hAnsi="Arial" w:cs="Arial"/>
                <w:sz w:val="20"/>
                <w:szCs w:val="20"/>
                <w:lang w:val="en-US"/>
              </w:rPr>
              <w:t>,12.</w:t>
            </w:r>
            <w:r w:rsidRPr="00954331">
              <w:rPr>
                <w:rFonts w:ascii="Arial" w:eastAsia="Arial" w:hAnsi="Arial" w:cs="Arial"/>
                <w:color w:val="000000"/>
                <w:sz w:val="20"/>
                <w:szCs w:val="20"/>
              </w:rPr>
              <w:t xml:space="preserve"> Ирена Костадиноска</w:t>
            </w:r>
            <w:r w:rsidRPr="00954331">
              <w:rPr>
                <w:rFonts w:ascii="Arial" w:eastAsia="Arial" w:hAnsi="Arial" w:cs="Arial"/>
                <w:color w:val="000000"/>
                <w:sz w:val="20"/>
                <w:szCs w:val="20"/>
                <w:lang w:val="en-US"/>
              </w:rPr>
              <w:t>,13.</w:t>
            </w:r>
            <w:r w:rsidRPr="00954331">
              <w:rPr>
                <w:rFonts w:ascii="Arial" w:eastAsia="Arial" w:hAnsi="Arial" w:cs="Arial"/>
                <w:sz w:val="20"/>
                <w:szCs w:val="20"/>
              </w:rPr>
              <w:t xml:space="preserve"> Александар Кузманоски</w:t>
            </w:r>
            <w:r w:rsidRPr="00954331">
              <w:rPr>
                <w:rFonts w:ascii="Arial" w:eastAsia="Arial" w:hAnsi="Arial" w:cs="Arial"/>
                <w:sz w:val="20"/>
                <w:szCs w:val="20"/>
                <w:lang w:val="en-US"/>
              </w:rPr>
              <w:t>,14.</w:t>
            </w:r>
            <w:r w:rsidRPr="00954331">
              <w:rPr>
                <w:rFonts w:ascii="Arial" w:eastAsia="Arial" w:hAnsi="Arial" w:cs="Arial"/>
                <w:color w:val="000000"/>
                <w:sz w:val="20"/>
                <w:szCs w:val="20"/>
              </w:rPr>
              <w:t xml:space="preserve"> Ајсер Љамалари</w:t>
            </w:r>
            <w:r w:rsidRPr="00954331">
              <w:rPr>
                <w:rFonts w:ascii="Arial" w:eastAsia="Arial" w:hAnsi="Arial" w:cs="Arial"/>
                <w:color w:val="000000"/>
                <w:sz w:val="20"/>
                <w:szCs w:val="20"/>
                <w:lang w:val="en-US"/>
              </w:rPr>
              <w:t>,15.</w:t>
            </w:r>
            <w:r w:rsidRPr="00954331">
              <w:rPr>
                <w:rFonts w:ascii="Arial" w:eastAsia="Arial" w:hAnsi="Arial" w:cs="Arial"/>
                <w:sz w:val="20"/>
                <w:szCs w:val="20"/>
              </w:rPr>
              <w:t xml:space="preserve"> Катерина Стамболиска Јовановска</w:t>
            </w:r>
            <w:r w:rsidRPr="00954331">
              <w:rPr>
                <w:rFonts w:ascii="Arial" w:eastAsia="Arial" w:hAnsi="Arial" w:cs="Arial"/>
                <w:sz w:val="20"/>
                <w:szCs w:val="20"/>
                <w:lang w:val="en-US"/>
              </w:rPr>
              <w:t>16.</w:t>
            </w:r>
            <w:r w:rsidRPr="00954331">
              <w:rPr>
                <w:rFonts w:ascii="Arial" w:eastAsia="Arial" w:hAnsi="Arial" w:cs="Arial"/>
                <w:sz w:val="20"/>
                <w:szCs w:val="20"/>
              </w:rPr>
              <w:t xml:space="preserve"> Костадин Малинов</w:t>
            </w:r>
            <w:r w:rsidRPr="00954331">
              <w:rPr>
                <w:rFonts w:ascii="Arial" w:eastAsia="Arial" w:hAnsi="Arial" w:cs="Arial"/>
                <w:sz w:val="20"/>
                <w:szCs w:val="20"/>
                <w:lang w:val="en-US"/>
              </w:rPr>
              <w:t>,17.</w:t>
            </w:r>
            <w:r w:rsidRPr="00954331">
              <w:rPr>
                <w:rFonts w:ascii="Arial" w:eastAsia="Arial" w:hAnsi="Arial" w:cs="Arial"/>
                <w:sz w:val="20"/>
                <w:szCs w:val="20"/>
              </w:rPr>
              <w:t>Јовица Богојев</w:t>
            </w:r>
            <w:r w:rsidRPr="00954331">
              <w:rPr>
                <w:rFonts w:ascii="Arial" w:eastAsia="Arial" w:hAnsi="Arial" w:cs="Arial"/>
                <w:sz w:val="20"/>
                <w:szCs w:val="20"/>
                <w:lang w:val="en-US"/>
              </w:rPr>
              <w:t>,18.</w:t>
            </w:r>
            <w:r w:rsidRPr="00954331">
              <w:rPr>
                <w:rFonts w:ascii="Arial" w:eastAsia="Arial" w:hAnsi="Arial" w:cs="Arial"/>
                <w:color w:val="000000"/>
                <w:sz w:val="20"/>
                <w:szCs w:val="20"/>
              </w:rPr>
              <w:t xml:space="preserve"> Александра Велковска</w:t>
            </w:r>
            <w:r w:rsidRPr="00954331">
              <w:rPr>
                <w:rFonts w:ascii="Arial" w:eastAsia="Arial" w:hAnsi="Arial" w:cs="Arial"/>
                <w:color w:val="000000"/>
                <w:sz w:val="20"/>
                <w:szCs w:val="20"/>
                <w:lang w:val="en-US"/>
              </w:rPr>
              <w:t>,19.</w:t>
            </w:r>
            <w:r w:rsidRPr="00954331">
              <w:rPr>
                <w:rFonts w:ascii="Arial" w:eastAsia="Arial" w:hAnsi="Arial" w:cs="Arial"/>
                <w:sz w:val="20"/>
                <w:szCs w:val="20"/>
              </w:rPr>
              <w:t xml:space="preserve"> Анета Спасовска</w:t>
            </w:r>
            <w:r w:rsidRPr="00954331">
              <w:rPr>
                <w:rFonts w:ascii="Arial" w:eastAsia="Arial" w:hAnsi="Arial" w:cs="Arial"/>
                <w:sz w:val="20"/>
                <w:szCs w:val="20"/>
                <w:lang w:val="en-US"/>
              </w:rPr>
              <w:t>,20.</w:t>
            </w:r>
            <w:r w:rsidRPr="00954331">
              <w:rPr>
                <w:rFonts w:ascii="Arial" w:eastAsia="Arial" w:hAnsi="Arial" w:cs="Arial"/>
                <w:sz w:val="20"/>
                <w:szCs w:val="20"/>
              </w:rPr>
              <w:t xml:space="preserve"> Eлена Војческа,21.</w:t>
            </w:r>
            <w:r w:rsidRPr="00954331">
              <w:rPr>
                <w:rFonts w:ascii="Arial" w:eastAsia="Arial" w:hAnsi="Arial" w:cs="Arial"/>
                <w:color w:val="000000"/>
                <w:sz w:val="20"/>
                <w:szCs w:val="20"/>
              </w:rPr>
              <w:t xml:space="preserve"> Марина Анѓелеска,22. Фросина Ѓеорѓиевска,23. Свето Васевски,24. Зорица Димишковска,25. Мирјана Стојановска,26.</w:t>
            </w:r>
            <w:r w:rsidRPr="00954331">
              <w:rPr>
                <w:rFonts w:ascii="Arial" w:eastAsia="Arial" w:hAnsi="Arial" w:cs="Arial"/>
                <w:sz w:val="20"/>
                <w:szCs w:val="20"/>
              </w:rPr>
              <w:t>Деспина Миланова Ѓеорѓиева,27. Александар Николовски, 28.Марјан Најдовски,</w:t>
            </w:r>
            <w:r w:rsidR="00E4722A" w:rsidRPr="00954331">
              <w:rPr>
                <w:rFonts w:ascii="Arial" w:eastAsia="Arial" w:hAnsi="Arial" w:cs="Arial"/>
                <w:sz w:val="20"/>
                <w:szCs w:val="20"/>
              </w:rPr>
              <w:t>29.</w:t>
            </w:r>
            <w:r w:rsidR="00E4722A" w:rsidRPr="00954331">
              <w:rPr>
                <w:rFonts w:ascii="Arial" w:eastAsia="Arial" w:hAnsi="Arial" w:cs="Arial"/>
                <w:color w:val="000000"/>
                <w:sz w:val="20"/>
                <w:szCs w:val="20"/>
              </w:rPr>
              <w:t xml:space="preserve"> Maja Александровиќ,30.</w:t>
            </w:r>
            <w:r w:rsidR="00E4722A" w:rsidRPr="00954331">
              <w:rPr>
                <w:rFonts w:ascii="Arial" w:eastAsia="Arial" w:hAnsi="Arial" w:cs="Arial"/>
                <w:sz w:val="20"/>
                <w:szCs w:val="20"/>
              </w:rPr>
              <w:t xml:space="preserve"> Марија Илиевска.</w:t>
            </w:r>
          </w:p>
        </w:tc>
      </w:tr>
      <w:tr w:rsidR="009C0FEA" w:rsidRPr="00954331" w:rsidTr="00B75D52">
        <w:tc>
          <w:tcPr>
            <w:tcW w:w="3544" w:type="dxa"/>
            <w:shd w:val="clear" w:color="auto" w:fill="DFEADF" w:themeFill="accent2" w:themeFillTint="66"/>
          </w:tcPr>
          <w:p w:rsidR="009C0FEA" w:rsidRPr="00954331" w:rsidRDefault="009C0FEA" w:rsidP="00E62966">
            <w:pPr>
              <w:spacing w:line="240" w:lineRule="auto"/>
              <w:rPr>
                <w:rFonts w:ascii="Arial" w:hAnsi="Arial" w:cs="Arial"/>
                <w:sz w:val="20"/>
                <w:szCs w:val="20"/>
              </w:rPr>
            </w:pPr>
            <w:r w:rsidRPr="00954331">
              <w:rPr>
                <w:rFonts w:ascii="Arial" w:hAnsi="Arial" w:cs="Arial"/>
                <w:b/>
                <w:bCs/>
                <w:sz w:val="20"/>
                <w:szCs w:val="20"/>
              </w:rPr>
              <w:t>Стручни активи (видови)</w:t>
            </w:r>
          </w:p>
        </w:tc>
        <w:tc>
          <w:tcPr>
            <w:tcW w:w="7170" w:type="dxa"/>
          </w:tcPr>
          <w:p w:rsidR="006D7F22" w:rsidRPr="00954331" w:rsidRDefault="006D7F22" w:rsidP="006D7F22">
            <w:pPr>
              <w:spacing w:after="120" w:line="240" w:lineRule="auto"/>
              <w:rPr>
                <w:rFonts w:ascii="Arial" w:hAnsi="Arial" w:cs="Arial"/>
                <w:sz w:val="20"/>
                <w:szCs w:val="20"/>
              </w:rPr>
            </w:pPr>
            <w:r w:rsidRPr="00954331">
              <w:rPr>
                <w:rFonts w:ascii="Arial" w:hAnsi="Arial" w:cs="Arial"/>
                <w:sz w:val="20"/>
                <w:szCs w:val="20"/>
              </w:rPr>
              <w:t>1.Стручен актив одделенска настава -централно училиште</w:t>
            </w:r>
          </w:p>
          <w:p w:rsidR="006D7F22" w:rsidRPr="00954331" w:rsidRDefault="006D7F22" w:rsidP="006D7F22">
            <w:pPr>
              <w:spacing w:after="120" w:line="240" w:lineRule="auto"/>
              <w:rPr>
                <w:rFonts w:ascii="Arial" w:hAnsi="Arial" w:cs="Arial"/>
                <w:sz w:val="20"/>
                <w:szCs w:val="20"/>
              </w:rPr>
            </w:pPr>
            <w:r w:rsidRPr="00954331">
              <w:rPr>
                <w:rFonts w:ascii="Arial" w:hAnsi="Arial" w:cs="Arial"/>
                <w:sz w:val="20"/>
                <w:szCs w:val="20"/>
              </w:rPr>
              <w:t>2.Стручен актив одделенска настава-подрачно училиште</w:t>
            </w:r>
          </w:p>
          <w:p w:rsidR="006D7F22" w:rsidRPr="00954331" w:rsidRDefault="006D7F22" w:rsidP="006D7F22">
            <w:pPr>
              <w:spacing w:after="120" w:line="240" w:lineRule="auto"/>
              <w:rPr>
                <w:rFonts w:ascii="Arial" w:hAnsi="Arial" w:cs="Arial"/>
                <w:sz w:val="20"/>
                <w:szCs w:val="20"/>
              </w:rPr>
            </w:pPr>
            <w:r w:rsidRPr="00954331">
              <w:rPr>
                <w:rFonts w:ascii="Arial" w:hAnsi="Arial" w:cs="Arial"/>
                <w:sz w:val="20"/>
                <w:szCs w:val="20"/>
              </w:rPr>
              <w:t>3.Стручен актив - јазична и општествена група предмети</w:t>
            </w:r>
          </w:p>
          <w:p w:rsidR="006D7F22" w:rsidRPr="00954331" w:rsidRDefault="006D7F22" w:rsidP="006D7F22">
            <w:pPr>
              <w:spacing w:after="120" w:line="240" w:lineRule="auto"/>
              <w:rPr>
                <w:rFonts w:ascii="Arial" w:hAnsi="Arial" w:cs="Arial"/>
                <w:sz w:val="20"/>
                <w:szCs w:val="20"/>
              </w:rPr>
            </w:pPr>
            <w:r w:rsidRPr="00954331">
              <w:rPr>
                <w:rFonts w:ascii="Arial" w:hAnsi="Arial" w:cs="Arial"/>
                <w:sz w:val="20"/>
                <w:szCs w:val="20"/>
              </w:rPr>
              <w:t>4.Стручен актив – математичка-природна група предмети</w:t>
            </w:r>
          </w:p>
          <w:p w:rsidR="009C0FEA" w:rsidRPr="00954331" w:rsidRDefault="006D7F22" w:rsidP="00B8241C">
            <w:pPr>
              <w:spacing w:after="120" w:line="240" w:lineRule="auto"/>
              <w:rPr>
                <w:rFonts w:ascii="Arial" w:hAnsi="Arial" w:cs="Arial"/>
                <w:sz w:val="20"/>
                <w:szCs w:val="20"/>
                <w:lang w:val="en-US"/>
              </w:rPr>
            </w:pPr>
            <w:r w:rsidRPr="00954331">
              <w:rPr>
                <w:rFonts w:ascii="Arial" w:hAnsi="Arial" w:cs="Arial"/>
                <w:sz w:val="20"/>
                <w:szCs w:val="20"/>
              </w:rPr>
              <w:t>5.Стручен актив – вештини</w:t>
            </w:r>
          </w:p>
        </w:tc>
      </w:tr>
      <w:tr w:rsidR="009C0FEA" w:rsidRPr="00954331" w:rsidTr="00B75D52">
        <w:tc>
          <w:tcPr>
            <w:tcW w:w="3544" w:type="dxa"/>
            <w:shd w:val="clear" w:color="auto" w:fill="DFEADF" w:themeFill="accent2" w:themeFillTint="66"/>
          </w:tcPr>
          <w:p w:rsidR="009C0FEA" w:rsidRPr="00954331" w:rsidRDefault="009C0FEA" w:rsidP="00E62966">
            <w:pPr>
              <w:spacing w:line="240" w:lineRule="auto"/>
              <w:rPr>
                <w:rFonts w:ascii="Arial" w:hAnsi="Arial" w:cs="Arial"/>
                <w:sz w:val="20"/>
                <w:szCs w:val="20"/>
              </w:rPr>
            </w:pPr>
            <w:r w:rsidRPr="00954331">
              <w:rPr>
                <w:rFonts w:ascii="Arial" w:hAnsi="Arial" w:cs="Arial"/>
                <w:b/>
                <w:bCs/>
                <w:sz w:val="20"/>
                <w:szCs w:val="20"/>
              </w:rPr>
              <w:t>Одделенски совети (број на наставници</w:t>
            </w:r>
          </w:p>
        </w:tc>
        <w:tc>
          <w:tcPr>
            <w:tcW w:w="7170" w:type="dxa"/>
          </w:tcPr>
          <w:p w:rsidR="006D7F22" w:rsidRPr="00954331" w:rsidRDefault="006D7F22" w:rsidP="006D7F22">
            <w:pPr>
              <w:spacing w:line="240" w:lineRule="auto"/>
              <w:jc w:val="both"/>
              <w:rPr>
                <w:rFonts w:ascii="Arial" w:hAnsi="Arial" w:cs="Arial"/>
                <w:sz w:val="20"/>
                <w:szCs w:val="20"/>
              </w:rPr>
            </w:pPr>
            <w:r w:rsidRPr="00954331">
              <w:rPr>
                <w:rFonts w:ascii="Arial" w:hAnsi="Arial" w:cs="Arial"/>
                <w:sz w:val="20"/>
                <w:szCs w:val="20"/>
              </w:rPr>
              <w:t>Одделенска настава  - 24 наставници</w:t>
            </w:r>
          </w:p>
          <w:p w:rsidR="009C0FEA" w:rsidRPr="00954331" w:rsidRDefault="00E7131C" w:rsidP="006D7F22">
            <w:pPr>
              <w:pStyle w:val="Normal2"/>
              <w:rPr>
                <w:rFonts w:ascii="Arial" w:eastAsia="Arial" w:hAnsi="Arial" w:cs="Arial"/>
                <w:sz w:val="20"/>
                <w:szCs w:val="20"/>
                <w:lang w:val="mk-MK"/>
              </w:rPr>
            </w:pPr>
            <w:r w:rsidRPr="00954331">
              <w:rPr>
                <w:rFonts w:ascii="Arial" w:hAnsi="Arial" w:cs="Arial"/>
                <w:sz w:val="20"/>
                <w:szCs w:val="20"/>
                <w:shd w:val="clear" w:color="auto" w:fill="FFFFFF"/>
              </w:rPr>
              <w:t xml:space="preserve">Предметна настава   - </w:t>
            </w:r>
            <w:r w:rsidRPr="00954331">
              <w:rPr>
                <w:rFonts w:ascii="Arial" w:hAnsi="Arial" w:cs="Arial"/>
                <w:sz w:val="20"/>
                <w:szCs w:val="20"/>
                <w:shd w:val="clear" w:color="auto" w:fill="FFFFFF"/>
                <w:lang w:val="mk-MK"/>
              </w:rPr>
              <w:t>29</w:t>
            </w:r>
            <w:r w:rsidR="006D7F22" w:rsidRPr="00954331">
              <w:rPr>
                <w:rFonts w:ascii="Arial" w:hAnsi="Arial" w:cs="Arial"/>
                <w:sz w:val="20"/>
                <w:szCs w:val="20"/>
                <w:shd w:val="clear" w:color="auto" w:fill="FFFFFF"/>
              </w:rPr>
              <w:t xml:space="preserve"> наставници</w:t>
            </w:r>
          </w:p>
        </w:tc>
      </w:tr>
      <w:tr w:rsidR="009C0FEA" w:rsidRPr="00954331" w:rsidTr="00B75D52">
        <w:tc>
          <w:tcPr>
            <w:tcW w:w="3544" w:type="dxa"/>
            <w:shd w:val="clear" w:color="auto" w:fill="DFEADF" w:themeFill="accent2" w:themeFillTint="66"/>
          </w:tcPr>
          <w:p w:rsidR="009C0FEA" w:rsidRPr="00954331" w:rsidRDefault="009C0FEA" w:rsidP="00E62966">
            <w:pPr>
              <w:spacing w:line="240" w:lineRule="auto"/>
              <w:rPr>
                <w:rFonts w:ascii="Arial" w:hAnsi="Arial" w:cs="Arial"/>
                <w:sz w:val="20"/>
                <w:szCs w:val="20"/>
              </w:rPr>
            </w:pPr>
            <w:r w:rsidRPr="00954331">
              <w:rPr>
                <w:rFonts w:ascii="Arial" w:hAnsi="Arial" w:cs="Arial"/>
                <w:b/>
                <w:bCs/>
                <w:sz w:val="20"/>
                <w:szCs w:val="20"/>
              </w:rPr>
              <w:t>Заедница на паралелката  (број на ученици)</w:t>
            </w:r>
          </w:p>
        </w:tc>
        <w:tc>
          <w:tcPr>
            <w:tcW w:w="7170" w:type="dxa"/>
          </w:tcPr>
          <w:p w:rsidR="00B8241C" w:rsidRPr="00954331" w:rsidRDefault="006D7F22" w:rsidP="00B8241C">
            <w:pPr>
              <w:spacing w:line="240" w:lineRule="auto"/>
              <w:jc w:val="both"/>
              <w:rPr>
                <w:rFonts w:ascii="Arial" w:hAnsi="Arial" w:cs="Arial"/>
                <w:sz w:val="20"/>
                <w:szCs w:val="20"/>
                <w:lang w:val="en-US"/>
              </w:rPr>
            </w:pPr>
            <w:r w:rsidRPr="00954331">
              <w:rPr>
                <w:rFonts w:ascii="Arial" w:hAnsi="Arial" w:cs="Arial"/>
                <w:sz w:val="20"/>
                <w:szCs w:val="20"/>
              </w:rPr>
              <w:t>Централно - 21 ученика</w:t>
            </w:r>
          </w:p>
          <w:p w:rsidR="009C0FEA" w:rsidRPr="00954331" w:rsidRDefault="006D7F22" w:rsidP="00B8241C">
            <w:pPr>
              <w:spacing w:line="240" w:lineRule="auto"/>
              <w:jc w:val="both"/>
              <w:rPr>
                <w:rFonts w:ascii="Arial" w:hAnsi="Arial" w:cs="Arial"/>
                <w:sz w:val="20"/>
                <w:szCs w:val="20"/>
              </w:rPr>
            </w:pPr>
            <w:r w:rsidRPr="00954331">
              <w:rPr>
                <w:rFonts w:ascii="Arial" w:hAnsi="Arial" w:cs="Arial"/>
                <w:sz w:val="20"/>
                <w:szCs w:val="20"/>
              </w:rPr>
              <w:t>Подрачно –  9 ученика</w:t>
            </w:r>
          </w:p>
        </w:tc>
      </w:tr>
      <w:tr w:rsidR="006D7F22" w:rsidRPr="00954331" w:rsidTr="00B75D52">
        <w:trPr>
          <w:trHeight w:val="1125"/>
        </w:trPr>
        <w:tc>
          <w:tcPr>
            <w:tcW w:w="3544" w:type="dxa"/>
            <w:shd w:val="clear" w:color="auto" w:fill="DFEADF" w:themeFill="accent2" w:themeFillTint="66"/>
          </w:tcPr>
          <w:p w:rsidR="006D7F22" w:rsidRPr="00954331" w:rsidRDefault="006D7F22" w:rsidP="00E62966">
            <w:pPr>
              <w:spacing w:line="240" w:lineRule="auto"/>
              <w:rPr>
                <w:rFonts w:ascii="Arial" w:hAnsi="Arial" w:cs="Arial"/>
                <w:b/>
                <w:sz w:val="20"/>
                <w:szCs w:val="20"/>
              </w:rPr>
            </w:pPr>
            <w:r w:rsidRPr="00954331">
              <w:rPr>
                <w:rFonts w:ascii="Arial" w:hAnsi="Arial" w:cs="Arial"/>
                <w:b/>
                <w:sz w:val="20"/>
                <w:szCs w:val="20"/>
              </w:rPr>
              <w:t>Членови на ученичкиот парламент (број на ученици,име и на претседателот на ученичкиот парламент)</w:t>
            </w:r>
          </w:p>
        </w:tc>
        <w:tc>
          <w:tcPr>
            <w:tcW w:w="7170" w:type="dxa"/>
          </w:tcPr>
          <w:p w:rsidR="006D7F22" w:rsidRPr="00954331" w:rsidRDefault="006D7F22" w:rsidP="005F3423">
            <w:pPr>
              <w:spacing w:line="240" w:lineRule="auto"/>
              <w:rPr>
                <w:rFonts w:ascii="Arial" w:hAnsi="Arial" w:cs="Arial"/>
                <w:sz w:val="20"/>
                <w:szCs w:val="20"/>
                <w:lang w:val="en-US"/>
              </w:rPr>
            </w:pPr>
            <w:r w:rsidRPr="00954331">
              <w:rPr>
                <w:rFonts w:ascii="Arial" w:hAnsi="Arial" w:cs="Arial"/>
                <w:sz w:val="20"/>
                <w:szCs w:val="20"/>
              </w:rPr>
              <w:t xml:space="preserve">20 ученици </w:t>
            </w:r>
          </w:p>
          <w:p w:rsidR="006D7F22" w:rsidRPr="00954331" w:rsidRDefault="00351B6A" w:rsidP="005F3423">
            <w:pPr>
              <w:spacing w:line="240" w:lineRule="auto"/>
              <w:rPr>
                <w:rFonts w:ascii="Arial" w:hAnsi="Arial" w:cs="Arial"/>
                <w:sz w:val="20"/>
                <w:szCs w:val="20"/>
                <w:lang w:val="en-US"/>
              </w:rPr>
            </w:pPr>
            <w:r w:rsidRPr="00954331">
              <w:rPr>
                <w:rFonts w:ascii="Arial" w:hAnsi="Arial" w:cs="Arial"/>
                <w:sz w:val="20"/>
                <w:szCs w:val="20"/>
              </w:rPr>
              <w:t>Калина Конеска</w:t>
            </w:r>
          </w:p>
        </w:tc>
      </w:tr>
      <w:tr w:rsidR="006D7F22" w:rsidRPr="00954331" w:rsidTr="00B75D52">
        <w:trPr>
          <w:trHeight w:val="805"/>
        </w:trPr>
        <w:tc>
          <w:tcPr>
            <w:tcW w:w="3544" w:type="dxa"/>
            <w:shd w:val="clear" w:color="auto" w:fill="DFEADF" w:themeFill="accent2" w:themeFillTint="66"/>
          </w:tcPr>
          <w:p w:rsidR="006D7F22" w:rsidRPr="00954331" w:rsidRDefault="006D7F22" w:rsidP="00E62966">
            <w:pPr>
              <w:spacing w:line="240" w:lineRule="auto"/>
              <w:rPr>
                <w:rFonts w:ascii="Arial" w:hAnsi="Arial" w:cs="Arial"/>
                <w:b/>
                <w:sz w:val="20"/>
                <w:szCs w:val="20"/>
              </w:rPr>
            </w:pPr>
            <w:r w:rsidRPr="00954331">
              <w:rPr>
                <w:rFonts w:ascii="Arial" w:hAnsi="Arial" w:cs="Arial"/>
                <w:b/>
                <w:sz w:val="20"/>
                <w:szCs w:val="20"/>
              </w:rPr>
              <w:t>Ученички правобранител</w:t>
            </w:r>
          </w:p>
          <w:p w:rsidR="006D7F22" w:rsidRPr="00954331" w:rsidRDefault="006D7F22" w:rsidP="00E62966">
            <w:pPr>
              <w:spacing w:line="240" w:lineRule="auto"/>
              <w:rPr>
                <w:rFonts w:ascii="Arial" w:hAnsi="Arial" w:cs="Arial"/>
                <w:b/>
                <w:sz w:val="20"/>
                <w:szCs w:val="20"/>
                <w:lang w:val="en-US"/>
              </w:rPr>
            </w:pPr>
          </w:p>
        </w:tc>
        <w:tc>
          <w:tcPr>
            <w:tcW w:w="7170" w:type="dxa"/>
          </w:tcPr>
          <w:p w:rsidR="006D7F22" w:rsidRPr="00954331" w:rsidRDefault="00351B6A" w:rsidP="005F3423">
            <w:pPr>
              <w:spacing w:line="240" w:lineRule="auto"/>
              <w:rPr>
                <w:rFonts w:ascii="Arial" w:hAnsi="Arial" w:cs="Arial"/>
                <w:sz w:val="20"/>
                <w:szCs w:val="20"/>
              </w:rPr>
            </w:pPr>
            <w:r w:rsidRPr="00954331">
              <w:rPr>
                <w:rFonts w:ascii="Arial" w:hAnsi="Arial" w:cs="Arial"/>
                <w:sz w:val="20"/>
                <w:szCs w:val="20"/>
              </w:rPr>
              <w:t>Матео Стевановски</w:t>
            </w:r>
          </w:p>
        </w:tc>
      </w:tr>
    </w:tbl>
    <w:p w:rsidR="00A24A7B" w:rsidRDefault="00A24A7B" w:rsidP="001C0A04">
      <w:pPr>
        <w:spacing w:line="240" w:lineRule="auto"/>
        <w:rPr>
          <w:rFonts w:ascii="Arial" w:hAnsi="Arial" w:cs="Arial"/>
          <w:b/>
          <w:sz w:val="20"/>
          <w:szCs w:val="20"/>
          <w:lang w:val="en-US"/>
        </w:rPr>
      </w:pPr>
    </w:p>
    <w:p w:rsidR="00010302" w:rsidRPr="00954331" w:rsidRDefault="00F53BF0" w:rsidP="001C0A04">
      <w:pPr>
        <w:spacing w:line="240" w:lineRule="auto"/>
        <w:rPr>
          <w:rFonts w:ascii="Arial" w:hAnsi="Arial" w:cs="Arial"/>
          <w:b/>
          <w:sz w:val="20"/>
          <w:szCs w:val="20"/>
        </w:rPr>
      </w:pPr>
      <w:r w:rsidRPr="00954331">
        <w:rPr>
          <w:rFonts w:ascii="Arial" w:hAnsi="Arial" w:cs="Arial"/>
          <w:b/>
          <w:sz w:val="20"/>
          <w:szCs w:val="20"/>
        </w:rPr>
        <w:t>2.Податоци за условите за работа на основното училиште</w:t>
      </w:r>
    </w:p>
    <w:p w:rsidR="00CE0286" w:rsidRPr="00CE0286" w:rsidRDefault="00CE0286" w:rsidP="00CE0286">
      <w:pPr>
        <w:spacing w:after="0" w:line="240" w:lineRule="auto"/>
        <w:ind w:firstLine="720"/>
        <w:jc w:val="both"/>
        <w:rPr>
          <w:rFonts w:ascii="Arial" w:eastAsia="Times New Roman" w:hAnsi="Arial" w:cs="Arial"/>
          <w:color w:val="000000" w:themeColor="text1"/>
          <w:sz w:val="20"/>
          <w:szCs w:val="20"/>
          <w:lang w:val="en-US"/>
        </w:rPr>
      </w:pPr>
      <w:r w:rsidRPr="00CE0286">
        <w:rPr>
          <w:rFonts w:ascii="Arial" w:eastAsia="Times New Roman" w:hAnsi="Arial" w:cs="Arial"/>
          <w:color w:val="000000" w:themeColor="text1"/>
          <w:sz w:val="20"/>
          <w:szCs w:val="20"/>
        </w:rPr>
        <w:t>ООУ„Гоце Делчев”-Општина Аеродром како основно/централно училиште, според реонизацијата од Општина Аеродром ја опфаќа територијата од реонот 8, поточно дел од населбата Горно Лисиче. Н</w:t>
      </w:r>
      <w:r w:rsidRPr="00CE0286">
        <w:rPr>
          <w:rFonts w:ascii="Arial" w:eastAsia="Times New Roman" w:hAnsi="Arial" w:cs="Arial"/>
          <w:color w:val="000000" w:themeColor="text1"/>
          <w:sz w:val="20"/>
          <w:szCs w:val="20"/>
          <w:lang w:val="en-US"/>
        </w:rPr>
        <w:t>а   северозапад се граничи   со  Усјанскиот канал  и   со краци помеѓу ул. „Тодор Чангов“ и ул.„Ѓорѓи Капчев“,на североисток со реката Вардар и со железничката пруга и на југоисток и на југозапад со железничката пруга. Во Реонот 8 спаѓаат улиците „Горно Лисиче“, „Горноврановска“, „Божин Николов Силни“, „Лисец“</w:t>
      </w:r>
      <w:r w:rsidRPr="00CE0286">
        <w:rPr>
          <w:rFonts w:ascii="Arial" w:eastAsia="Times New Roman" w:hAnsi="Arial" w:cs="Arial"/>
          <w:color w:val="000000" w:themeColor="text1"/>
          <w:sz w:val="20"/>
          <w:szCs w:val="20"/>
        </w:rPr>
        <w:t xml:space="preserve">, </w:t>
      </w:r>
      <w:r w:rsidRPr="00CE0286">
        <w:rPr>
          <w:rFonts w:ascii="Arial" w:eastAsia="Times New Roman" w:hAnsi="Arial" w:cs="Arial"/>
          <w:color w:val="000000" w:themeColor="text1"/>
          <w:sz w:val="20"/>
          <w:szCs w:val="20"/>
          <w:lang w:val="en-US"/>
        </w:rPr>
        <w:t>„Божидар   Рајковиќ“, „Мирковска“, „Хаџи Трајко“, „Ѓорѓи  Капчев“, „Богомилски поход“,   „1360“,   „Анастас   Караташо“, „Анатолиј Зографски“, „Борислав Градишки“, „Веселинка Малинска“, „Владо Цветановски“, „Димитар   Солев“, „Евгенија   Шуплинова“, „Љупка   Џундева“, „Роберт   Гајдиќ“,   „Серафим Видевски“, „Цвета Органџиева“, „Тома Прошев“, „Илија Џувалековски“, „Лазо  Милошевски“,„Нада Ицева Салџиева“, „Сестри Мавровски“, „Владо Цветановски“, Абдурахман   Шаља“, „Сашко Гешовски“, „Илчо Јакимовски“, „Чедомир Миленковиќ“, „Стерјо Кранго Дучо“,   „Павле Момчиловиќ“, „Боро Ончевски“,„Димитар Кратовски“, „Ана Франк“,Светозар Томиќ“, „Боса Ѓурашковиќ“,„Атанасије Урошевиќ“, „Миладин Пеќинар“, „Ристо Аврамовски“, „Борис Сарафов“, „Ташко Георгиевски“, „Боро Трајковски Ѓуро“и „Ацо Смилковски“.</w:t>
      </w:r>
    </w:p>
    <w:p w:rsidR="00CE0286" w:rsidRPr="00CE0286" w:rsidRDefault="00CE0286" w:rsidP="00CE0286">
      <w:pPr>
        <w:spacing w:after="120" w:line="240" w:lineRule="auto"/>
        <w:ind w:firstLine="720"/>
        <w:jc w:val="both"/>
        <w:rPr>
          <w:rFonts w:ascii="Arial" w:eastAsia="Times New Roman" w:hAnsi="Arial" w:cs="Arial"/>
          <w:color w:val="000000" w:themeColor="text1"/>
          <w:sz w:val="20"/>
          <w:szCs w:val="20"/>
          <w:lang w:val="en-US"/>
        </w:rPr>
      </w:pPr>
      <w:r w:rsidRPr="00CE0286">
        <w:rPr>
          <w:rFonts w:ascii="Arial" w:eastAsia="Times New Roman" w:hAnsi="Arial" w:cs="Arial"/>
          <w:color w:val="000000" w:themeColor="text1"/>
          <w:sz w:val="20"/>
          <w:szCs w:val="20"/>
        </w:rPr>
        <w:lastRenderedPageBreak/>
        <w:t>Населението во овој реон е од мешан состав: 90% се Македонци, 3% Роми и 1% Турци, кои наставата ја следат на македонски наставен јазик, а 6% се Албанци кои наставата ја следат на албански наставен јазик, но само од I-Vодделение, а понатаму своето образование го продолжуваат во други училишта во други општини. Со територијалната организација на локалната самоуправа, од учебната 2005/2006 во составот на нашето училиште припадна подрачното училиште од Долно Лисиче.</w:t>
      </w:r>
    </w:p>
    <w:p w:rsidR="00172B02" w:rsidRDefault="00CE0286" w:rsidP="00CE0286">
      <w:pPr>
        <w:spacing w:after="120" w:line="240" w:lineRule="auto"/>
        <w:ind w:firstLine="720"/>
        <w:jc w:val="both"/>
        <w:rPr>
          <w:rFonts w:ascii="Arial" w:eastAsia="Times New Roman" w:hAnsi="Arial" w:cs="Arial"/>
          <w:color w:val="000000" w:themeColor="text1"/>
          <w:sz w:val="20"/>
          <w:szCs w:val="20"/>
          <w:lang w:val="en-US"/>
        </w:rPr>
      </w:pPr>
      <w:r w:rsidRPr="00CE0286">
        <w:rPr>
          <w:rFonts w:ascii="Arial" w:eastAsia="Times New Roman" w:hAnsi="Arial" w:cs="Arial"/>
          <w:color w:val="000000" w:themeColor="text1"/>
          <w:sz w:val="20"/>
          <w:szCs w:val="20"/>
        </w:rPr>
        <w:t xml:space="preserve">Подрачното ООУ„Гоце Делчев’’- Долно Лисиче ја опфаќа територијата од реонот 9, поточно улиците од ул. „ 1 “ до ул. „ 22 “. Во подрачното училиште  наставата се реализира од прво до деветто одделение, на македонски наставен јазик. </w:t>
      </w:r>
    </w:p>
    <w:p w:rsidR="00CE0286" w:rsidRPr="00CE0286" w:rsidRDefault="00CE0286" w:rsidP="00CE0286">
      <w:pPr>
        <w:spacing w:after="120" w:line="240" w:lineRule="auto"/>
        <w:ind w:firstLine="720"/>
        <w:jc w:val="both"/>
        <w:rPr>
          <w:rFonts w:ascii="Arial" w:eastAsia="Times New Roman" w:hAnsi="Arial" w:cs="Arial"/>
          <w:color w:val="000000" w:themeColor="text1"/>
          <w:sz w:val="20"/>
          <w:szCs w:val="20"/>
          <w:lang w:val="en-US"/>
        </w:rPr>
      </w:pPr>
    </w:p>
    <w:p w:rsidR="00266D90" w:rsidRPr="00954331" w:rsidRDefault="00F53BF0">
      <w:pPr>
        <w:rPr>
          <w:rFonts w:ascii="Arial" w:hAnsi="Arial" w:cs="Arial"/>
          <w:b/>
          <w:sz w:val="20"/>
          <w:szCs w:val="20"/>
          <w:lang w:val="en-US"/>
        </w:rPr>
      </w:pPr>
      <w:r w:rsidRPr="00954331">
        <w:rPr>
          <w:rFonts w:ascii="Arial" w:hAnsi="Arial" w:cs="Arial"/>
          <w:b/>
          <w:sz w:val="20"/>
          <w:szCs w:val="20"/>
        </w:rPr>
        <w:t>2.1 Мапа на основното училиште</w:t>
      </w:r>
    </w:p>
    <w:p w:rsidR="00010302" w:rsidRPr="00954331" w:rsidRDefault="00F53BF0" w:rsidP="00010302">
      <w:pPr>
        <w:jc w:val="center"/>
        <w:rPr>
          <w:rFonts w:ascii="Arial" w:hAnsi="Arial" w:cs="Arial"/>
          <w:sz w:val="20"/>
          <w:szCs w:val="20"/>
          <w:lang w:val="en-US"/>
        </w:rPr>
      </w:pPr>
      <w:r w:rsidRPr="00954331">
        <w:rPr>
          <w:rFonts w:ascii="Arial" w:hAnsi="Arial" w:cs="Arial"/>
          <w:noProof/>
          <w:sz w:val="20"/>
          <w:szCs w:val="20"/>
          <w:lang w:val="en-US"/>
        </w:rPr>
        <w:drawing>
          <wp:inline distT="0" distB="0" distL="0" distR="0">
            <wp:extent cx="3867150" cy="2795954"/>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79162" cy="2804639"/>
                    </a:xfrm>
                    <a:prstGeom prst="rect">
                      <a:avLst/>
                    </a:prstGeom>
                    <a:noFill/>
                  </pic:spPr>
                </pic:pic>
              </a:graphicData>
            </a:graphic>
          </wp:inline>
        </w:drawing>
      </w:r>
    </w:p>
    <w:p w:rsidR="00010302" w:rsidRPr="00954331" w:rsidRDefault="00010302" w:rsidP="00010302">
      <w:pPr>
        <w:jc w:val="center"/>
        <w:rPr>
          <w:rFonts w:ascii="Arial" w:hAnsi="Arial" w:cs="Arial"/>
          <w:sz w:val="20"/>
          <w:szCs w:val="20"/>
          <w:lang w:val="en-US"/>
        </w:rPr>
      </w:pPr>
    </w:p>
    <w:p w:rsidR="002C4447" w:rsidRPr="00954331" w:rsidRDefault="003645DE" w:rsidP="00010302">
      <w:pPr>
        <w:jc w:val="center"/>
        <w:rPr>
          <w:rFonts w:ascii="Arial" w:hAnsi="Arial" w:cs="Arial"/>
          <w:sz w:val="20"/>
          <w:szCs w:val="20"/>
          <w:lang w:val="en-US"/>
        </w:rPr>
      </w:pPr>
      <w:r w:rsidRPr="00954331">
        <w:rPr>
          <w:rFonts w:ascii="Arial" w:hAnsi="Arial" w:cs="Arial"/>
          <w:noProof/>
          <w:sz w:val="20"/>
          <w:szCs w:val="20"/>
          <w:lang w:val="en-US"/>
        </w:rPr>
        <w:drawing>
          <wp:inline distT="0" distB="0" distL="0" distR="0">
            <wp:extent cx="4472549" cy="3179711"/>
            <wp:effectExtent l="19050" t="0" r="4201"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2447" cy="3208076"/>
                    </a:xfrm>
                    <a:prstGeom prst="rect">
                      <a:avLst/>
                    </a:prstGeom>
                    <a:noFill/>
                  </pic:spPr>
                </pic:pic>
              </a:graphicData>
            </a:graphic>
          </wp:inline>
        </w:drawing>
      </w:r>
    </w:p>
    <w:p w:rsidR="0041762F" w:rsidRPr="00954331" w:rsidRDefault="0041762F" w:rsidP="00AE5E1C">
      <w:pPr>
        <w:spacing w:after="120"/>
        <w:rPr>
          <w:rFonts w:ascii="Arial" w:hAnsi="Arial" w:cs="Arial"/>
          <w:b/>
          <w:sz w:val="20"/>
          <w:szCs w:val="20"/>
          <w:lang w:val="en-US"/>
        </w:rPr>
      </w:pPr>
    </w:p>
    <w:p w:rsidR="00010302" w:rsidRPr="00954331" w:rsidRDefault="00010302">
      <w:pPr>
        <w:rPr>
          <w:rFonts w:ascii="Arial" w:hAnsi="Arial" w:cs="Arial"/>
          <w:b/>
          <w:sz w:val="20"/>
          <w:szCs w:val="20"/>
          <w:lang w:val="en-US"/>
        </w:rPr>
      </w:pPr>
    </w:p>
    <w:p w:rsidR="00734210" w:rsidRPr="00954331" w:rsidRDefault="00734210" w:rsidP="00734210">
      <w:pPr>
        <w:spacing w:after="120"/>
        <w:rPr>
          <w:rFonts w:ascii="Arial" w:eastAsia="Arial" w:hAnsi="Arial" w:cs="Arial"/>
          <w:b/>
          <w:sz w:val="20"/>
          <w:szCs w:val="20"/>
        </w:rPr>
      </w:pPr>
      <w:r w:rsidRPr="00954331">
        <w:rPr>
          <w:rFonts w:ascii="Arial" w:eastAsia="Arial" w:hAnsi="Arial" w:cs="Arial"/>
          <w:b/>
          <w:sz w:val="20"/>
          <w:szCs w:val="20"/>
        </w:rPr>
        <w:lastRenderedPageBreak/>
        <w:t xml:space="preserve">2.2 Податоци за училишниот простор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734210" w:rsidRPr="00954331" w:rsidTr="00F646E6">
        <w:tc>
          <w:tcPr>
            <w:tcW w:w="4675" w:type="dxa"/>
            <w:shd w:val="clear" w:color="auto" w:fill="DFEADF"/>
          </w:tcPr>
          <w:p w:rsidR="00734210" w:rsidRPr="00954331" w:rsidRDefault="00734210" w:rsidP="00F646E6">
            <w:pPr>
              <w:spacing w:after="120"/>
              <w:rPr>
                <w:rFonts w:ascii="Arial" w:eastAsia="Arial" w:hAnsi="Arial" w:cs="Arial"/>
                <w:b/>
                <w:sz w:val="20"/>
                <w:szCs w:val="20"/>
              </w:rPr>
            </w:pPr>
            <w:r w:rsidRPr="00954331">
              <w:rPr>
                <w:rFonts w:ascii="Arial" w:eastAsia="Arial" w:hAnsi="Arial" w:cs="Arial"/>
                <w:b/>
                <w:sz w:val="20"/>
                <w:szCs w:val="20"/>
              </w:rPr>
              <w:t xml:space="preserve">Вкупен број на училишни згради </w:t>
            </w:r>
          </w:p>
        </w:tc>
        <w:tc>
          <w:tcPr>
            <w:tcW w:w="4675" w:type="dxa"/>
            <w:shd w:val="clear" w:color="auto" w:fill="DFEADF"/>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2</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Број на подрачни училишта</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1</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Бруто површина</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7683 м2</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Нето површина</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1 549</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Број на спортски терени</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2</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Број на катови</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1</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Број на училници</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20</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Број на помошни простории</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11</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 xml:space="preserve">Училишна библиотека,медијатека </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1</w:t>
            </w:r>
          </w:p>
        </w:tc>
      </w:tr>
      <w:tr w:rsidR="00734210" w:rsidRPr="00954331" w:rsidTr="00F646E6">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Начин на загревање на училиштето</w:t>
            </w:r>
          </w:p>
        </w:tc>
        <w:tc>
          <w:tcPr>
            <w:tcW w:w="4675" w:type="dxa"/>
          </w:tcPr>
          <w:p w:rsidR="00734210" w:rsidRPr="00954331" w:rsidRDefault="00734210" w:rsidP="00F646E6">
            <w:pPr>
              <w:spacing w:after="120"/>
              <w:rPr>
                <w:rFonts w:ascii="Arial" w:eastAsia="Arial" w:hAnsi="Arial" w:cs="Arial"/>
                <w:sz w:val="20"/>
                <w:szCs w:val="20"/>
              </w:rPr>
            </w:pPr>
            <w:r w:rsidRPr="00954331">
              <w:rPr>
                <w:rFonts w:ascii="Arial" w:eastAsia="Arial" w:hAnsi="Arial" w:cs="Arial"/>
                <w:sz w:val="20"/>
                <w:szCs w:val="20"/>
              </w:rPr>
              <w:t>Сопствено парно греење на нафта и печка на пелети</w:t>
            </w:r>
          </w:p>
        </w:tc>
      </w:tr>
    </w:tbl>
    <w:p w:rsidR="00734210" w:rsidRPr="00954331" w:rsidRDefault="00734210" w:rsidP="00734210">
      <w:pPr>
        <w:rPr>
          <w:rFonts w:ascii="Arial" w:eastAsia="Arial" w:hAnsi="Arial" w:cs="Arial"/>
          <w:b/>
          <w:sz w:val="20"/>
          <w:szCs w:val="20"/>
        </w:rPr>
      </w:pPr>
    </w:p>
    <w:p w:rsidR="00734210" w:rsidRPr="00954331" w:rsidRDefault="00734210" w:rsidP="00734210">
      <w:pPr>
        <w:rPr>
          <w:rFonts w:ascii="Arial" w:eastAsia="Arial" w:hAnsi="Arial" w:cs="Arial"/>
          <w:b/>
          <w:sz w:val="20"/>
          <w:szCs w:val="20"/>
        </w:rPr>
      </w:pPr>
      <w:r w:rsidRPr="00954331">
        <w:rPr>
          <w:rFonts w:ascii="Arial" w:eastAsia="Arial" w:hAnsi="Arial" w:cs="Arial"/>
          <w:b/>
          <w:sz w:val="20"/>
          <w:szCs w:val="20"/>
        </w:rPr>
        <w:t>2.3 Простор</w:t>
      </w:r>
    </w:p>
    <w:p w:rsidR="00734210" w:rsidRPr="00954331" w:rsidRDefault="00734210" w:rsidP="00734210">
      <w:pPr>
        <w:rPr>
          <w:rFonts w:ascii="Arial" w:eastAsia="Arial" w:hAnsi="Arial" w:cs="Arial"/>
          <w:b/>
          <w:sz w:val="20"/>
          <w:szCs w:val="20"/>
        </w:rPr>
      </w:pPr>
      <w:r w:rsidRPr="00954331">
        <w:rPr>
          <w:rFonts w:ascii="Arial" w:eastAsia="Arial" w:hAnsi="Arial" w:cs="Arial"/>
          <w:b/>
          <w:sz w:val="20"/>
          <w:szCs w:val="20"/>
        </w:rPr>
        <w:t xml:space="preserve">Простории во Централното  училиште-Горно Лисиче </w:t>
      </w:r>
    </w:p>
    <w:tbl>
      <w:tblPr>
        <w:tblW w:w="1107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9"/>
        <w:gridCol w:w="1270"/>
        <w:gridCol w:w="1481"/>
        <w:gridCol w:w="2520"/>
        <w:gridCol w:w="3690"/>
      </w:tblGrid>
      <w:tr w:rsidR="00734210" w:rsidRPr="00954331" w:rsidTr="00F646E6">
        <w:tc>
          <w:tcPr>
            <w:tcW w:w="2109" w:type="dxa"/>
            <w:shd w:val="clear" w:color="auto" w:fill="DFEADF"/>
          </w:tcPr>
          <w:p w:rsidR="00734210" w:rsidRPr="00954331" w:rsidRDefault="00734210" w:rsidP="00F646E6">
            <w:pPr>
              <w:spacing w:after="60"/>
              <w:rPr>
                <w:rFonts w:ascii="Arial" w:eastAsia="Arial" w:hAnsi="Arial" w:cs="Arial"/>
                <w:b/>
                <w:sz w:val="20"/>
                <w:szCs w:val="20"/>
              </w:rPr>
            </w:pPr>
            <w:r w:rsidRPr="00954331">
              <w:rPr>
                <w:rFonts w:ascii="Arial" w:eastAsia="Arial" w:hAnsi="Arial" w:cs="Arial"/>
                <w:b/>
                <w:sz w:val="20"/>
                <w:szCs w:val="20"/>
              </w:rPr>
              <w:t>Просторија</w:t>
            </w:r>
          </w:p>
          <w:p w:rsidR="00734210" w:rsidRPr="00954331" w:rsidRDefault="00734210" w:rsidP="00F646E6">
            <w:pPr>
              <w:spacing w:after="60"/>
              <w:rPr>
                <w:rFonts w:ascii="Arial" w:eastAsia="Arial" w:hAnsi="Arial" w:cs="Arial"/>
                <w:b/>
                <w:sz w:val="20"/>
                <w:szCs w:val="20"/>
              </w:rPr>
            </w:pPr>
          </w:p>
        </w:tc>
        <w:tc>
          <w:tcPr>
            <w:tcW w:w="1270" w:type="dxa"/>
            <w:shd w:val="clear" w:color="auto" w:fill="DFEADF"/>
          </w:tcPr>
          <w:p w:rsidR="00734210" w:rsidRPr="00954331" w:rsidRDefault="00734210" w:rsidP="00F646E6">
            <w:pPr>
              <w:spacing w:after="60"/>
              <w:rPr>
                <w:rFonts w:ascii="Arial" w:eastAsia="Arial" w:hAnsi="Arial" w:cs="Arial"/>
                <w:b/>
                <w:sz w:val="20"/>
                <w:szCs w:val="20"/>
              </w:rPr>
            </w:pPr>
            <w:r w:rsidRPr="00954331">
              <w:rPr>
                <w:rFonts w:ascii="Arial" w:eastAsia="Arial" w:hAnsi="Arial" w:cs="Arial"/>
                <w:b/>
                <w:sz w:val="20"/>
                <w:szCs w:val="20"/>
              </w:rPr>
              <w:t xml:space="preserve">Вкупен број </w:t>
            </w:r>
          </w:p>
        </w:tc>
        <w:tc>
          <w:tcPr>
            <w:tcW w:w="1481" w:type="dxa"/>
            <w:shd w:val="clear" w:color="auto" w:fill="DFEADF"/>
          </w:tcPr>
          <w:p w:rsidR="00734210" w:rsidRPr="00954331" w:rsidRDefault="00734210" w:rsidP="00F646E6">
            <w:pPr>
              <w:spacing w:after="60"/>
              <w:rPr>
                <w:rFonts w:ascii="Arial" w:eastAsia="Arial" w:hAnsi="Arial" w:cs="Arial"/>
                <w:b/>
                <w:sz w:val="20"/>
                <w:szCs w:val="20"/>
              </w:rPr>
            </w:pPr>
            <w:r w:rsidRPr="00954331">
              <w:rPr>
                <w:rFonts w:ascii="Arial" w:eastAsia="Arial" w:hAnsi="Arial" w:cs="Arial"/>
                <w:b/>
                <w:sz w:val="20"/>
                <w:szCs w:val="20"/>
              </w:rPr>
              <w:t>Површина (m 2)</w:t>
            </w:r>
          </w:p>
        </w:tc>
        <w:tc>
          <w:tcPr>
            <w:tcW w:w="2520" w:type="dxa"/>
            <w:shd w:val="clear" w:color="auto" w:fill="DFEADF"/>
          </w:tcPr>
          <w:p w:rsidR="00734210" w:rsidRPr="00954331" w:rsidRDefault="00734210" w:rsidP="00F646E6">
            <w:pPr>
              <w:spacing w:after="60"/>
              <w:rPr>
                <w:rFonts w:ascii="Arial" w:eastAsia="Arial" w:hAnsi="Arial" w:cs="Arial"/>
                <w:b/>
                <w:sz w:val="20"/>
                <w:szCs w:val="20"/>
              </w:rPr>
            </w:pPr>
            <w:r w:rsidRPr="00954331">
              <w:rPr>
                <w:rFonts w:ascii="Arial" w:eastAsia="Arial" w:hAnsi="Arial" w:cs="Arial"/>
                <w:b/>
                <w:sz w:val="20"/>
                <w:szCs w:val="20"/>
              </w:rPr>
              <w:t>Состојба (се оценува од 1 до 5 ,согласно Нормативот за 2019 год.)</w:t>
            </w:r>
          </w:p>
        </w:tc>
        <w:tc>
          <w:tcPr>
            <w:tcW w:w="3690" w:type="dxa"/>
            <w:shd w:val="clear" w:color="auto" w:fill="DFEADF"/>
          </w:tcPr>
          <w:p w:rsidR="00734210" w:rsidRPr="00954331" w:rsidRDefault="00734210" w:rsidP="00F646E6">
            <w:pPr>
              <w:spacing w:after="60"/>
              <w:rPr>
                <w:rFonts w:ascii="Arial" w:eastAsia="Arial" w:hAnsi="Arial" w:cs="Arial"/>
                <w:b/>
                <w:sz w:val="20"/>
                <w:szCs w:val="20"/>
              </w:rPr>
            </w:pPr>
            <w:r w:rsidRPr="00954331">
              <w:rPr>
                <w:rFonts w:ascii="Arial" w:eastAsia="Arial" w:hAnsi="Arial" w:cs="Arial"/>
                <w:b/>
                <w:sz w:val="20"/>
                <w:szCs w:val="20"/>
              </w:rPr>
              <w:t>Забелешка</w:t>
            </w:r>
          </w:p>
          <w:p w:rsidR="00734210" w:rsidRPr="00954331" w:rsidRDefault="00734210" w:rsidP="00F646E6">
            <w:pPr>
              <w:spacing w:after="60"/>
              <w:rPr>
                <w:rFonts w:ascii="Arial" w:eastAsia="Arial" w:hAnsi="Arial" w:cs="Arial"/>
                <w:b/>
                <w:sz w:val="20"/>
                <w:szCs w:val="20"/>
              </w:rPr>
            </w:pPr>
            <w:r w:rsidRPr="00954331">
              <w:rPr>
                <w:rFonts w:ascii="Arial" w:eastAsia="Arial" w:hAnsi="Arial" w:cs="Arial"/>
                <w:b/>
                <w:sz w:val="20"/>
                <w:szCs w:val="20"/>
              </w:rPr>
              <w:t>(се наведува потребата од дополнителни простории,реконструкции и сл)</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Училници</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14</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840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4</w:t>
            </w:r>
          </w:p>
        </w:tc>
        <w:tc>
          <w:tcPr>
            <w:tcW w:w="3690" w:type="dxa"/>
          </w:tcPr>
          <w:p w:rsidR="00734210" w:rsidRPr="00773964"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Нови училници(4)</w:t>
            </w:r>
            <w:r w:rsidR="00773964">
              <w:rPr>
                <w:rFonts w:ascii="Arial" w:eastAsia="Arial" w:hAnsi="Arial" w:cs="Arial"/>
                <w:sz w:val="20"/>
                <w:szCs w:val="20"/>
              </w:rPr>
              <w:t xml:space="preserve">со доградба </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Кабинети</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60m2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5</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Библиотека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13m2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3</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Медијатека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Читална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Спортска сала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650m2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5</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Канцеларии</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60,2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5</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Училиштен двор</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2</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16,556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4</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Заеднички простории за прослави</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650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5</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Кујна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Трпезарија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60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rPr>
          <w:trHeight w:val="526"/>
        </w:trPr>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Просторија за стручна служба</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12m2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4</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Просторија за книговодител</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8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3</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Просторија за Хаус мајстор</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12.2m2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3</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Просторија за Хигиеничари</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4.68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3</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Просторија за секретар</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5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4</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646E6">
        <w:tc>
          <w:tcPr>
            <w:tcW w:w="2109" w:type="dxa"/>
          </w:tcPr>
          <w:p w:rsidR="00734210" w:rsidRPr="00954331" w:rsidRDefault="00734210" w:rsidP="00F646E6">
            <w:pPr>
              <w:spacing w:after="60" w:line="240" w:lineRule="auto"/>
              <w:rPr>
                <w:rFonts w:ascii="Arial" w:eastAsia="Arial" w:hAnsi="Arial" w:cs="Arial"/>
                <w:sz w:val="20"/>
                <w:szCs w:val="20"/>
              </w:rPr>
            </w:pPr>
            <w:r w:rsidRPr="00954331">
              <w:rPr>
                <w:rFonts w:ascii="Arial" w:eastAsia="Arial" w:hAnsi="Arial" w:cs="Arial"/>
                <w:sz w:val="20"/>
                <w:szCs w:val="20"/>
              </w:rPr>
              <w:t>Просторија за домаќин</w:t>
            </w:r>
          </w:p>
        </w:tc>
        <w:tc>
          <w:tcPr>
            <w:tcW w:w="127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w:t>
            </w:r>
          </w:p>
        </w:tc>
        <w:tc>
          <w:tcPr>
            <w:tcW w:w="1481"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11.4 m2</w:t>
            </w:r>
          </w:p>
        </w:tc>
        <w:tc>
          <w:tcPr>
            <w:tcW w:w="252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3</w:t>
            </w:r>
          </w:p>
        </w:tc>
        <w:tc>
          <w:tcPr>
            <w:tcW w:w="3690" w:type="dxa"/>
          </w:tcPr>
          <w:p w:rsidR="00734210" w:rsidRPr="00954331" w:rsidRDefault="00734210" w:rsidP="00F646E6">
            <w:pPr>
              <w:spacing w:after="60"/>
              <w:jc w:val="center"/>
              <w:rPr>
                <w:rFonts w:ascii="Arial" w:eastAsia="Arial" w:hAnsi="Arial" w:cs="Arial"/>
                <w:sz w:val="20"/>
                <w:szCs w:val="20"/>
              </w:rPr>
            </w:pPr>
            <w:r w:rsidRPr="00954331">
              <w:rPr>
                <w:rFonts w:ascii="Arial" w:eastAsia="Arial" w:hAnsi="Arial" w:cs="Arial"/>
                <w:sz w:val="20"/>
                <w:szCs w:val="20"/>
              </w:rPr>
              <w:t>/</w:t>
            </w:r>
          </w:p>
        </w:tc>
      </w:tr>
    </w:tbl>
    <w:p w:rsidR="00734210" w:rsidRPr="00954331" w:rsidRDefault="00734210" w:rsidP="00734210">
      <w:pPr>
        <w:spacing w:after="60"/>
        <w:rPr>
          <w:rFonts w:ascii="Arial" w:eastAsia="Arial" w:hAnsi="Arial" w:cs="Arial"/>
          <w:b/>
          <w:sz w:val="20"/>
          <w:szCs w:val="20"/>
        </w:rPr>
      </w:pPr>
      <w:r w:rsidRPr="00954331">
        <w:rPr>
          <w:rFonts w:ascii="Arial" w:eastAsia="Arial" w:hAnsi="Arial" w:cs="Arial"/>
          <w:b/>
          <w:sz w:val="20"/>
          <w:szCs w:val="20"/>
        </w:rPr>
        <w:lastRenderedPageBreak/>
        <w:t xml:space="preserve">Простории во Подрачното училиште-Долно Лисиче </w:t>
      </w:r>
    </w:p>
    <w:tbl>
      <w:tblPr>
        <w:tblW w:w="1080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9"/>
        <w:gridCol w:w="992"/>
        <w:gridCol w:w="1948"/>
        <w:gridCol w:w="2027"/>
        <w:gridCol w:w="3724"/>
      </w:tblGrid>
      <w:tr w:rsidR="00734210" w:rsidRPr="00954331" w:rsidTr="00F267FD">
        <w:tc>
          <w:tcPr>
            <w:tcW w:w="2109" w:type="dxa"/>
            <w:shd w:val="clear" w:color="auto" w:fill="DFEADF"/>
          </w:tcPr>
          <w:p w:rsidR="00734210" w:rsidRPr="00954331" w:rsidRDefault="00734210" w:rsidP="00F646E6">
            <w:pPr>
              <w:spacing w:after="0" w:line="240" w:lineRule="auto"/>
              <w:rPr>
                <w:rFonts w:ascii="Arial" w:eastAsia="Arial" w:hAnsi="Arial" w:cs="Arial"/>
                <w:b/>
                <w:sz w:val="20"/>
                <w:szCs w:val="20"/>
              </w:rPr>
            </w:pPr>
            <w:r w:rsidRPr="00954331">
              <w:rPr>
                <w:rFonts w:ascii="Arial" w:eastAsia="Arial" w:hAnsi="Arial" w:cs="Arial"/>
                <w:b/>
                <w:sz w:val="20"/>
                <w:szCs w:val="20"/>
              </w:rPr>
              <w:t>Просторија</w:t>
            </w:r>
          </w:p>
          <w:p w:rsidR="00734210" w:rsidRPr="00954331" w:rsidRDefault="00734210" w:rsidP="00F646E6">
            <w:pPr>
              <w:spacing w:after="0" w:line="240" w:lineRule="auto"/>
              <w:rPr>
                <w:rFonts w:ascii="Arial" w:eastAsia="Arial" w:hAnsi="Arial" w:cs="Arial"/>
                <w:b/>
                <w:sz w:val="20"/>
                <w:szCs w:val="20"/>
              </w:rPr>
            </w:pPr>
          </w:p>
        </w:tc>
        <w:tc>
          <w:tcPr>
            <w:tcW w:w="992" w:type="dxa"/>
            <w:shd w:val="clear" w:color="auto" w:fill="DFEADF"/>
          </w:tcPr>
          <w:p w:rsidR="00734210" w:rsidRPr="00954331" w:rsidRDefault="00734210" w:rsidP="00F646E6">
            <w:pPr>
              <w:spacing w:after="0" w:line="240" w:lineRule="auto"/>
              <w:rPr>
                <w:rFonts w:ascii="Arial" w:eastAsia="Arial" w:hAnsi="Arial" w:cs="Arial"/>
                <w:b/>
                <w:sz w:val="20"/>
                <w:szCs w:val="20"/>
              </w:rPr>
            </w:pPr>
            <w:r w:rsidRPr="00954331">
              <w:rPr>
                <w:rFonts w:ascii="Arial" w:eastAsia="Arial" w:hAnsi="Arial" w:cs="Arial"/>
                <w:b/>
                <w:sz w:val="20"/>
                <w:szCs w:val="20"/>
              </w:rPr>
              <w:t xml:space="preserve">Вкупен број </w:t>
            </w:r>
          </w:p>
        </w:tc>
        <w:tc>
          <w:tcPr>
            <w:tcW w:w="1948" w:type="dxa"/>
            <w:shd w:val="clear" w:color="auto" w:fill="DFEADF"/>
          </w:tcPr>
          <w:p w:rsidR="00734210" w:rsidRPr="00954331" w:rsidRDefault="00734210" w:rsidP="00F646E6">
            <w:pPr>
              <w:spacing w:after="0" w:line="240" w:lineRule="auto"/>
              <w:rPr>
                <w:rFonts w:ascii="Arial" w:eastAsia="Arial" w:hAnsi="Arial" w:cs="Arial"/>
                <w:b/>
                <w:sz w:val="20"/>
                <w:szCs w:val="20"/>
              </w:rPr>
            </w:pPr>
            <w:r w:rsidRPr="00954331">
              <w:rPr>
                <w:rFonts w:ascii="Arial" w:eastAsia="Arial" w:hAnsi="Arial" w:cs="Arial"/>
                <w:b/>
                <w:sz w:val="20"/>
                <w:szCs w:val="20"/>
              </w:rPr>
              <w:t>Површина (m 2)</w:t>
            </w:r>
          </w:p>
        </w:tc>
        <w:tc>
          <w:tcPr>
            <w:tcW w:w="2027" w:type="dxa"/>
            <w:shd w:val="clear" w:color="auto" w:fill="DFEADF"/>
          </w:tcPr>
          <w:p w:rsidR="00734210" w:rsidRPr="00954331" w:rsidRDefault="00734210" w:rsidP="00F646E6">
            <w:pPr>
              <w:spacing w:after="0" w:line="240" w:lineRule="auto"/>
              <w:rPr>
                <w:rFonts w:ascii="Arial" w:eastAsia="Arial" w:hAnsi="Arial" w:cs="Arial"/>
                <w:b/>
                <w:sz w:val="20"/>
                <w:szCs w:val="20"/>
              </w:rPr>
            </w:pPr>
            <w:r w:rsidRPr="00954331">
              <w:rPr>
                <w:rFonts w:ascii="Arial" w:eastAsia="Arial" w:hAnsi="Arial" w:cs="Arial"/>
                <w:b/>
                <w:sz w:val="20"/>
                <w:szCs w:val="20"/>
              </w:rPr>
              <w:t>Состојба (се оценува од 1 до 5 ,согласно Нормативот за 2019 год.)</w:t>
            </w:r>
          </w:p>
        </w:tc>
        <w:tc>
          <w:tcPr>
            <w:tcW w:w="3724" w:type="dxa"/>
            <w:shd w:val="clear" w:color="auto" w:fill="DFEADF"/>
          </w:tcPr>
          <w:p w:rsidR="00734210" w:rsidRPr="00954331" w:rsidRDefault="00734210" w:rsidP="00F646E6">
            <w:pPr>
              <w:spacing w:after="0" w:line="240" w:lineRule="auto"/>
              <w:rPr>
                <w:rFonts w:ascii="Arial" w:eastAsia="Arial" w:hAnsi="Arial" w:cs="Arial"/>
                <w:b/>
                <w:sz w:val="20"/>
                <w:szCs w:val="20"/>
              </w:rPr>
            </w:pPr>
            <w:r w:rsidRPr="00954331">
              <w:rPr>
                <w:rFonts w:ascii="Arial" w:eastAsia="Arial" w:hAnsi="Arial" w:cs="Arial"/>
                <w:b/>
                <w:sz w:val="20"/>
                <w:szCs w:val="20"/>
              </w:rPr>
              <w:t>Забелешка</w:t>
            </w:r>
          </w:p>
          <w:p w:rsidR="00734210" w:rsidRPr="00954331" w:rsidRDefault="00734210" w:rsidP="00F646E6">
            <w:pPr>
              <w:spacing w:after="0" w:line="240" w:lineRule="auto"/>
              <w:rPr>
                <w:rFonts w:ascii="Arial" w:eastAsia="Arial" w:hAnsi="Arial" w:cs="Arial"/>
                <w:b/>
                <w:sz w:val="20"/>
                <w:szCs w:val="20"/>
              </w:rPr>
            </w:pPr>
            <w:r w:rsidRPr="00954331">
              <w:rPr>
                <w:rFonts w:ascii="Arial" w:eastAsia="Arial" w:hAnsi="Arial" w:cs="Arial"/>
                <w:b/>
                <w:sz w:val="20"/>
                <w:szCs w:val="20"/>
              </w:rPr>
              <w:t>(се наведува потребата од дополнителни простории,реконструкции и сл)</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Училници</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5</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300 m2</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4</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Кабинети</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Потреба од изградба на дополнителни простории</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Библиотека</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 библиотека во ПОУ</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Медијатека</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Читална</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Спортска сала</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54121" w:rsidP="00F646E6">
            <w:pPr>
              <w:spacing w:after="0" w:line="240" w:lineRule="auto"/>
              <w:jc w:val="center"/>
              <w:rPr>
                <w:rFonts w:ascii="Arial" w:eastAsia="Arial" w:hAnsi="Arial" w:cs="Arial"/>
                <w:sz w:val="20"/>
                <w:szCs w:val="20"/>
                <w:lang w:val="en-US"/>
              </w:rPr>
            </w:pPr>
            <w:r w:rsidRPr="00954331">
              <w:rPr>
                <w:rFonts w:ascii="Arial" w:eastAsia="Arial" w:hAnsi="Arial" w:cs="Arial"/>
                <w:sz w:val="20"/>
                <w:szCs w:val="20"/>
              </w:rPr>
              <w:t>Започната е изградба на салата во ПОУ</w:t>
            </w:r>
          </w:p>
          <w:p w:rsidR="00754121" w:rsidRPr="00954331" w:rsidRDefault="00754121" w:rsidP="00F646E6">
            <w:pPr>
              <w:spacing w:after="0" w:line="240" w:lineRule="auto"/>
              <w:jc w:val="center"/>
              <w:rPr>
                <w:rFonts w:ascii="Arial" w:eastAsia="Arial" w:hAnsi="Arial" w:cs="Arial"/>
                <w:sz w:val="20"/>
                <w:szCs w:val="20"/>
                <w:lang w:val="en-US"/>
              </w:rPr>
            </w:pP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Канцеларии</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16 m2</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4</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Училиштен двор</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w:t>
            </w:r>
          </w:p>
          <w:p w:rsidR="00734210" w:rsidRPr="00954331" w:rsidRDefault="00734210" w:rsidP="00F646E6">
            <w:pPr>
              <w:spacing w:after="0" w:line="240" w:lineRule="auto"/>
              <w:jc w:val="center"/>
              <w:rPr>
                <w:rFonts w:ascii="Arial" w:eastAsia="Arial" w:hAnsi="Arial" w:cs="Arial"/>
                <w:sz w:val="20"/>
                <w:szCs w:val="20"/>
              </w:rPr>
            </w:pP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6 133 m2</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4</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Заеднички простории за прослави</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Потребно е да се изгради 1 просторија</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Кујна</w:t>
            </w:r>
          </w:p>
          <w:p w:rsidR="00734210" w:rsidRPr="00954331" w:rsidRDefault="00734210" w:rsidP="00F646E6">
            <w:pPr>
              <w:spacing w:after="0" w:line="240" w:lineRule="auto"/>
              <w:rPr>
                <w:rFonts w:ascii="Arial" w:eastAsia="Arial" w:hAnsi="Arial" w:cs="Arial"/>
                <w:sz w:val="20"/>
                <w:szCs w:val="20"/>
              </w:rPr>
            </w:pP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Трпезарија</w:t>
            </w:r>
          </w:p>
          <w:p w:rsidR="00734210" w:rsidRPr="00954331" w:rsidRDefault="00734210" w:rsidP="00F646E6">
            <w:pPr>
              <w:spacing w:after="0" w:line="240" w:lineRule="auto"/>
              <w:rPr>
                <w:rFonts w:ascii="Arial" w:eastAsia="Arial" w:hAnsi="Arial" w:cs="Arial"/>
                <w:sz w:val="20"/>
                <w:szCs w:val="20"/>
              </w:rPr>
            </w:pP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w:t>
            </w: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20 m2</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r w:rsidR="00734210" w:rsidRPr="00954331" w:rsidTr="00F267FD">
        <w:tc>
          <w:tcPr>
            <w:tcW w:w="2109" w:type="dxa"/>
          </w:tcPr>
          <w:p w:rsidR="00734210" w:rsidRPr="00954331" w:rsidRDefault="00734210" w:rsidP="00F646E6">
            <w:pPr>
              <w:spacing w:after="0" w:line="240" w:lineRule="auto"/>
              <w:rPr>
                <w:rFonts w:ascii="Arial" w:eastAsia="Arial" w:hAnsi="Arial" w:cs="Arial"/>
                <w:sz w:val="20"/>
                <w:szCs w:val="20"/>
              </w:rPr>
            </w:pPr>
            <w:r w:rsidRPr="00954331">
              <w:rPr>
                <w:rFonts w:ascii="Arial" w:eastAsia="Arial" w:hAnsi="Arial" w:cs="Arial"/>
                <w:sz w:val="20"/>
                <w:szCs w:val="20"/>
              </w:rPr>
              <w:t>Друго- просторија за стручна служба</w:t>
            </w:r>
          </w:p>
        </w:tc>
        <w:tc>
          <w:tcPr>
            <w:tcW w:w="992"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w:t>
            </w:r>
          </w:p>
        </w:tc>
        <w:tc>
          <w:tcPr>
            <w:tcW w:w="1948"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12 m2</w:t>
            </w:r>
          </w:p>
        </w:tc>
        <w:tc>
          <w:tcPr>
            <w:tcW w:w="2027"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4</w:t>
            </w:r>
          </w:p>
        </w:tc>
        <w:tc>
          <w:tcPr>
            <w:tcW w:w="3724" w:type="dxa"/>
          </w:tcPr>
          <w:p w:rsidR="00734210" w:rsidRPr="00954331" w:rsidRDefault="00734210" w:rsidP="00F646E6">
            <w:pPr>
              <w:spacing w:after="0" w:line="240" w:lineRule="auto"/>
              <w:jc w:val="center"/>
              <w:rPr>
                <w:rFonts w:ascii="Arial" w:eastAsia="Arial" w:hAnsi="Arial" w:cs="Arial"/>
                <w:sz w:val="20"/>
                <w:szCs w:val="20"/>
              </w:rPr>
            </w:pPr>
            <w:r w:rsidRPr="00954331">
              <w:rPr>
                <w:rFonts w:ascii="Arial" w:eastAsia="Arial" w:hAnsi="Arial" w:cs="Arial"/>
                <w:sz w:val="20"/>
                <w:szCs w:val="20"/>
              </w:rPr>
              <w:t>/</w:t>
            </w:r>
          </w:p>
        </w:tc>
      </w:tr>
    </w:tbl>
    <w:p w:rsidR="00450E1F" w:rsidRPr="00954331" w:rsidRDefault="00450E1F" w:rsidP="00734210">
      <w:pPr>
        <w:rPr>
          <w:rFonts w:ascii="Arial" w:eastAsia="Arial" w:hAnsi="Arial" w:cs="Arial"/>
          <w:b/>
          <w:sz w:val="20"/>
          <w:szCs w:val="20"/>
        </w:rPr>
      </w:pPr>
    </w:p>
    <w:p w:rsidR="00450E1F" w:rsidRPr="00954331" w:rsidRDefault="00773964" w:rsidP="00450E1F">
      <w:pPr>
        <w:rPr>
          <w:rFonts w:ascii="Arial" w:hAnsi="Arial" w:cs="Arial"/>
          <w:b/>
          <w:sz w:val="20"/>
          <w:szCs w:val="20"/>
        </w:rPr>
      </w:pPr>
      <w:r>
        <w:rPr>
          <w:rFonts w:ascii="Arial" w:hAnsi="Arial" w:cs="Arial"/>
          <w:b/>
          <w:sz w:val="20"/>
          <w:szCs w:val="20"/>
        </w:rPr>
        <w:t xml:space="preserve">2.4 </w:t>
      </w:r>
      <w:r w:rsidR="00450E1F" w:rsidRPr="00954331">
        <w:rPr>
          <w:rFonts w:ascii="Arial" w:hAnsi="Arial" w:cs="Arial"/>
          <w:b/>
          <w:sz w:val="20"/>
          <w:szCs w:val="20"/>
        </w:rPr>
        <w:t>Опрема и наставни средства согласно Нормативот и стандардите за простор,опрема и наставни средства‘‘</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4678"/>
        <w:gridCol w:w="3685"/>
      </w:tblGrid>
      <w:tr w:rsidR="00450E1F" w:rsidRPr="00954331" w:rsidTr="001778C1">
        <w:trPr>
          <w:jc w:val="center"/>
        </w:trPr>
        <w:tc>
          <w:tcPr>
            <w:tcW w:w="1801" w:type="dxa"/>
            <w:shd w:val="clear" w:color="auto" w:fill="D8DAC1" w:themeFill="background2" w:themeFillShade="E6"/>
          </w:tcPr>
          <w:p w:rsidR="00450E1F" w:rsidRPr="00954331" w:rsidRDefault="00450E1F" w:rsidP="001778C1">
            <w:pPr>
              <w:pStyle w:val="ListParagraph"/>
              <w:spacing w:line="240" w:lineRule="auto"/>
              <w:ind w:left="0"/>
              <w:jc w:val="center"/>
              <w:rPr>
                <w:rFonts w:ascii="Arial" w:hAnsi="Arial" w:cs="Arial"/>
                <w:b/>
                <w:sz w:val="20"/>
                <w:szCs w:val="20"/>
              </w:rPr>
            </w:pPr>
            <w:r w:rsidRPr="00954331">
              <w:rPr>
                <w:rFonts w:ascii="Arial" w:hAnsi="Arial" w:cs="Arial"/>
                <w:b/>
                <w:sz w:val="20"/>
                <w:szCs w:val="20"/>
              </w:rPr>
              <w:t>Наставен предмет</w:t>
            </w:r>
          </w:p>
          <w:p w:rsidR="00450E1F" w:rsidRPr="00954331" w:rsidRDefault="00450E1F" w:rsidP="001778C1">
            <w:pPr>
              <w:pStyle w:val="ListParagraph"/>
              <w:spacing w:line="240" w:lineRule="auto"/>
              <w:ind w:left="0"/>
              <w:jc w:val="center"/>
              <w:rPr>
                <w:rFonts w:ascii="Arial" w:hAnsi="Arial" w:cs="Arial"/>
                <w:b/>
                <w:color w:val="FF0000"/>
                <w:sz w:val="20"/>
                <w:szCs w:val="20"/>
              </w:rPr>
            </w:pPr>
            <w:r w:rsidRPr="00954331">
              <w:rPr>
                <w:rFonts w:ascii="Arial" w:hAnsi="Arial" w:cs="Arial"/>
                <w:b/>
                <w:sz w:val="20"/>
                <w:szCs w:val="20"/>
              </w:rPr>
              <w:t>(одделенска и предметна настава)</w:t>
            </w:r>
          </w:p>
        </w:tc>
        <w:tc>
          <w:tcPr>
            <w:tcW w:w="4678" w:type="dxa"/>
            <w:shd w:val="clear" w:color="auto" w:fill="D8DAC1" w:themeFill="background2" w:themeFillShade="E6"/>
          </w:tcPr>
          <w:p w:rsidR="00450E1F" w:rsidRPr="00954331" w:rsidRDefault="00450E1F" w:rsidP="001778C1">
            <w:pPr>
              <w:pStyle w:val="ListParagraph"/>
              <w:spacing w:line="240" w:lineRule="auto"/>
              <w:ind w:left="0"/>
              <w:jc w:val="center"/>
              <w:rPr>
                <w:rFonts w:ascii="Arial" w:hAnsi="Arial" w:cs="Arial"/>
                <w:b/>
                <w:sz w:val="20"/>
                <w:szCs w:val="20"/>
              </w:rPr>
            </w:pPr>
            <w:r w:rsidRPr="00954331">
              <w:rPr>
                <w:rFonts w:ascii="Arial" w:hAnsi="Arial" w:cs="Arial"/>
                <w:b/>
                <w:sz w:val="20"/>
                <w:szCs w:val="20"/>
              </w:rPr>
              <w:t>Постоечка опрема и наставни средства</w:t>
            </w:r>
          </w:p>
        </w:tc>
        <w:tc>
          <w:tcPr>
            <w:tcW w:w="3685" w:type="dxa"/>
            <w:shd w:val="clear" w:color="auto" w:fill="D8DAC1" w:themeFill="background2" w:themeFillShade="E6"/>
          </w:tcPr>
          <w:p w:rsidR="00450E1F" w:rsidRPr="00954331" w:rsidRDefault="00450E1F" w:rsidP="001778C1">
            <w:pPr>
              <w:pStyle w:val="ListParagraph"/>
              <w:spacing w:line="240" w:lineRule="auto"/>
              <w:ind w:left="0"/>
              <w:jc w:val="center"/>
              <w:rPr>
                <w:rFonts w:ascii="Arial" w:hAnsi="Arial" w:cs="Arial"/>
                <w:b/>
                <w:color w:val="auto"/>
                <w:sz w:val="20"/>
                <w:szCs w:val="20"/>
              </w:rPr>
            </w:pPr>
            <w:r w:rsidRPr="00954331">
              <w:rPr>
                <w:rFonts w:ascii="Arial" w:hAnsi="Arial" w:cs="Arial"/>
                <w:b/>
                <w:color w:val="auto"/>
                <w:sz w:val="20"/>
                <w:szCs w:val="20"/>
              </w:rPr>
              <w:t>Потребна опрема и наставни средства</w:t>
            </w:r>
          </w:p>
        </w:tc>
      </w:tr>
      <w:tr w:rsidR="00450E1F" w:rsidRPr="00954331" w:rsidTr="001778C1">
        <w:trPr>
          <w:jc w:val="center"/>
        </w:trPr>
        <w:tc>
          <w:tcPr>
            <w:tcW w:w="1801" w:type="dxa"/>
          </w:tcPr>
          <w:p w:rsidR="00450E1F" w:rsidRPr="00954331" w:rsidRDefault="00450E1F" w:rsidP="001778C1">
            <w:pPr>
              <w:spacing w:after="120"/>
              <w:rPr>
                <w:rFonts w:ascii="Arial" w:eastAsia="Arial" w:hAnsi="Arial" w:cs="Arial"/>
                <w:b/>
                <w:sz w:val="20"/>
                <w:szCs w:val="20"/>
              </w:rPr>
            </w:pPr>
            <w:r w:rsidRPr="00954331">
              <w:rPr>
                <w:rFonts w:ascii="Arial" w:eastAsia="Arial" w:hAnsi="Arial" w:cs="Arial"/>
                <w:b/>
                <w:sz w:val="20"/>
                <w:szCs w:val="20"/>
              </w:rPr>
              <w:t>Математика</w:t>
            </w:r>
          </w:p>
          <w:p w:rsidR="00450E1F" w:rsidRPr="00954331" w:rsidRDefault="00450E1F" w:rsidP="001778C1">
            <w:pPr>
              <w:pStyle w:val="ListParagraph"/>
              <w:spacing w:line="240" w:lineRule="auto"/>
              <w:ind w:left="0"/>
              <w:jc w:val="both"/>
              <w:rPr>
                <w:rFonts w:ascii="Arial" w:hAnsi="Arial" w:cs="Arial"/>
                <w:sz w:val="20"/>
                <w:szCs w:val="20"/>
              </w:rPr>
            </w:pP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Дидактички материјали (куферчиња) од I до IIIкомплет 8</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Вага  2 примерока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Гарнитура на тегови коплет 1</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Торби за броеви (за на ѕид) ком.8</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Логички плочки коплет 5</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Апликаци за нагледно прикажување на множества  коплет 5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Гарнитура садови ком.5</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Метар (стоарски и дрвен) комплет 2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Кутии со 2 д форми мали во боја дрвени и магнетни ком.6</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Лего коцки (комплет) ком.3</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Дропки ком.6</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Кругови ( пластични ) ком.20</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Модел дропки(дел цело- круг) ком.4</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Карти за покажување (дропки, </w:t>
            </w:r>
            <w:r w:rsidRPr="00954331">
              <w:rPr>
                <w:rFonts w:ascii="Arial" w:hAnsi="Arial" w:cs="Arial"/>
                <w:sz w:val="20"/>
                <w:szCs w:val="20"/>
              </w:rPr>
              <w:lastRenderedPageBreak/>
              <w:t>децимални,проценти)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Математички семафор комлет 4</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Сметалка –демонстрациона ком.3</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Домино комплет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Танграм комплет 4</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Картички за 2Д, 3Д форми.</w:t>
            </w:r>
          </w:p>
          <w:p w:rsidR="00450E1F" w:rsidRPr="00954331" w:rsidRDefault="00450E1F" w:rsidP="001778C1">
            <w:pPr>
              <w:pStyle w:val="NoSpacing"/>
              <w:rPr>
                <w:rFonts w:ascii="Arial" w:hAnsi="Arial" w:cs="Arial"/>
                <w:b/>
                <w:sz w:val="20"/>
                <w:szCs w:val="20"/>
                <w:u w:val="single"/>
              </w:rPr>
            </w:pPr>
            <w:r w:rsidRPr="00954331">
              <w:rPr>
                <w:rFonts w:ascii="Arial" w:hAnsi="Arial" w:cs="Arial"/>
                <w:b/>
                <w:sz w:val="20"/>
                <w:szCs w:val="20"/>
                <w:u w:val="single"/>
              </w:rPr>
              <w:t>предметна настава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Линеар, комплет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Шестар, коплет 2Комплети за геометрија (тријаголници-дрвени),комплет 2,Модели на геометриски тела(жица,дрво,пластика ) комплет 2</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lastRenderedPageBreak/>
              <w:t>бројна права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карти со трицифрени и четирицифрени броеви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пикадо со броеви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термометар</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термометарска скала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ласер за мерење должина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метро</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сантиметриска пантлика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дигитална вага со тегови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терезија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мензури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часовници(дигитален,аналоген,песочен)</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хартија со квадратчиња во цм</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картички сочасовници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јаже за бројни низи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lastRenderedPageBreak/>
              <w:t>картони со нацртани 2д и 3д форми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жичани модели на 2д форми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картички со дропки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коцки за јамп</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милиметарска хартија</w:t>
            </w:r>
          </w:p>
        </w:tc>
      </w:tr>
      <w:tr w:rsidR="00450E1F" w:rsidRPr="00954331" w:rsidTr="001778C1">
        <w:trPr>
          <w:jc w:val="center"/>
        </w:trPr>
        <w:tc>
          <w:tcPr>
            <w:tcW w:w="1801" w:type="dxa"/>
          </w:tcPr>
          <w:p w:rsidR="00450E1F" w:rsidRPr="00954331" w:rsidRDefault="00450E1F" w:rsidP="001778C1">
            <w:pPr>
              <w:spacing w:after="120"/>
              <w:rPr>
                <w:rFonts w:ascii="Arial" w:eastAsia="Arial" w:hAnsi="Arial" w:cs="Arial"/>
                <w:b/>
                <w:sz w:val="20"/>
                <w:szCs w:val="20"/>
              </w:rPr>
            </w:pPr>
            <w:r w:rsidRPr="00954331">
              <w:rPr>
                <w:rFonts w:ascii="Arial" w:eastAsia="Arial" w:hAnsi="Arial" w:cs="Arial"/>
                <w:b/>
                <w:sz w:val="20"/>
                <w:szCs w:val="20"/>
              </w:rPr>
              <w:lastRenderedPageBreak/>
              <w:t xml:space="preserve">Природни науки </w:t>
            </w:r>
          </w:p>
          <w:p w:rsidR="00450E1F" w:rsidRPr="00954331" w:rsidRDefault="00450E1F" w:rsidP="001778C1">
            <w:pPr>
              <w:pStyle w:val="ListParagraph"/>
              <w:spacing w:line="240" w:lineRule="auto"/>
              <w:ind w:left="0"/>
              <w:jc w:val="both"/>
              <w:rPr>
                <w:rFonts w:ascii="Arial" w:hAnsi="Arial" w:cs="Arial"/>
                <w:sz w:val="20"/>
                <w:szCs w:val="20"/>
              </w:rPr>
            </w:pP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Динамометар,комплет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Микроскоп, комплет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Тело и органи, примерок 1</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Компас, примерок 1</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Магнет,примерок 1</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Звучна вилушкафонометар,</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елементи за струјно коло, метеоролошки инструменти</w:t>
            </w:r>
          </w:p>
        </w:tc>
      </w:tr>
      <w:tr w:rsidR="00450E1F" w:rsidRPr="00954331" w:rsidTr="001778C1">
        <w:trPr>
          <w:jc w:val="center"/>
        </w:trPr>
        <w:tc>
          <w:tcPr>
            <w:tcW w:w="1801" w:type="dxa"/>
          </w:tcPr>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t>Хемија</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Епрувети примероци 5,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Ерленмаери примероци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сталака за епруветин ком.2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четки за епрувети примероци 4,штипки за епрувети примероци 2,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лабораториска чаша примерок 1 аван со толчник примерок  2 периодни системи примерок 1 мензура примерок  2,шишенца син камен примерок  2 шишенца фенолфталеин примерок 2</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Набавка на нови наставни средства и помагала и обновување на дотрајаните наст.средства</w:t>
            </w:r>
          </w:p>
        </w:tc>
      </w:tr>
      <w:tr w:rsidR="00450E1F" w:rsidRPr="00954331" w:rsidTr="001778C1">
        <w:trPr>
          <w:jc w:val="center"/>
        </w:trPr>
        <w:tc>
          <w:tcPr>
            <w:tcW w:w="1801" w:type="dxa"/>
          </w:tcPr>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t>Биологија</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Микроскопи примeрок 2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Модел на човеково тело примерок 2 Скелет примерок 2 Постер за систем за излачување примерок 2</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Скелет,Постер за фотосинтеза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Постер за човеково тело,Постер за граба  лист</w:t>
            </w:r>
          </w:p>
        </w:tc>
      </w:tr>
      <w:tr w:rsidR="00450E1F" w:rsidRPr="00954331" w:rsidTr="001778C1">
        <w:trPr>
          <w:jc w:val="center"/>
        </w:trPr>
        <w:tc>
          <w:tcPr>
            <w:tcW w:w="1801" w:type="dxa"/>
          </w:tcPr>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t>Географија</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Глобуси примерок 2 Енциклопедии примерок 2 Планетата Земја и Државите на светот, физичко - географски карти на Р.С.Македонија,Европа, Америка, Африка,Азија, карта на Сончев Систем</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Индукционен глобус,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карта со Часовни зони, физичко Арктик, Антарктик и  Австралија - географски карти на Балкански Полуостров,Јужна, Северна, Западна,Источна и Средна Европа</w:t>
            </w:r>
          </w:p>
        </w:tc>
      </w:tr>
      <w:tr w:rsidR="00450E1F" w:rsidRPr="00954331" w:rsidTr="001778C1">
        <w:trPr>
          <w:jc w:val="center"/>
        </w:trPr>
        <w:tc>
          <w:tcPr>
            <w:tcW w:w="1801" w:type="dxa"/>
          </w:tcPr>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t>Историја</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Историски читанки примерок 10</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Историски атлас примерок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Илустриран историски материјал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Историски карти:Македонската држава во време на Александар III,Римска империја,Европа во среден век,Балканот во среден век,Светот во II светска војна,Балканските држави во 19 век </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Набавка на нови историски карти изданија за Светот,Европа и Балканот во стар век,среден век,нов век и др. наставни средства и помагала и обновување на дотрајаните наст.средства.</w:t>
            </w:r>
          </w:p>
          <w:p w:rsidR="00450E1F" w:rsidRPr="00954331" w:rsidRDefault="00450E1F" w:rsidP="001778C1">
            <w:pPr>
              <w:pStyle w:val="NoSpacing"/>
              <w:rPr>
                <w:rFonts w:ascii="Arial" w:hAnsi="Arial" w:cs="Arial"/>
                <w:sz w:val="20"/>
                <w:szCs w:val="20"/>
                <w:lang w:eastAsia="mk-MK"/>
              </w:rPr>
            </w:pPr>
          </w:p>
        </w:tc>
      </w:tr>
      <w:tr w:rsidR="00450E1F" w:rsidRPr="00954331" w:rsidTr="001778C1">
        <w:trPr>
          <w:jc w:val="center"/>
        </w:trPr>
        <w:tc>
          <w:tcPr>
            <w:tcW w:w="1801" w:type="dxa"/>
          </w:tcPr>
          <w:p w:rsidR="00450E1F" w:rsidRPr="00954331" w:rsidRDefault="00450E1F" w:rsidP="001778C1">
            <w:pPr>
              <w:spacing w:after="120"/>
              <w:rPr>
                <w:rFonts w:ascii="Arial" w:eastAsia="Arial" w:hAnsi="Arial" w:cs="Arial"/>
                <w:b/>
                <w:sz w:val="20"/>
                <w:szCs w:val="20"/>
              </w:rPr>
            </w:pPr>
            <w:r w:rsidRPr="00954331">
              <w:rPr>
                <w:rFonts w:ascii="Arial" w:eastAsia="Arial" w:hAnsi="Arial" w:cs="Arial"/>
                <w:b/>
                <w:sz w:val="20"/>
                <w:szCs w:val="20"/>
              </w:rPr>
              <w:t xml:space="preserve">Граѓанско образование </w:t>
            </w:r>
          </w:p>
          <w:p w:rsidR="00450E1F" w:rsidRPr="00954331" w:rsidRDefault="00450E1F" w:rsidP="001778C1">
            <w:pPr>
              <w:pStyle w:val="ListParagraph"/>
              <w:spacing w:line="240" w:lineRule="auto"/>
              <w:ind w:left="0"/>
              <w:jc w:val="both"/>
              <w:rPr>
                <w:rFonts w:ascii="Arial" w:hAnsi="Arial" w:cs="Arial"/>
                <w:sz w:val="20"/>
                <w:szCs w:val="20"/>
              </w:rPr>
            </w:pP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Прирачници за настава по ГО,за одд.примерок 4</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Илустриран материјал за поделба на власта, ЦД за работата на парламентот,постери за граѓански иницијативи,Дневник за евиденција на граѓ. иницијативи примерок 2,Конвенција на права на децата, примерок 2 Книги,монографии и др.дела</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Набавка на нови наставни средства и помагала ,прирачници согласно потребите на учениците од 8-9 одд.и обновување на дотрајаните наст.средства.</w:t>
            </w:r>
          </w:p>
        </w:tc>
      </w:tr>
      <w:tr w:rsidR="00450E1F" w:rsidRPr="00954331" w:rsidTr="001778C1">
        <w:trPr>
          <w:jc w:val="center"/>
        </w:trPr>
        <w:tc>
          <w:tcPr>
            <w:tcW w:w="1801" w:type="dxa"/>
          </w:tcPr>
          <w:p w:rsidR="00450E1F" w:rsidRPr="00954331" w:rsidRDefault="00450E1F" w:rsidP="001778C1">
            <w:pPr>
              <w:spacing w:after="120"/>
              <w:rPr>
                <w:rFonts w:ascii="Arial" w:eastAsia="Arial" w:hAnsi="Arial" w:cs="Arial"/>
                <w:b/>
                <w:sz w:val="20"/>
                <w:szCs w:val="20"/>
              </w:rPr>
            </w:pPr>
          </w:p>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t>Физика</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Амперметар и волтметарпримерок 1 отпорници, звучнавилушка,примерок1 Динамометри од 5 N, дигитална вага,стаклена и полиетиленска прачка,магнет плочест, магнет потковичест, електромагнет,</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амперметар, волтметар,стаклена призма,тегови со две кукачки, коцки за демонстрација на тежина.</w:t>
            </w:r>
          </w:p>
        </w:tc>
      </w:tr>
      <w:tr w:rsidR="00450E1F" w:rsidRPr="00954331" w:rsidTr="001778C1">
        <w:trPr>
          <w:jc w:val="center"/>
        </w:trPr>
        <w:tc>
          <w:tcPr>
            <w:tcW w:w="1801" w:type="dxa"/>
          </w:tcPr>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t>Информатика</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литература од областа на информатиката,комјутери,лаптоп примерок </w:t>
            </w:r>
            <w:r w:rsidRPr="00954331">
              <w:rPr>
                <w:rFonts w:ascii="Arial" w:hAnsi="Arial" w:cs="Arial"/>
                <w:sz w:val="20"/>
                <w:szCs w:val="20"/>
              </w:rPr>
              <w:lastRenderedPageBreak/>
              <w:t>3,Принтери примерок 10, Проектор примерок 5Рутер ,примерок 2</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lastRenderedPageBreak/>
              <w:t xml:space="preserve">Набавка на информатичко-мултимедијална опрема ,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lastRenderedPageBreak/>
              <w:t>наставни средства и помагала и обновување на дотрајаните наст.средства</w:t>
            </w:r>
          </w:p>
        </w:tc>
      </w:tr>
      <w:tr w:rsidR="00450E1F" w:rsidRPr="00954331" w:rsidTr="001778C1">
        <w:trPr>
          <w:jc w:val="center"/>
        </w:trPr>
        <w:tc>
          <w:tcPr>
            <w:tcW w:w="1801" w:type="dxa"/>
          </w:tcPr>
          <w:p w:rsidR="00450E1F" w:rsidRPr="00954331" w:rsidRDefault="00450E1F" w:rsidP="001778C1">
            <w:pPr>
              <w:pStyle w:val="ListParagraph"/>
              <w:spacing w:line="240" w:lineRule="auto"/>
              <w:ind w:left="0"/>
              <w:jc w:val="both"/>
              <w:rPr>
                <w:rFonts w:ascii="Arial" w:hAnsi="Arial" w:cs="Arial"/>
                <w:sz w:val="20"/>
                <w:szCs w:val="20"/>
              </w:rPr>
            </w:pPr>
            <w:r w:rsidRPr="00954331">
              <w:rPr>
                <w:rFonts w:ascii="Arial" w:eastAsia="Arial" w:hAnsi="Arial" w:cs="Arial"/>
                <w:b/>
                <w:sz w:val="20"/>
                <w:szCs w:val="20"/>
              </w:rPr>
              <w:lastRenderedPageBreak/>
              <w:t>Музичко образование</w:t>
            </w: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Синтисајзер примерок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Дајре примерок 2Стручна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Музички систем примерок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Слики со композитори,книги,прирачници  и др.литератураПотрошни материјали, CD</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Нови музички инструменти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детски ритмички инструменти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детски мелодиски инструменти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shd w:val="clear" w:color="auto" w:fill="FFFFFF"/>
              </w:rPr>
              <w:t>Bluetooth звучник</w:t>
            </w:r>
          </w:p>
          <w:p w:rsidR="00450E1F" w:rsidRPr="00954331" w:rsidRDefault="00450E1F" w:rsidP="001778C1">
            <w:pPr>
              <w:pStyle w:val="NoSpacing"/>
              <w:rPr>
                <w:rFonts w:ascii="Arial" w:hAnsi="Arial" w:cs="Arial"/>
                <w:sz w:val="20"/>
                <w:szCs w:val="20"/>
              </w:rPr>
            </w:pPr>
          </w:p>
        </w:tc>
      </w:tr>
      <w:tr w:rsidR="00450E1F" w:rsidRPr="00954331" w:rsidTr="001778C1">
        <w:trPr>
          <w:jc w:val="center"/>
        </w:trPr>
        <w:tc>
          <w:tcPr>
            <w:tcW w:w="1801" w:type="dxa"/>
          </w:tcPr>
          <w:p w:rsidR="00450E1F" w:rsidRPr="00954331" w:rsidRDefault="00450E1F" w:rsidP="001778C1">
            <w:pPr>
              <w:spacing w:after="120"/>
              <w:rPr>
                <w:rFonts w:ascii="Arial" w:eastAsia="Arial" w:hAnsi="Arial" w:cs="Arial"/>
                <w:b/>
                <w:sz w:val="20"/>
                <w:szCs w:val="20"/>
              </w:rPr>
            </w:pPr>
            <w:r w:rsidRPr="00954331">
              <w:rPr>
                <w:rFonts w:ascii="Arial" w:eastAsia="Arial" w:hAnsi="Arial" w:cs="Arial"/>
                <w:b/>
                <w:sz w:val="20"/>
                <w:szCs w:val="20"/>
              </w:rPr>
              <w:t xml:space="preserve">Ликовно образование </w:t>
            </w:r>
          </w:p>
          <w:p w:rsidR="00450E1F" w:rsidRPr="00954331" w:rsidRDefault="00450E1F" w:rsidP="001778C1">
            <w:pPr>
              <w:pStyle w:val="ListParagraph"/>
              <w:spacing w:line="240" w:lineRule="auto"/>
              <w:ind w:left="0"/>
              <w:jc w:val="both"/>
              <w:rPr>
                <w:rFonts w:ascii="Arial" w:hAnsi="Arial" w:cs="Arial"/>
                <w:sz w:val="20"/>
                <w:szCs w:val="20"/>
              </w:rPr>
            </w:pP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Стручна литература од областа на ликовната уметност,потрошен материјал,метална плоча, ваљак,Преса, печатарски бои примерок 1</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креди во боја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матрица за печатење</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графички лист</w:t>
            </w:r>
          </w:p>
        </w:tc>
      </w:tr>
      <w:tr w:rsidR="00450E1F" w:rsidRPr="00954331" w:rsidTr="001778C1">
        <w:trPr>
          <w:jc w:val="center"/>
        </w:trPr>
        <w:tc>
          <w:tcPr>
            <w:tcW w:w="1801" w:type="dxa"/>
          </w:tcPr>
          <w:p w:rsidR="00450E1F" w:rsidRPr="00954331" w:rsidRDefault="00450E1F" w:rsidP="001778C1">
            <w:pPr>
              <w:spacing w:after="60"/>
              <w:rPr>
                <w:rFonts w:ascii="Arial" w:eastAsia="Arial" w:hAnsi="Arial" w:cs="Arial"/>
                <w:b/>
                <w:sz w:val="20"/>
                <w:szCs w:val="20"/>
              </w:rPr>
            </w:pPr>
            <w:r w:rsidRPr="00954331">
              <w:rPr>
                <w:rFonts w:ascii="Arial" w:eastAsia="Arial" w:hAnsi="Arial" w:cs="Arial"/>
                <w:b/>
                <w:sz w:val="20"/>
                <w:szCs w:val="20"/>
              </w:rPr>
              <w:t xml:space="preserve">Физичко образование </w:t>
            </w:r>
          </w:p>
          <w:p w:rsidR="00450E1F" w:rsidRPr="00954331" w:rsidRDefault="00450E1F" w:rsidP="001778C1">
            <w:pPr>
              <w:pStyle w:val="ListParagraph"/>
              <w:spacing w:after="60" w:line="240" w:lineRule="auto"/>
              <w:ind w:left="0"/>
              <w:jc w:val="both"/>
              <w:rPr>
                <w:rFonts w:ascii="Arial" w:hAnsi="Arial" w:cs="Arial"/>
                <w:sz w:val="20"/>
                <w:szCs w:val="20"/>
              </w:rPr>
            </w:pPr>
          </w:p>
        </w:tc>
        <w:tc>
          <w:tcPr>
            <w:tcW w:w="4678"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Спортски справи: разбој 2 примерока,  греда 2 примерок, Јарец 1 примерок,Шведски сандак 2 примерок,Рипстол 20 примерок,Душеци 20,</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Јажиња за качување, гимнастички душеци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Јажиња за скокање, Јаже за надвлекување примерок 2, Обрачи примерок 5</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Мрежа за одбојка, Мрежи за фудбал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Топки за одбојка примерок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Штоперица примерок 2</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Топки за ракомет примерок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Топки за кошарка примерок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Топки за фудбал примерок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Бадминтон палки примерок </w:t>
            </w:r>
          </w:p>
          <w:p w:rsidR="00450E1F" w:rsidRDefault="00450E1F" w:rsidP="001778C1">
            <w:pPr>
              <w:pStyle w:val="NoSpacing"/>
              <w:rPr>
                <w:rFonts w:ascii="Arial" w:hAnsi="Arial" w:cs="Arial"/>
                <w:sz w:val="20"/>
                <w:szCs w:val="20"/>
              </w:rPr>
            </w:pPr>
            <w:r w:rsidRPr="00954331">
              <w:rPr>
                <w:rFonts w:ascii="Arial" w:hAnsi="Arial" w:cs="Arial"/>
                <w:sz w:val="20"/>
                <w:szCs w:val="20"/>
              </w:rPr>
              <w:t>Штафетни палки примерок 4</w:t>
            </w:r>
          </w:p>
          <w:p w:rsidR="001951CC" w:rsidRPr="006F71BD" w:rsidRDefault="006F71BD" w:rsidP="001778C1">
            <w:pPr>
              <w:pStyle w:val="NoSpacing"/>
              <w:rPr>
                <w:rFonts w:ascii="Arial" w:hAnsi="Arial" w:cs="Arial"/>
                <w:color w:val="000000" w:themeColor="text1"/>
                <w:sz w:val="20"/>
                <w:szCs w:val="20"/>
                <w:lang w:val="mk-MK"/>
              </w:rPr>
            </w:pPr>
            <w:r>
              <w:rPr>
                <w:rFonts w:ascii="Arial" w:hAnsi="Arial" w:cs="Arial"/>
                <w:color w:val="000000" w:themeColor="text1"/>
                <w:sz w:val="20"/>
                <w:szCs w:val="20"/>
              </w:rPr>
              <w:t xml:space="preserve">3 </w:t>
            </w:r>
            <w:r>
              <w:rPr>
                <w:rFonts w:ascii="Arial" w:hAnsi="Arial" w:cs="Arial"/>
                <w:color w:val="000000" w:themeColor="text1"/>
                <w:sz w:val="20"/>
                <w:szCs w:val="20"/>
                <w:lang w:val="mk-MK"/>
              </w:rPr>
              <w:t>маси за тек бол</w:t>
            </w:r>
          </w:p>
        </w:tc>
        <w:tc>
          <w:tcPr>
            <w:tcW w:w="3685" w:type="dxa"/>
          </w:tcPr>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тениски топчиња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обрачи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медицинки од 1 кг</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ниски и високи чуневи</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маркери за подлога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ниски справи од спортска гимнастика</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Јажиња за скокање</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 xml:space="preserve">Мрежи за фудбал </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Топки за: одбојка, фудбал, кошарка, ракомет</w:t>
            </w:r>
          </w:p>
          <w:p w:rsidR="00450E1F" w:rsidRPr="00954331" w:rsidRDefault="00450E1F" w:rsidP="001778C1">
            <w:pPr>
              <w:pStyle w:val="NoSpacing"/>
              <w:rPr>
                <w:rFonts w:ascii="Arial" w:hAnsi="Arial" w:cs="Arial"/>
                <w:sz w:val="20"/>
                <w:szCs w:val="20"/>
              </w:rPr>
            </w:pPr>
            <w:r w:rsidRPr="00954331">
              <w:rPr>
                <w:rFonts w:ascii="Arial" w:hAnsi="Arial" w:cs="Arial"/>
                <w:sz w:val="20"/>
                <w:szCs w:val="20"/>
              </w:rPr>
              <w:t>Бадминтон палки</w:t>
            </w:r>
          </w:p>
        </w:tc>
      </w:tr>
    </w:tbl>
    <w:p w:rsidR="00450E1F" w:rsidRPr="00D812E7" w:rsidRDefault="00450E1F" w:rsidP="00734210">
      <w:pPr>
        <w:rPr>
          <w:rFonts w:ascii="Arial" w:eastAsia="Arial" w:hAnsi="Arial" w:cs="Arial"/>
          <w:b/>
          <w:sz w:val="20"/>
          <w:szCs w:val="20"/>
          <w:lang w:val="en-US"/>
        </w:rPr>
      </w:pPr>
    </w:p>
    <w:p w:rsidR="00734210" w:rsidRPr="00954331" w:rsidRDefault="00734210" w:rsidP="00734210">
      <w:pPr>
        <w:rPr>
          <w:rFonts w:ascii="Arial" w:eastAsia="Arial" w:hAnsi="Arial" w:cs="Arial"/>
          <w:b/>
          <w:sz w:val="20"/>
          <w:szCs w:val="20"/>
        </w:rPr>
      </w:pPr>
      <w:r w:rsidRPr="00954331">
        <w:rPr>
          <w:rFonts w:ascii="Arial" w:eastAsia="Arial" w:hAnsi="Arial" w:cs="Arial"/>
          <w:b/>
          <w:sz w:val="20"/>
          <w:szCs w:val="20"/>
        </w:rPr>
        <w:t>2.</w:t>
      </w:r>
      <w:r w:rsidR="000F48FE">
        <w:rPr>
          <w:rFonts w:ascii="Arial" w:eastAsia="Arial" w:hAnsi="Arial" w:cs="Arial"/>
          <w:b/>
          <w:sz w:val="20"/>
          <w:szCs w:val="20"/>
          <w:lang w:val="en-US"/>
        </w:rPr>
        <w:t>5</w:t>
      </w:r>
      <w:r w:rsidRPr="00954331">
        <w:rPr>
          <w:rFonts w:ascii="Arial" w:eastAsia="Arial" w:hAnsi="Arial" w:cs="Arial"/>
          <w:b/>
          <w:sz w:val="20"/>
          <w:szCs w:val="20"/>
        </w:rPr>
        <w:t xml:space="preserve"> Податоци за училишната библиотека </w:t>
      </w:r>
    </w:p>
    <w:tbl>
      <w:tblPr>
        <w:tblW w:w="1062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5205"/>
        <w:gridCol w:w="4155"/>
      </w:tblGrid>
      <w:tr w:rsidR="00734210" w:rsidRPr="00954331" w:rsidTr="00F646E6">
        <w:trPr>
          <w:trHeight w:val="421"/>
        </w:trPr>
        <w:tc>
          <w:tcPr>
            <w:tcW w:w="1260" w:type="dxa"/>
            <w:shd w:val="clear" w:color="auto" w:fill="DFEADF"/>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 xml:space="preserve">Ред.број </w:t>
            </w:r>
          </w:p>
          <w:p w:rsidR="00734210" w:rsidRPr="00954331" w:rsidRDefault="00734210" w:rsidP="00F646E6">
            <w:pPr>
              <w:spacing w:after="0"/>
              <w:rPr>
                <w:rFonts w:ascii="Arial" w:eastAsia="Arial" w:hAnsi="Arial" w:cs="Arial"/>
                <w:b/>
                <w:sz w:val="20"/>
                <w:szCs w:val="20"/>
              </w:rPr>
            </w:pPr>
          </w:p>
        </w:tc>
        <w:tc>
          <w:tcPr>
            <w:tcW w:w="5205" w:type="dxa"/>
            <w:shd w:val="clear" w:color="auto" w:fill="DFEADF"/>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 xml:space="preserve">                 Библиотечен фонд </w:t>
            </w:r>
          </w:p>
        </w:tc>
        <w:tc>
          <w:tcPr>
            <w:tcW w:w="4155" w:type="dxa"/>
            <w:shd w:val="clear" w:color="auto" w:fill="DFEADF"/>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 xml:space="preserve">Количество </w:t>
            </w:r>
          </w:p>
        </w:tc>
      </w:tr>
      <w:tr w:rsidR="00734210" w:rsidRPr="00954331" w:rsidTr="00F646E6">
        <w:tc>
          <w:tcPr>
            <w:tcW w:w="1260"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1.</w:t>
            </w:r>
          </w:p>
        </w:tc>
        <w:tc>
          <w:tcPr>
            <w:tcW w:w="5205"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sz w:val="20"/>
                <w:szCs w:val="20"/>
              </w:rPr>
              <w:t>Учебници</w:t>
            </w:r>
          </w:p>
          <w:p w:rsidR="00734210" w:rsidRPr="00954331" w:rsidRDefault="00734210" w:rsidP="00F646E6">
            <w:pPr>
              <w:spacing w:after="0"/>
              <w:rPr>
                <w:rFonts w:ascii="Arial" w:eastAsia="Arial" w:hAnsi="Arial" w:cs="Arial"/>
                <w:sz w:val="20"/>
                <w:szCs w:val="20"/>
              </w:rPr>
            </w:pPr>
          </w:p>
        </w:tc>
        <w:tc>
          <w:tcPr>
            <w:tcW w:w="4155" w:type="dxa"/>
          </w:tcPr>
          <w:p w:rsidR="00734210" w:rsidRPr="00D812E7" w:rsidRDefault="00734210" w:rsidP="00F646E6">
            <w:pPr>
              <w:spacing w:after="0"/>
              <w:rPr>
                <w:rFonts w:ascii="Arial" w:eastAsia="Arial" w:hAnsi="Arial" w:cs="Arial"/>
                <w:color w:val="000000" w:themeColor="text1"/>
                <w:sz w:val="20"/>
                <w:szCs w:val="20"/>
              </w:rPr>
            </w:pPr>
            <w:r w:rsidRPr="00D812E7">
              <w:rPr>
                <w:rFonts w:ascii="Arial" w:eastAsia="Arial" w:hAnsi="Arial" w:cs="Arial"/>
                <w:color w:val="000000" w:themeColor="text1"/>
                <w:sz w:val="20"/>
                <w:szCs w:val="20"/>
              </w:rPr>
              <w:t xml:space="preserve">Вкупно </w:t>
            </w:r>
            <w:r w:rsidRPr="00D812E7">
              <w:rPr>
                <w:rFonts w:ascii="Arial" w:eastAsia="Arial" w:hAnsi="Arial" w:cs="Arial"/>
                <w:b/>
                <w:color w:val="000000" w:themeColor="text1"/>
                <w:sz w:val="20"/>
                <w:szCs w:val="20"/>
              </w:rPr>
              <w:t>6030</w:t>
            </w:r>
            <w:r w:rsidRPr="00D812E7">
              <w:rPr>
                <w:rFonts w:ascii="Arial" w:eastAsia="Arial" w:hAnsi="Arial" w:cs="Arial"/>
                <w:color w:val="000000" w:themeColor="text1"/>
                <w:sz w:val="20"/>
                <w:szCs w:val="20"/>
              </w:rPr>
              <w:t xml:space="preserve"> учебници</w:t>
            </w:r>
          </w:p>
        </w:tc>
      </w:tr>
      <w:tr w:rsidR="00734210" w:rsidRPr="00954331" w:rsidTr="00F646E6">
        <w:tc>
          <w:tcPr>
            <w:tcW w:w="1260"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2.</w:t>
            </w:r>
          </w:p>
          <w:p w:rsidR="00734210" w:rsidRPr="00954331" w:rsidRDefault="00734210" w:rsidP="00F646E6">
            <w:pPr>
              <w:spacing w:after="0"/>
              <w:rPr>
                <w:rFonts w:ascii="Arial" w:eastAsia="Arial" w:hAnsi="Arial" w:cs="Arial"/>
                <w:b/>
                <w:sz w:val="20"/>
                <w:szCs w:val="20"/>
              </w:rPr>
            </w:pPr>
          </w:p>
        </w:tc>
        <w:tc>
          <w:tcPr>
            <w:tcW w:w="5205"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sz w:val="20"/>
                <w:szCs w:val="20"/>
              </w:rPr>
              <w:t>Лектири</w:t>
            </w:r>
          </w:p>
        </w:tc>
        <w:tc>
          <w:tcPr>
            <w:tcW w:w="4155" w:type="dxa"/>
          </w:tcPr>
          <w:p w:rsidR="00734210" w:rsidRPr="00D812E7" w:rsidRDefault="00734210" w:rsidP="00F646E6">
            <w:pPr>
              <w:spacing w:after="0"/>
              <w:rPr>
                <w:rFonts w:ascii="Arial" w:eastAsia="Arial" w:hAnsi="Arial" w:cs="Arial"/>
                <w:b/>
                <w:color w:val="000000" w:themeColor="text1"/>
                <w:sz w:val="20"/>
                <w:szCs w:val="20"/>
              </w:rPr>
            </w:pPr>
            <w:r w:rsidRPr="00D812E7">
              <w:rPr>
                <w:rFonts w:ascii="Arial" w:eastAsia="Arial" w:hAnsi="Arial" w:cs="Arial"/>
                <w:color w:val="000000" w:themeColor="text1"/>
                <w:sz w:val="20"/>
                <w:szCs w:val="20"/>
              </w:rPr>
              <w:t>Според новата програма во моментот располагаме со</w:t>
            </w:r>
            <w:r w:rsidR="00D812E7" w:rsidRPr="00D812E7">
              <w:rPr>
                <w:rFonts w:ascii="Arial" w:eastAsia="Arial" w:hAnsi="Arial" w:cs="Arial"/>
                <w:color w:val="000000" w:themeColor="text1"/>
                <w:sz w:val="20"/>
                <w:szCs w:val="20"/>
                <w:lang w:val="en-US"/>
              </w:rPr>
              <w:t xml:space="preserve"> </w:t>
            </w:r>
            <w:r w:rsidR="001951CC" w:rsidRPr="00D812E7">
              <w:rPr>
                <w:rFonts w:ascii="Arial" w:eastAsia="Arial" w:hAnsi="Arial" w:cs="Arial"/>
                <w:b/>
                <w:color w:val="000000" w:themeColor="text1"/>
                <w:sz w:val="20"/>
                <w:szCs w:val="20"/>
              </w:rPr>
              <w:t>89</w:t>
            </w:r>
            <w:r w:rsidRPr="00D812E7">
              <w:rPr>
                <w:rFonts w:ascii="Arial" w:eastAsia="Arial" w:hAnsi="Arial" w:cs="Arial"/>
                <w:b/>
                <w:color w:val="000000" w:themeColor="text1"/>
                <w:sz w:val="20"/>
                <w:szCs w:val="20"/>
              </w:rPr>
              <w:t>2</w:t>
            </w:r>
            <w:r w:rsidR="00D812E7">
              <w:rPr>
                <w:rFonts w:ascii="Arial" w:eastAsia="Arial" w:hAnsi="Arial" w:cs="Arial"/>
                <w:b/>
                <w:color w:val="000000" w:themeColor="text1"/>
                <w:sz w:val="20"/>
                <w:szCs w:val="20"/>
                <w:lang w:val="en-US"/>
              </w:rPr>
              <w:t xml:space="preserve"> </w:t>
            </w:r>
            <w:r w:rsidRPr="00D812E7">
              <w:rPr>
                <w:rFonts w:ascii="Arial" w:eastAsia="Arial" w:hAnsi="Arial" w:cs="Arial"/>
                <w:b/>
                <w:color w:val="000000" w:themeColor="text1"/>
                <w:sz w:val="20"/>
                <w:szCs w:val="20"/>
              </w:rPr>
              <w:t>лектири</w:t>
            </w:r>
          </w:p>
        </w:tc>
      </w:tr>
      <w:tr w:rsidR="00734210" w:rsidRPr="00954331" w:rsidTr="00F646E6">
        <w:tc>
          <w:tcPr>
            <w:tcW w:w="1260"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3.</w:t>
            </w:r>
          </w:p>
        </w:tc>
        <w:tc>
          <w:tcPr>
            <w:tcW w:w="5205"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sz w:val="20"/>
                <w:szCs w:val="20"/>
              </w:rPr>
              <w:t>Стручна литература за наставници,стручни соработници,публикации и др.</w:t>
            </w:r>
          </w:p>
        </w:tc>
        <w:tc>
          <w:tcPr>
            <w:tcW w:w="4155" w:type="dxa"/>
          </w:tcPr>
          <w:p w:rsidR="00734210" w:rsidRPr="00D812E7" w:rsidRDefault="00734210" w:rsidP="00F646E6">
            <w:pPr>
              <w:spacing w:after="0"/>
              <w:jc w:val="center"/>
              <w:rPr>
                <w:rFonts w:ascii="Arial" w:eastAsia="Arial" w:hAnsi="Arial" w:cs="Arial"/>
                <w:color w:val="000000" w:themeColor="text1"/>
                <w:sz w:val="20"/>
                <w:szCs w:val="20"/>
              </w:rPr>
            </w:pPr>
          </w:p>
          <w:p w:rsidR="00734210" w:rsidRPr="00D812E7" w:rsidRDefault="00BC29A9" w:rsidP="00C002DA">
            <w:pPr>
              <w:spacing w:after="0"/>
              <w:rPr>
                <w:rFonts w:ascii="Arial" w:eastAsia="Arial" w:hAnsi="Arial" w:cs="Arial"/>
                <w:b/>
                <w:color w:val="000000" w:themeColor="text1"/>
                <w:sz w:val="20"/>
                <w:szCs w:val="20"/>
              </w:rPr>
            </w:pPr>
            <w:r>
              <w:rPr>
                <w:rFonts w:ascii="Arial" w:eastAsia="Arial" w:hAnsi="Arial" w:cs="Arial"/>
                <w:b/>
                <w:color w:val="000000" w:themeColor="text1"/>
                <w:sz w:val="20"/>
                <w:szCs w:val="20"/>
                <w:lang w:val="en-US"/>
              </w:rPr>
              <w:t xml:space="preserve">  </w:t>
            </w:r>
            <w:r w:rsidR="00734210" w:rsidRPr="00D812E7">
              <w:rPr>
                <w:rFonts w:ascii="Arial" w:eastAsia="Arial" w:hAnsi="Arial" w:cs="Arial"/>
                <w:b/>
                <w:color w:val="000000" w:themeColor="text1"/>
                <w:sz w:val="20"/>
                <w:szCs w:val="20"/>
              </w:rPr>
              <w:t>783</w:t>
            </w:r>
          </w:p>
        </w:tc>
      </w:tr>
    </w:tbl>
    <w:p w:rsidR="00734210" w:rsidRPr="00954331" w:rsidRDefault="00734210" w:rsidP="00734210">
      <w:pPr>
        <w:rPr>
          <w:rFonts w:ascii="Arial" w:eastAsia="Arial" w:hAnsi="Arial" w:cs="Arial"/>
          <w:b/>
          <w:sz w:val="20"/>
          <w:szCs w:val="20"/>
          <w:lang w:val="en-US"/>
        </w:rPr>
      </w:pPr>
    </w:p>
    <w:p w:rsidR="00734210" w:rsidRPr="00954331" w:rsidRDefault="00F646E6" w:rsidP="00734210">
      <w:pPr>
        <w:rPr>
          <w:rFonts w:ascii="Arial" w:eastAsia="Arial" w:hAnsi="Arial" w:cs="Arial"/>
          <w:b/>
          <w:sz w:val="20"/>
          <w:szCs w:val="20"/>
        </w:rPr>
      </w:pPr>
      <w:r w:rsidRPr="00954331">
        <w:rPr>
          <w:rFonts w:ascii="Arial" w:eastAsia="Arial" w:hAnsi="Arial" w:cs="Arial"/>
          <w:b/>
          <w:sz w:val="20"/>
          <w:szCs w:val="20"/>
        </w:rPr>
        <w:t>3.</w:t>
      </w:r>
      <w:r w:rsidR="00734210" w:rsidRPr="00954331">
        <w:rPr>
          <w:rFonts w:ascii="Arial" w:eastAsia="Arial" w:hAnsi="Arial" w:cs="Arial"/>
          <w:b/>
          <w:sz w:val="20"/>
          <w:szCs w:val="20"/>
        </w:rPr>
        <w:t xml:space="preserve"> Вкупни податоци за наставен и ненаставен кадар </w:t>
      </w:r>
    </w:p>
    <w:tbl>
      <w:tblPr>
        <w:tblW w:w="10628" w:type="dxa"/>
        <w:tblInd w:w="-601" w:type="dxa"/>
        <w:tblLayout w:type="fixed"/>
        <w:tblLook w:val="0000" w:firstRow="0" w:lastRow="0" w:firstColumn="0" w:lastColumn="0" w:noHBand="0" w:noVBand="0"/>
      </w:tblPr>
      <w:tblGrid>
        <w:gridCol w:w="2756"/>
        <w:gridCol w:w="771"/>
        <w:gridCol w:w="850"/>
        <w:gridCol w:w="709"/>
        <w:gridCol w:w="565"/>
        <w:gridCol w:w="709"/>
        <w:gridCol w:w="708"/>
        <w:gridCol w:w="709"/>
        <w:gridCol w:w="709"/>
        <w:gridCol w:w="707"/>
        <w:gridCol w:w="709"/>
        <w:gridCol w:w="726"/>
      </w:tblGrid>
      <w:tr w:rsidR="00734210" w:rsidRPr="00954331" w:rsidTr="007003E7">
        <w:trPr>
          <w:trHeight w:val="330"/>
        </w:trPr>
        <w:tc>
          <w:tcPr>
            <w:tcW w:w="2756" w:type="dxa"/>
            <w:vMerge w:val="restart"/>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Наставен и ненаставен кадар</w:t>
            </w:r>
          </w:p>
        </w:tc>
        <w:tc>
          <w:tcPr>
            <w:tcW w:w="771" w:type="dxa"/>
            <w:vMerge w:val="restart"/>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rPr>
                <w:rFonts w:ascii="Arial" w:hAnsi="Arial" w:cs="Arial"/>
                <w:b/>
                <w:bCs/>
                <w:sz w:val="20"/>
                <w:szCs w:val="20"/>
              </w:rPr>
            </w:pPr>
            <w:r w:rsidRPr="00954331">
              <w:rPr>
                <w:rFonts w:ascii="Arial" w:hAnsi="Arial" w:cs="Arial"/>
                <w:b/>
                <w:bCs/>
                <w:sz w:val="20"/>
                <w:szCs w:val="20"/>
              </w:rPr>
              <w:t xml:space="preserve"> Вк.</w:t>
            </w:r>
          </w:p>
        </w:tc>
        <w:tc>
          <w:tcPr>
            <w:tcW w:w="7101" w:type="dxa"/>
            <w:gridSpan w:val="10"/>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Етничка и полова структура на вработени</w:t>
            </w:r>
          </w:p>
        </w:tc>
      </w:tr>
      <w:tr w:rsidR="00734210" w:rsidRPr="00954331" w:rsidTr="007003E7">
        <w:trPr>
          <w:trHeight w:val="330"/>
        </w:trPr>
        <w:tc>
          <w:tcPr>
            <w:tcW w:w="2756" w:type="dxa"/>
            <w:vMerge/>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p>
        </w:tc>
        <w:tc>
          <w:tcPr>
            <w:tcW w:w="771" w:type="dxa"/>
            <w:vMerge/>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Македонци</w:t>
            </w:r>
          </w:p>
        </w:tc>
        <w:tc>
          <w:tcPr>
            <w:tcW w:w="1274" w:type="dxa"/>
            <w:gridSpan w:val="2"/>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Албанци</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Турци</w:t>
            </w:r>
          </w:p>
        </w:tc>
        <w:tc>
          <w:tcPr>
            <w:tcW w:w="1416" w:type="dxa"/>
            <w:gridSpan w:val="2"/>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Роми</w:t>
            </w:r>
          </w:p>
        </w:tc>
        <w:tc>
          <w:tcPr>
            <w:tcW w:w="1435" w:type="dxa"/>
            <w:gridSpan w:val="2"/>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други</w:t>
            </w:r>
          </w:p>
        </w:tc>
      </w:tr>
      <w:tr w:rsidR="00734210" w:rsidRPr="00954331" w:rsidTr="007003E7">
        <w:trPr>
          <w:trHeight w:val="330"/>
        </w:trPr>
        <w:tc>
          <w:tcPr>
            <w:tcW w:w="2756" w:type="dxa"/>
            <w:vMerge/>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p>
        </w:tc>
        <w:tc>
          <w:tcPr>
            <w:tcW w:w="771" w:type="dxa"/>
            <w:vMerge/>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м</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ж</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м</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ж</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м</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ж</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м</w:t>
            </w: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ж</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м</w:t>
            </w: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b/>
                <w:bCs/>
                <w:sz w:val="20"/>
                <w:szCs w:val="20"/>
              </w:rPr>
              <w:t>ж</w:t>
            </w:r>
          </w:p>
        </w:tc>
      </w:tr>
      <w:tr w:rsidR="00734210" w:rsidRPr="00954331" w:rsidTr="007003E7">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sz w:val="20"/>
                <w:szCs w:val="20"/>
              </w:rPr>
            </w:pPr>
            <w:r w:rsidRPr="00954331">
              <w:rPr>
                <w:rFonts w:ascii="Arial" w:hAnsi="Arial" w:cs="Arial"/>
                <w:b/>
                <w:bCs/>
                <w:sz w:val="20"/>
                <w:szCs w:val="20"/>
              </w:rPr>
              <w:t>Број на вработени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58</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ind w:right="-250"/>
              <w:rPr>
                <w:rFonts w:ascii="Arial" w:hAnsi="Arial" w:cs="Arial"/>
                <w:sz w:val="20"/>
                <w:szCs w:val="20"/>
              </w:rPr>
            </w:pPr>
            <w:r w:rsidRPr="00954331">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ind w:right="-250" w:firstLine="175"/>
              <w:rPr>
                <w:rFonts w:ascii="Arial" w:hAnsi="Arial" w:cs="Arial"/>
                <w:sz w:val="20"/>
                <w:szCs w:val="20"/>
              </w:rPr>
            </w:pPr>
            <w:r w:rsidRPr="00954331">
              <w:rPr>
                <w:rFonts w:ascii="Arial" w:hAnsi="Arial" w:cs="Arial"/>
                <w:sz w:val="20"/>
                <w:szCs w:val="2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w:t>
            </w: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sz w:val="20"/>
                <w:szCs w:val="20"/>
              </w:rPr>
              <w:t>2</w:t>
            </w:r>
          </w:p>
        </w:tc>
      </w:tr>
      <w:tr w:rsidR="00734210" w:rsidRPr="00954331" w:rsidTr="007003E7">
        <w:trPr>
          <w:trHeight w:val="508"/>
        </w:trPr>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sz w:val="20"/>
                <w:szCs w:val="20"/>
              </w:rPr>
            </w:pPr>
            <w:r w:rsidRPr="00954331">
              <w:rPr>
                <w:rFonts w:ascii="Arial" w:hAnsi="Arial" w:cs="Arial"/>
                <w:b/>
                <w:bCs/>
                <w:sz w:val="20"/>
                <w:szCs w:val="20"/>
              </w:rPr>
              <w:t>Број на наставен кадар</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53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46</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w:t>
            </w: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b/>
                <w:bCs/>
                <w:sz w:val="20"/>
                <w:szCs w:val="20"/>
              </w:rPr>
            </w:pPr>
            <w:r w:rsidRPr="00954331">
              <w:rPr>
                <w:rFonts w:ascii="Arial" w:hAnsi="Arial" w:cs="Arial"/>
                <w:sz w:val="20"/>
                <w:szCs w:val="20"/>
              </w:rPr>
              <w:t>2</w:t>
            </w:r>
          </w:p>
        </w:tc>
      </w:tr>
      <w:tr w:rsidR="00734210" w:rsidRPr="00954331" w:rsidTr="007003E7">
        <w:trPr>
          <w:trHeight w:val="416"/>
        </w:trPr>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b/>
                <w:bCs/>
                <w:sz w:val="20"/>
                <w:szCs w:val="20"/>
              </w:rPr>
            </w:pPr>
            <w:r w:rsidRPr="00954331">
              <w:rPr>
                <w:rFonts w:ascii="Arial" w:hAnsi="Arial" w:cs="Arial"/>
                <w:b/>
                <w:bCs/>
                <w:sz w:val="20"/>
                <w:szCs w:val="20"/>
              </w:rPr>
              <w:t>Број на воспитувачи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rPr>
                <w:rFonts w:ascii="Arial" w:hAnsi="Arial" w:cs="Arial"/>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r>
      <w:tr w:rsidR="00734210" w:rsidRPr="00954331" w:rsidTr="007003E7">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sz w:val="20"/>
                <w:szCs w:val="20"/>
              </w:rPr>
            </w:pPr>
            <w:r w:rsidRPr="00954331">
              <w:rPr>
                <w:rFonts w:ascii="Arial" w:hAnsi="Arial" w:cs="Arial"/>
                <w:b/>
                <w:bCs/>
                <w:sz w:val="20"/>
                <w:szCs w:val="20"/>
              </w:rPr>
              <w:t>Број на стручни соработници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4</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r>
      <w:tr w:rsidR="00734210" w:rsidRPr="00954331" w:rsidTr="007003E7">
        <w:trPr>
          <w:trHeight w:val="472"/>
        </w:trPr>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sz w:val="20"/>
                <w:szCs w:val="20"/>
              </w:rPr>
            </w:pPr>
            <w:r w:rsidRPr="00954331">
              <w:rPr>
                <w:rFonts w:ascii="Arial" w:hAnsi="Arial" w:cs="Arial"/>
                <w:b/>
                <w:bCs/>
                <w:sz w:val="20"/>
                <w:szCs w:val="20"/>
              </w:rPr>
              <w:t>Административни работници</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r>
      <w:tr w:rsidR="00734210" w:rsidRPr="00954331" w:rsidTr="007003E7">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sz w:val="20"/>
                <w:szCs w:val="20"/>
              </w:rPr>
            </w:pPr>
            <w:r w:rsidRPr="00954331">
              <w:rPr>
                <w:rFonts w:ascii="Arial" w:hAnsi="Arial" w:cs="Arial"/>
                <w:b/>
                <w:bCs/>
                <w:sz w:val="20"/>
                <w:szCs w:val="20"/>
              </w:rPr>
              <w:t xml:space="preserve">Помошно-технички кадар </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8</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r>
      <w:tr w:rsidR="00734210" w:rsidRPr="00954331" w:rsidTr="007003E7">
        <w:tc>
          <w:tcPr>
            <w:tcW w:w="2756" w:type="dxa"/>
            <w:tcBorders>
              <w:top w:val="single" w:sz="4" w:space="0" w:color="000000"/>
              <w:left w:val="single" w:sz="4" w:space="0" w:color="000000"/>
              <w:bottom w:val="single" w:sz="4" w:space="0" w:color="000000"/>
              <w:right w:val="single" w:sz="4" w:space="0" w:color="000000"/>
            </w:tcBorders>
            <w:shd w:val="clear" w:color="auto" w:fill="DFEADF" w:themeFill="accent2" w:themeFillTint="66"/>
          </w:tcPr>
          <w:p w:rsidR="00734210" w:rsidRPr="00954331" w:rsidRDefault="00734210" w:rsidP="00F646E6">
            <w:pPr>
              <w:spacing w:after="0" w:line="240" w:lineRule="auto"/>
              <w:jc w:val="center"/>
              <w:rPr>
                <w:rFonts w:ascii="Arial" w:hAnsi="Arial" w:cs="Arial"/>
                <w:sz w:val="20"/>
                <w:szCs w:val="20"/>
              </w:rPr>
            </w:pPr>
            <w:r w:rsidRPr="00954331">
              <w:rPr>
                <w:rFonts w:ascii="Arial" w:hAnsi="Arial" w:cs="Arial"/>
                <w:b/>
                <w:bCs/>
                <w:sz w:val="20"/>
                <w:szCs w:val="20"/>
              </w:rPr>
              <w:t>Директор</w:t>
            </w:r>
          </w:p>
        </w:tc>
        <w:tc>
          <w:tcPr>
            <w:tcW w:w="771"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r w:rsidRPr="00954331">
              <w:rPr>
                <w:rFonts w:ascii="Arial" w:hAnsi="Arial" w:cs="Arial"/>
                <w:sz w:val="20"/>
                <w:szCs w:val="20"/>
              </w:rPr>
              <w:t>1</w:t>
            </w: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c>
          <w:tcPr>
            <w:tcW w:w="726"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hAnsi="Arial" w:cs="Arial"/>
                <w:sz w:val="20"/>
                <w:szCs w:val="20"/>
              </w:rPr>
            </w:pPr>
          </w:p>
        </w:tc>
      </w:tr>
    </w:tbl>
    <w:p w:rsidR="00172B02" w:rsidRDefault="00172B02" w:rsidP="00F646E6">
      <w:pPr>
        <w:spacing w:after="120"/>
        <w:rPr>
          <w:rFonts w:ascii="Arial" w:eastAsia="Arial" w:hAnsi="Arial" w:cs="Arial"/>
          <w:b/>
          <w:sz w:val="20"/>
          <w:szCs w:val="20"/>
          <w:lang w:val="en-US"/>
        </w:rPr>
      </w:pPr>
    </w:p>
    <w:p w:rsidR="00F646E6" w:rsidRPr="00954331" w:rsidRDefault="00F646E6" w:rsidP="00F646E6">
      <w:pPr>
        <w:spacing w:after="120"/>
        <w:rPr>
          <w:rFonts w:ascii="Arial" w:eastAsia="Arial" w:hAnsi="Arial" w:cs="Arial"/>
          <w:b/>
          <w:sz w:val="20"/>
          <w:szCs w:val="20"/>
        </w:rPr>
      </w:pPr>
      <w:r w:rsidRPr="00954331">
        <w:rPr>
          <w:rFonts w:ascii="Arial" w:eastAsia="Arial" w:hAnsi="Arial" w:cs="Arial"/>
          <w:b/>
          <w:sz w:val="20"/>
          <w:szCs w:val="20"/>
        </w:rPr>
        <w:t>3.</w:t>
      </w:r>
      <w:r w:rsidRPr="00954331">
        <w:rPr>
          <w:rFonts w:ascii="Arial" w:eastAsia="Arial" w:hAnsi="Arial" w:cs="Arial"/>
          <w:b/>
          <w:sz w:val="20"/>
          <w:szCs w:val="20"/>
          <w:lang w:val="en-US"/>
        </w:rPr>
        <w:t>1</w:t>
      </w:r>
      <w:r w:rsidRPr="00954331">
        <w:rPr>
          <w:rFonts w:ascii="Arial" w:eastAsia="Arial" w:hAnsi="Arial" w:cs="Arial"/>
          <w:b/>
          <w:sz w:val="20"/>
          <w:szCs w:val="20"/>
        </w:rPr>
        <w:t xml:space="preserve"> Податоци за раководните лица </w:t>
      </w: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
        <w:gridCol w:w="1985"/>
        <w:gridCol w:w="1418"/>
        <w:gridCol w:w="1621"/>
        <w:gridCol w:w="1640"/>
        <w:gridCol w:w="1257"/>
        <w:gridCol w:w="1275"/>
        <w:gridCol w:w="728"/>
      </w:tblGrid>
      <w:tr w:rsidR="00F646E6" w:rsidRPr="00954331" w:rsidTr="00E74900">
        <w:tc>
          <w:tcPr>
            <w:tcW w:w="708" w:type="dxa"/>
            <w:shd w:val="clear" w:color="auto" w:fill="E2ECE3" w:themeFill="accent1" w:themeFillTint="33"/>
          </w:tcPr>
          <w:p w:rsidR="00F646E6" w:rsidRPr="00954331" w:rsidRDefault="00F646E6" w:rsidP="00F646E6">
            <w:pPr>
              <w:rPr>
                <w:rFonts w:ascii="Arial" w:eastAsia="Arial" w:hAnsi="Arial" w:cs="Arial"/>
                <w:b/>
                <w:sz w:val="20"/>
                <w:szCs w:val="20"/>
              </w:rPr>
            </w:pP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Ред.</w:t>
            </w:r>
          </w:p>
          <w:p w:rsidR="00F646E6" w:rsidRPr="00954331" w:rsidRDefault="00A14C16" w:rsidP="00F646E6">
            <w:pPr>
              <w:rPr>
                <w:rFonts w:ascii="Arial" w:eastAsia="Arial" w:hAnsi="Arial" w:cs="Arial"/>
                <w:b/>
                <w:sz w:val="20"/>
                <w:szCs w:val="20"/>
              </w:rPr>
            </w:pPr>
            <w:r w:rsidRPr="00954331">
              <w:rPr>
                <w:rFonts w:ascii="Arial" w:eastAsia="Arial" w:hAnsi="Arial" w:cs="Arial"/>
                <w:b/>
                <w:sz w:val="20"/>
                <w:szCs w:val="20"/>
              </w:rPr>
              <w:t>Б</w:t>
            </w:r>
            <w:r w:rsidR="00F646E6" w:rsidRPr="00954331">
              <w:rPr>
                <w:rFonts w:ascii="Arial" w:eastAsia="Arial" w:hAnsi="Arial" w:cs="Arial"/>
                <w:b/>
                <w:sz w:val="20"/>
                <w:szCs w:val="20"/>
              </w:rPr>
              <w:t>р</w:t>
            </w:r>
          </w:p>
        </w:tc>
        <w:tc>
          <w:tcPr>
            <w:tcW w:w="1985" w:type="dxa"/>
            <w:shd w:val="clear" w:color="auto" w:fill="E2ECE3" w:themeFill="accent1" w:themeFillTint="33"/>
          </w:tcPr>
          <w:p w:rsidR="00F646E6" w:rsidRPr="00954331" w:rsidRDefault="00F646E6" w:rsidP="00F646E6">
            <w:pPr>
              <w:rPr>
                <w:rFonts w:ascii="Arial" w:eastAsia="Arial" w:hAnsi="Arial" w:cs="Arial"/>
                <w:b/>
                <w:sz w:val="20"/>
                <w:szCs w:val="20"/>
              </w:rPr>
            </w:pP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 xml:space="preserve">Име и презиме </w:t>
            </w:r>
          </w:p>
        </w:tc>
        <w:tc>
          <w:tcPr>
            <w:tcW w:w="1418" w:type="dxa"/>
            <w:shd w:val="clear" w:color="auto" w:fill="E2ECE3" w:themeFill="accent1" w:themeFillTint="33"/>
          </w:tcPr>
          <w:p w:rsidR="00F646E6" w:rsidRPr="00954331" w:rsidRDefault="00F646E6" w:rsidP="00F646E6">
            <w:pPr>
              <w:rPr>
                <w:rFonts w:ascii="Arial" w:eastAsia="Arial" w:hAnsi="Arial" w:cs="Arial"/>
                <w:b/>
                <w:sz w:val="20"/>
                <w:szCs w:val="20"/>
              </w:rPr>
            </w:pP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Година на раѓање</w:t>
            </w:r>
          </w:p>
        </w:tc>
        <w:tc>
          <w:tcPr>
            <w:tcW w:w="1621" w:type="dxa"/>
            <w:shd w:val="clear" w:color="auto" w:fill="E2ECE3" w:themeFill="accent1" w:themeFillTint="33"/>
          </w:tcPr>
          <w:p w:rsidR="00F646E6" w:rsidRPr="00954331" w:rsidRDefault="00F646E6" w:rsidP="00F646E6">
            <w:pPr>
              <w:rPr>
                <w:rFonts w:ascii="Arial" w:eastAsia="Arial" w:hAnsi="Arial" w:cs="Arial"/>
                <w:b/>
                <w:sz w:val="20"/>
                <w:szCs w:val="20"/>
              </w:rPr>
            </w:pP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 xml:space="preserve">Звање </w:t>
            </w:r>
          </w:p>
        </w:tc>
        <w:tc>
          <w:tcPr>
            <w:tcW w:w="1640" w:type="dxa"/>
            <w:shd w:val="clear" w:color="auto" w:fill="E2ECE3" w:themeFill="accent1" w:themeFillTint="33"/>
          </w:tcPr>
          <w:p w:rsidR="00F646E6" w:rsidRPr="00954331" w:rsidRDefault="00F646E6" w:rsidP="00F646E6">
            <w:pPr>
              <w:rPr>
                <w:rFonts w:ascii="Arial" w:eastAsia="Arial" w:hAnsi="Arial" w:cs="Arial"/>
                <w:b/>
                <w:sz w:val="20"/>
                <w:szCs w:val="20"/>
              </w:rPr>
            </w:pP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 xml:space="preserve">Степен на образование </w:t>
            </w:r>
          </w:p>
        </w:tc>
        <w:tc>
          <w:tcPr>
            <w:tcW w:w="1257" w:type="dxa"/>
            <w:shd w:val="clear" w:color="auto" w:fill="E2ECE3" w:themeFill="accent1" w:themeFillTint="33"/>
          </w:tcPr>
          <w:p w:rsidR="00F646E6" w:rsidRPr="00954331" w:rsidRDefault="00F646E6" w:rsidP="00F646E6">
            <w:pPr>
              <w:rPr>
                <w:rFonts w:ascii="Arial" w:eastAsia="Arial" w:hAnsi="Arial" w:cs="Arial"/>
                <w:b/>
                <w:sz w:val="20"/>
                <w:szCs w:val="20"/>
              </w:rPr>
            </w:pP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 xml:space="preserve">Работно место </w:t>
            </w:r>
          </w:p>
        </w:tc>
        <w:tc>
          <w:tcPr>
            <w:tcW w:w="1275" w:type="dxa"/>
            <w:shd w:val="clear" w:color="auto" w:fill="E2ECE3" w:themeFill="accent1" w:themeFillTint="33"/>
          </w:tcPr>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Ментор/</w:t>
            </w:r>
          </w:p>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советник</w:t>
            </w:r>
          </w:p>
        </w:tc>
        <w:tc>
          <w:tcPr>
            <w:tcW w:w="728" w:type="dxa"/>
            <w:shd w:val="clear" w:color="auto" w:fill="E2ECE3" w:themeFill="accent1" w:themeFillTint="33"/>
          </w:tcPr>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Години на стаж</w:t>
            </w:r>
          </w:p>
        </w:tc>
      </w:tr>
      <w:tr w:rsidR="00F646E6" w:rsidRPr="00954331" w:rsidTr="007003E7">
        <w:tc>
          <w:tcPr>
            <w:tcW w:w="708" w:type="dxa"/>
          </w:tcPr>
          <w:p w:rsidR="00F646E6" w:rsidRPr="00954331" w:rsidRDefault="00F646E6" w:rsidP="00F646E6">
            <w:pPr>
              <w:rPr>
                <w:rFonts w:ascii="Arial" w:eastAsia="Arial" w:hAnsi="Arial" w:cs="Arial"/>
                <w:sz w:val="20"/>
                <w:szCs w:val="20"/>
              </w:rPr>
            </w:pPr>
            <w:r w:rsidRPr="00954331">
              <w:rPr>
                <w:rFonts w:ascii="Arial" w:eastAsia="Arial" w:hAnsi="Arial" w:cs="Arial"/>
                <w:sz w:val="20"/>
                <w:szCs w:val="20"/>
              </w:rPr>
              <w:t>1.</w:t>
            </w:r>
          </w:p>
        </w:tc>
        <w:tc>
          <w:tcPr>
            <w:tcW w:w="1985" w:type="dxa"/>
          </w:tcPr>
          <w:p w:rsidR="00F646E6" w:rsidRPr="00954331" w:rsidRDefault="00F646E6" w:rsidP="00F646E6">
            <w:pPr>
              <w:rPr>
                <w:rFonts w:ascii="Arial" w:eastAsia="Arial" w:hAnsi="Arial" w:cs="Arial"/>
                <w:sz w:val="20"/>
                <w:szCs w:val="20"/>
              </w:rPr>
            </w:pPr>
            <w:r w:rsidRPr="00954331">
              <w:rPr>
                <w:rFonts w:ascii="Arial" w:eastAsia="Arial" w:hAnsi="Arial" w:cs="Arial"/>
                <w:sz w:val="20"/>
                <w:szCs w:val="20"/>
              </w:rPr>
              <w:t>Даница Соколова</w:t>
            </w:r>
          </w:p>
        </w:tc>
        <w:tc>
          <w:tcPr>
            <w:tcW w:w="1418" w:type="dxa"/>
          </w:tcPr>
          <w:p w:rsidR="00F646E6" w:rsidRPr="00954331" w:rsidRDefault="00F646E6" w:rsidP="00F646E6">
            <w:pPr>
              <w:spacing w:after="0" w:line="240" w:lineRule="auto"/>
              <w:rPr>
                <w:rFonts w:ascii="Arial" w:eastAsia="Arial" w:hAnsi="Arial" w:cs="Arial"/>
                <w:sz w:val="20"/>
                <w:szCs w:val="20"/>
              </w:rPr>
            </w:pPr>
            <w:r w:rsidRPr="00954331">
              <w:rPr>
                <w:rFonts w:ascii="Arial" w:eastAsia="Arial" w:hAnsi="Arial" w:cs="Arial"/>
                <w:sz w:val="20"/>
                <w:szCs w:val="20"/>
              </w:rPr>
              <w:t>22.11.1968</w:t>
            </w:r>
          </w:p>
          <w:p w:rsidR="00F646E6" w:rsidRPr="00954331" w:rsidRDefault="00F646E6" w:rsidP="00F646E6">
            <w:pPr>
              <w:rPr>
                <w:rFonts w:ascii="Arial" w:eastAsia="Arial" w:hAnsi="Arial" w:cs="Arial"/>
                <w:sz w:val="20"/>
                <w:szCs w:val="20"/>
              </w:rPr>
            </w:pPr>
          </w:p>
        </w:tc>
        <w:tc>
          <w:tcPr>
            <w:tcW w:w="1621" w:type="dxa"/>
          </w:tcPr>
          <w:p w:rsidR="00F646E6" w:rsidRPr="00954331" w:rsidRDefault="00F646E6" w:rsidP="00F646E6">
            <w:pPr>
              <w:rPr>
                <w:rFonts w:ascii="Arial" w:eastAsia="Arial" w:hAnsi="Arial" w:cs="Arial"/>
                <w:sz w:val="20"/>
                <w:szCs w:val="20"/>
              </w:rPr>
            </w:pPr>
            <w:r w:rsidRPr="00954331">
              <w:rPr>
                <w:rFonts w:ascii="Arial" w:eastAsia="Arial" w:hAnsi="Arial" w:cs="Arial"/>
                <w:sz w:val="20"/>
                <w:szCs w:val="20"/>
              </w:rPr>
              <w:t>одд.наставник</w:t>
            </w:r>
          </w:p>
        </w:tc>
        <w:tc>
          <w:tcPr>
            <w:tcW w:w="1640" w:type="dxa"/>
          </w:tcPr>
          <w:p w:rsidR="00F646E6" w:rsidRPr="00954331" w:rsidRDefault="00F646E6" w:rsidP="00F646E6">
            <w:pPr>
              <w:rPr>
                <w:rFonts w:ascii="Arial" w:eastAsia="Arial" w:hAnsi="Arial" w:cs="Arial"/>
                <w:sz w:val="20"/>
                <w:szCs w:val="20"/>
              </w:rPr>
            </w:pPr>
            <w:r w:rsidRPr="00954331">
              <w:rPr>
                <w:rFonts w:ascii="Arial" w:eastAsia="Arial" w:hAnsi="Arial" w:cs="Arial"/>
                <w:sz w:val="20"/>
                <w:szCs w:val="20"/>
              </w:rPr>
              <w:t>високо</w:t>
            </w:r>
          </w:p>
        </w:tc>
        <w:tc>
          <w:tcPr>
            <w:tcW w:w="1257" w:type="dxa"/>
          </w:tcPr>
          <w:p w:rsidR="00F646E6" w:rsidRPr="00954331" w:rsidRDefault="00F646E6" w:rsidP="00F646E6">
            <w:pPr>
              <w:rPr>
                <w:rFonts w:ascii="Arial" w:eastAsia="Arial" w:hAnsi="Arial" w:cs="Arial"/>
                <w:sz w:val="20"/>
                <w:szCs w:val="20"/>
              </w:rPr>
            </w:pPr>
            <w:r w:rsidRPr="00954331">
              <w:rPr>
                <w:rFonts w:ascii="Arial" w:eastAsia="Arial" w:hAnsi="Arial" w:cs="Arial"/>
                <w:sz w:val="20"/>
                <w:szCs w:val="20"/>
              </w:rPr>
              <w:t>Директор</w:t>
            </w:r>
          </w:p>
        </w:tc>
        <w:tc>
          <w:tcPr>
            <w:tcW w:w="1275" w:type="dxa"/>
          </w:tcPr>
          <w:p w:rsidR="00F646E6" w:rsidRPr="00954331" w:rsidRDefault="00F646E6" w:rsidP="00F646E6">
            <w:pPr>
              <w:rPr>
                <w:rFonts w:ascii="Arial" w:eastAsia="Arial" w:hAnsi="Arial" w:cs="Arial"/>
                <w:b/>
                <w:sz w:val="20"/>
                <w:szCs w:val="20"/>
              </w:rPr>
            </w:pPr>
            <w:r w:rsidRPr="00954331">
              <w:rPr>
                <w:rFonts w:ascii="Arial" w:eastAsia="Arial" w:hAnsi="Arial" w:cs="Arial"/>
                <w:b/>
                <w:sz w:val="20"/>
                <w:szCs w:val="20"/>
              </w:rPr>
              <w:t>/</w:t>
            </w:r>
          </w:p>
        </w:tc>
        <w:tc>
          <w:tcPr>
            <w:tcW w:w="728" w:type="dxa"/>
          </w:tcPr>
          <w:p w:rsidR="00F646E6" w:rsidRPr="00954331" w:rsidRDefault="00E74900" w:rsidP="00F646E6">
            <w:pPr>
              <w:rPr>
                <w:rFonts w:ascii="Arial" w:eastAsia="Arial" w:hAnsi="Arial" w:cs="Arial"/>
                <w:sz w:val="20"/>
                <w:szCs w:val="20"/>
              </w:rPr>
            </w:pPr>
            <w:r>
              <w:rPr>
                <w:rFonts w:ascii="Arial" w:eastAsia="Arial" w:hAnsi="Arial" w:cs="Arial"/>
                <w:sz w:val="20"/>
                <w:szCs w:val="20"/>
              </w:rPr>
              <w:t>31</w:t>
            </w:r>
            <w:r w:rsidR="00F646E6" w:rsidRPr="00954331">
              <w:rPr>
                <w:rFonts w:ascii="Arial" w:eastAsia="Arial" w:hAnsi="Arial" w:cs="Arial"/>
                <w:sz w:val="20"/>
                <w:szCs w:val="20"/>
              </w:rPr>
              <w:t>г.</w:t>
            </w:r>
          </w:p>
        </w:tc>
      </w:tr>
    </w:tbl>
    <w:p w:rsidR="00F646E6" w:rsidRPr="00954331" w:rsidRDefault="00F646E6" w:rsidP="00F646E6">
      <w:pPr>
        <w:spacing w:after="0"/>
        <w:rPr>
          <w:rFonts w:ascii="Arial" w:eastAsia="Arial" w:hAnsi="Arial" w:cs="Arial"/>
          <w:b/>
          <w:sz w:val="20"/>
          <w:szCs w:val="20"/>
          <w:lang w:val="en-US"/>
        </w:rPr>
      </w:pPr>
    </w:p>
    <w:p w:rsidR="003E4447" w:rsidRPr="00954331" w:rsidRDefault="003E4447" w:rsidP="003E4447">
      <w:pPr>
        <w:spacing w:after="120"/>
        <w:rPr>
          <w:rFonts w:ascii="Arial" w:eastAsia="Arial" w:hAnsi="Arial" w:cs="Arial"/>
          <w:b/>
          <w:sz w:val="20"/>
          <w:szCs w:val="20"/>
        </w:rPr>
      </w:pPr>
      <w:r w:rsidRPr="00954331">
        <w:rPr>
          <w:rFonts w:ascii="Arial" w:eastAsia="Arial" w:hAnsi="Arial" w:cs="Arial"/>
          <w:b/>
          <w:sz w:val="20"/>
          <w:szCs w:val="20"/>
        </w:rPr>
        <w:t>3.</w:t>
      </w:r>
      <w:r w:rsidRPr="00954331">
        <w:rPr>
          <w:rFonts w:ascii="Arial" w:eastAsia="Arial" w:hAnsi="Arial" w:cs="Arial"/>
          <w:b/>
          <w:sz w:val="20"/>
          <w:szCs w:val="20"/>
          <w:lang w:val="en-US"/>
        </w:rPr>
        <w:t>2</w:t>
      </w:r>
      <w:r w:rsidRPr="00954331">
        <w:rPr>
          <w:rFonts w:ascii="Arial" w:eastAsia="Arial" w:hAnsi="Arial" w:cs="Arial"/>
          <w:b/>
          <w:sz w:val="20"/>
          <w:szCs w:val="20"/>
        </w:rPr>
        <w:t xml:space="preserve"> Податоци за вработените административни службеници </w:t>
      </w: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0"/>
        <w:gridCol w:w="1824"/>
        <w:gridCol w:w="1417"/>
        <w:gridCol w:w="1843"/>
        <w:gridCol w:w="1559"/>
        <w:gridCol w:w="1843"/>
        <w:gridCol w:w="1276"/>
      </w:tblGrid>
      <w:tr w:rsidR="003E4447" w:rsidRPr="00954331" w:rsidTr="00E74900">
        <w:trPr>
          <w:trHeight w:val="713"/>
        </w:trPr>
        <w:tc>
          <w:tcPr>
            <w:tcW w:w="870" w:type="dxa"/>
            <w:shd w:val="clear" w:color="auto" w:fill="E2ECE3" w:themeFill="accent1" w:themeFillTint="33"/>
          </w:tcPr>
          <w:p w:rsidR="003E4447" w:rsidRPr="00954331" w:rsidRDefault="003E4447" w:rsidP="007A072E">
            <w:pPr>
              <w:spacing w:after="0"/>
              <w:rPr>
                <w:rFonts w:ascii="Arial" w:eastAsia="Arial" w:hAnsi="Arial" w:cs="Arial"/>
                <w:b/>
                <w:sz w:val="20"/>
                <w:szCs w:val="20"/>
              </w:rPr>
            </w:pPr>
            <w:r w:rsidRPr="00954331">
              <w:rPr>
                <w:rFonts w:ascii="Arial" w:eastAsia="Arial" w:hAnsi="Arial" w:cs="Arial"/>
                <w:b/>
                <w:sz w:val="20"/>
                <w:szCs w:val="20"/>
              </w:rPr>
              <w:t>Ред.</w:t>
            </w:r>
          </w:p>
          <w:p w:rsidR="003E4447" w:rsidRPr="00954331" w:rsidRDefault="003E4447" w:rsidP="007A072E">
            <w:pPr>
              <w:rPr>
                <w:rFonts w:ascii="Arial" w:eastAsia="Arial" w:hAnsi="Arial" w:cs="Arial"/>
                <w:b/>
                <w:sz w:val="20"/>
                <w:szCs w:val="20"/>
              </w:rPr>
            </w:pPr>
            <w:r w:rsidRPr="00954331">
              <w:rPr>
                <w:rFonts w:ascii="Arial" w:eastAsia="Arial" w:hAnsi="Arial" w:cs="Arial"/>
                <w:b/>
                <w:sz w:val="20"/>
                <w:szCs w:val="20"/>
              </w:rPr>
              <w:t>Бр</w:t>
            </w:r>
          </w:p>
        </w:tc>
        <w:tc>
          <w:tcPr>
            <w:tcW w:w="1824" w:type="dxa"/>
            <w:shd w:val="clear" w:color="auto" w:fill="E2ECE3" w:themeFill="accent1" w:themeFillTint="33"/>
          </w:tcPr>
          <w:p w:rsidR="003E4447" w:rsidRPr="00954331" w:rsidRDefault="003E4447" w:rsidP="007A072E">
            <w:pPr>
              <w:rPr>
                <w:rFonts w:ascii="Arial" w:eastAsia="Arial" w:hAnsi="Arial" w:cs="Arial"/>
                <w:b/>
                <w:sz w:val="20"/>
                <w:szCs w:val="20"/>
              </w:rPr>
            </w:pPr>
            <w:r w:rsidRPr="00954331">
              <w:rPr>
                <w:rFonts w:ascii="Arial" w:eastAsia="Arial" w:hAnsi="Arial" w:cs="Arial"/>
                <w:b/>
                <w:sz w:val="20"/>
                <w:szCs w:val="20"/>
              </w:rPr>
              <w:t xml:space="preserve">Име и презиме </w:t>
            </w:r>
          </w:p>
        </w:tc>
        <w:tc>
          <w:tcPr>
            <w:tcW w:w="1417" w:type="dxa"/>
            <w:shd w:val="clear" w:color="auto" w:fill="E2ECE3" w:themeFill="accent1" w:themeFillTint="33"/>
          </w:tcPr>
          <w:p w:rsidR="003E4447" w:rsidRPr="00954331" w:rsidRDefault="003E4447" w:rsidP="007A072E">
            <w:pPr>
              <w:rPr>
                <w:rFonts w:ascii="Arial" w:eastAsia="Arial" w:hAnsi="Arial" w:cs="Arial"/>
                <w:b/>
                <w:sz w:val="20"/>
                <w:szCs w:val="20"/>
              </w:rPr>
            </w:pPr>
            <w:r w:rsidRPr="00954331">
              <w:rPr>
                <w:rFonts w:ascii="Arial" w:eastAsia="Arial" w:hAnsi="Arial" w:cs="Arial"/>
                <w:b/>
                <w:sz w:val="20"/>
                <w:szCs w:val="20"/>
              </w:rPr>
              <w:t>Година на раѓање</w:t>
            </w:r>
          </w:p>
        </w:tc>
        <w:tc>
          <w:tcPr>
            <w:tcW w:w="1843" w:type="dxa"/>
            <w:shd w:val="clear" w:color="auto" w:fill="E2ECE3" w:themeFill="accent1" w:themeFillTint="33"/>
          </w:tcPr>
          <w:p w:rsidR="003E4447" w:rsidRPr="00954331" w:rsidRDefault="003E4447" w:rsidP="007A072E">
            <w:pPr>
              <w:rPr>
                <w:rFonts w:ascii="Arial" w:eastAsia="Arial" w:hAnsi="Arial" w:cs="Arial"/>
                <w:b/>
                <w:sz w:val="20"/>
                <w:szCs w:val="20"/>
              </w:rPr>
            </w:pPr>
            <w:r w:rsidRPr="00954331">
              <w:rPr>
                <w:rFonts w:ascii="Arial" w:eastAsia="Arial" w:hAnsi="Arial" w:cs="Arial"/>
                <w:b/>
                <w:sz w:val="20"/>
                <w:szCs w:val="20"/>
              </w:rPr>
              <w:t xml:space="preserve">Звање </w:t>
            </w:r>
          </w:p>
        </w:tc>
        <w:tc>
          <w:tcPr>
            <w:tcW w:w="1559" w:type="dxa"/>
            <w:shd w:val="clear" w:color="auto" w:fill="E2ECE3" w:themeFill="accent1" w:themeFillTint="33"/>
          </w:tcPr>
          <w:p w:rsidR="003E4447" w:rsidRPr="00954331" w:rsidRDefault="003E4447" w:rsidP="007A072E">
            <w:pPr>
              <w:rPr>
                <w:rFonts w:ascii="Arial" w:eastAsia="Arial" w:hAnsi="Arial" w:cs="Arial"/>
                <w:b/>
                <w:sz w:val="20"/>
                <w:szCs w:val="20"/>
              </w:rPr>
            </w:pPr>
            <w:r w:rsidRPr="00954331">
              <w:rPr>
                <w:rFonts w:ascii="Arial" w:eastAsia="Arial" w:hAnsi="Arial" w:cs="Arial"/>
                <w:b/>
                <w:sz w:val="20"/>
                <w:szCs w:val="20"/>
              </w:rPr>
              <w:t xml:space="preserve">Степен на образование </w:t>
            </w:r>
          </w:p>
        </w:tc>
        <w:tc>
          <w:tcPr>
            <w:tcW w:w="1843" w:type="dxa"/>
            <w:shd w:val="clear" w:color="auto" w:fill="E2ECE3" w:themeFill="accent1" w:themeFillTint="33"/>
          </w:tcPr>
          <w:p w:rsidR="003E4447" w:rsidRPr="00954331" w:rsidRDefault="003E4447" w:rsidP="007A072E">
            <w:pPr>
              <w:rPr>
                <w:rFonts w:ascii="Arial" w:eastAsia="Arial" w:hAnsi="Arial" w:cs="Arial"/>
                <w:b/>
                <w:sz w:val="20"/>
                <w:szCs w:val="20"/>
              </w:rPr>
            </w:pPr>
            <w:r w:rsidRPr="00954331">
              <w:rPr>
                <w:rFonts w:ascii="Arial" w:eastAsia="Arial" w:hAnsi="Arial" w:cs="Arial"/>
                <w:b/>
                <w:sz w:val="20"/>
                <w:szCs w:val="20"/>
              </w:rPr>
              <w:t xml:space="preserve">Работно место </w:t>
            </w:r>
          </w:p>
        </w:tc>
        <w:tc>
          <w:tcPr>
            <w:tcW w:w="1276" w:type="dxa"/>
            <w:shd w:val="clear" w:color="auto" w:fill="E2ECE3" w:themeFill="accent1" w:themeFillTint="33"/>
          </w:tcPr>
          <w:p w:rsidR="003E4447" w:rsidRPr="00954331" w:rsidRDefault="003E4447" w:rsidP="007A072E">
            <w:pPr>
              <w:rPr>
                <w:rFonts w:ascii="Arial" w:eastAsia="Arial" w:hAnsi="Arial" w:cs="Arial"/>
                <w:b/>
                <w:sz w:val="20"/>
                <w:szCs w:val="20"/>
                <w:lang w:val="en-US"/>
              </w:rPr>
            </w:pPr>
            <w:r w:rsidRPr="00954331">
              <w:rPr>
                <w:rFonts w:ascii="Arial" w:eastAsia="Arial" w:hAnsi="Arial" w:cs="Arial"/>
                <w:b/>
                <w:sz w:val="20"/>
                <w:szCs w:val="20"/>
              </w:rPr>
              <w:t>Години на стаж</w:t>
            </w:r>
          </w:p>
        </w:tc>
      </w:tr>
      <w:tr w:rsidR="003E4447" w:rsidRPr="00954331" w:rsidTr="008C67B9">
        <w:tc>
          <w:tcPr>
            <w:tcW w:w="870" w:type="dxa"/>
          </w:tcPr>
          <w:p w:rsidR="003E4447" w:rsidRPr="00954331" w:rsidRDefault="003E4447" w:rsidP="007A072E">
            <w:pPr>
              <w:rPr>
                <w:rFonts w:ascii="Arial" w:eastAsia="Arial" w:hAnsi="Arial" w:cs="Arial"/>
                <w:sz w:val="20"/>
                <w:szCs w:val="20"/>
              </w:rPr>
            </w:pPr>
            <w:r w:rsidRPr="00954331">
              <w:rPr>
                <w:rFonts w:ascii="Arial" w:eastAsia="Arial" w:hAnsi="Arial" w:cs="Arial"/>
                <w:sz w:val="20"/>
                <w:szCs w:val="20"/>
              </w:rPr>
              <w:t>1.</w:t>
            </w:r>
          </w:p>
        </w:tc>
        <w:tc>
          <w:tcPr>
            <w:tcW w:w="1824" w:type="dxa"/>
          </w:tcPr>
          <w:p w:rsidR="003E4447" w:rsidRPr="00954331" w:rsidRDefault="00CA1CDD" w:rsidP="007A072E">
            <w:pPr>
              <w:rPr>
                <w:rFonts w:ascii="Arial" w:eastAsia="Arial" w:hAnsi="Arial" w:cs="Arial"/>
                <w:sz w:val="20"/>
                <w:szCs w:val="20"/>
              </w:rPr>
            </w:pPr>
            <w:r w:rsidRPr="00954331">
              <w:rPr>
                <w:rFonts w:ascii="Arial" w:eastAsia="Arial" w:hAnsi="Arial" w:cs="Arial"/>
                <w:sz w:val="20"/>
                <w:szCs w:val="20"/>
              </w:rPr>
              <w:t>Ирена Пешиќ</w:t>
            </w:r>
          </w:p>
        </w:tc>
        <w:tc>
          <w:tcPr>
            <w:tcW w:w="1417" w:type="dxa"/>
          </w:tcPr>
          <w:p w:rsidR="003E4447" w:rsidRPr="00954331" w:rsidRDefault="007D1B77" w:rsidP="007A072E">
            <w:pPr>
              <w:rPr>
                <w:rFonts w:ascii="Arial" w:eastAsia="Arial" w:hAnsi="Arial" w:cs="Arial"/>
                <w:sz w:val="20"/>
                <w:szCs w:val="20"/>
              </w:rPr>
            </w:pPr>
            <w:r w:rsidRPr="00954331">
              <w:rPr>
                <w:rFonts w:ascii="Arial" w:eastAsia="Arial" w:hAnsi="Arial" w:cs="Arial"/>
                <w:sz w:val="20"/>
                <w:szCs w:val="20"/>
              </w:rPr>
              <w:t>27.12.1989</w:t>
            </w:r>
          </w:p>
        </w:tc>
        <w:tc>
          <w:tcPr>
            <w:tcW w:w="1843" w:type="dxa"/>
          </w:tcPr>
          <w:p w:rsidR="003E4447" w:rsidRPr="00954331" w:rsidRDefault="00867077" w:rsidP="007A072E">
            <w:pPr>
              <w:rPr>
                <w:rFonts w:ascii="Arial" w:eastAsia="Arial" w:hAnsi="Arial" w:cs="Arial"/>
                <w:sz w:val="20"/>
                <w:szCs w:val="20"/>
              </w:rPr>
            </w:pPr>
            <w:r w:rsidRPr="00954331">
              <w:rPr>
                <w:rFonts w:ascii="Arial" w:eastAsia="Arial" w:hAnsi="Arial" w:cs="Arial"/>
                <w:sz w:val="20"/>
                <w:szCs w:val="20"/>
              </w:rPr>
              <w:t>секретар</w:t>
            </w:r>
          </w:p>
        </w:tc>
        <w:tc>
          <w:tcPr>
            <w:tcW w:w="1559" w:type="dxa"/>
          </w:tcPr>
          <w:p w:rsidR="003E4447" w:rsidRPr="00954331" w:rsidRDefault="003E4447" w:rsidP="007A072E">
            <w:pPr>
              <w:rPr>
                <w:rFonts w:ascii="Arial" w:eastAsia="Arial" w:hAnsi="Arial" w:cs="Arial"/>
                <w:sz w:val="20"/>
                <w:szCs w:val="20"/>
              </w:rPr>
            </w:pPr>
            <w:r w:rsidRPr="00954331">
              <w:rPr>
                <w:rFonts w:ascii="Arial" w:eastAsia="Arial" w:hAnsi="Arial" w:cs="Arial"/>
                <w:sz w:val="20"/>
                <w:szCs w:val="20"/>
              </w:rPr>
              <w:t>Високо</w:t>
            </w:r>
          </w:p>
        </w:tc>
        <w:tc>
          <w:tcPr>
            <w:tcW w:w="1843" w:type="dxa"/>
          </w:tcPr>
          <w:p w:rsidR="003E4447" w:rsidRPr="00954331" w:rsidRDefault="003E4447" w:rsidP="007A072E">
            <w:pPr>
              <w:rPr>
                <w:rFonts w:ascii="Arial" w:eastAsia="Arial" w:hAnsi="Arial" w:cs="Arial"/>
                <w:sz w:val="20"/>
                <w:szCs w:val="20"/>
              </w:rPr>
            </w:pPr>
            <w:r w:rsidRPr="00954331">
              <w:rPr>
                <w:rFonts w:ascii="Arial" w:eastAsia="Arial" w:hAnsi="Arial" w:cs="Arial"/>
                <w:sz w:val="20"/>
                <w:szCs w:val="20"/>
              </w:rPr>
              <w:t>Секретар</w:t>
            </w:r>
          </w:p>
        </w:tc>
        <w:tc>
          <w:tcPr>
            <w:tcW w:w="1276" w:type="dxa"/>
          </w:tcPr>
          <w:p w:rsidR="003E4447" w:rsidRPr="00954331" w:rsidRDefault="00E74900" w:rsidP="007A072E">
            <w:pPr>
              <w:ind w:right="-116"/>
              <w:rPr>
                <w:rFonts w:ascii="Arial" w:eastAsia="Arial" w:hAnsi="Arial" w:cs="Arial"/>
                <w:sz w:val="20"/>
                <w:szCs w:val="20"/>
              </w:rPr>
            </w:pPr>
            <w:r>
              <w:rPr>
                <w:rFonts w:ascii="Arial" w:eastAsia="Arial" w:hAnsi="Arial" w:cs="Arial"/>
                <w:sz w:val="20"/>
                <w:szCs w:val="20"/>
              </w:rPr>
              <w:t>12</w:t>
            </w:r>
            <w:r w:rsidR="007D1B77" w:rsidRPr="00954331">
              <w:rPr>
                <w:rFonts w:ascii="Arial" w:eastAsia="Arial" w:hAnsi="Arial" w:cs="Arial"/>
                <w:sz w:val="20"/>
                <w:szCs w:val="20"/>
              </w:rPr>
              <w:t xml:space="preserve"> г.</w:t>
            </w:r>
          </w:p>
        </w:tc>
      </w:tr>
    </w:tbl>
    <w:p w:rsidR="003E4447" w:rsidRPr="00954331" w:rsidRDefault="003E4447" w:rsidP="00734210">
      <w:pPr>
        <w:rPr>
          <w:rFonts w:ascii="Arial" w:eastAsia="Arial" w:hAnsi="Arial" w:cs="Arial"/>
          <w:b/>
          <w:sz w:val="20"/>
          <w:szCs w:val="20"/>
          <w:lang w:val="en-US"/>
        </w:rPr>
      </w:pPr>
    </w:p>
    <w:p w:rsidR="003E4447" w:rsidRPr="00954331" w:rsidRDefault="003E4447" w:rsidP="003E4447">
      <w:pPr>
        <w:spacing w:after="120"/>
        <w:rPr>
          <w:rFonts w:ascii="Arial" w:eastAsia="Arial" w:hAnsi="Arial" w:cs="Arial"/>
          <w:b/>
          <w:sz w:val="20"/>
          <w:szCs w:val="20"/>
        </w:rPr>
      </w:pPr>
      <w:r w:rsidRPr="00954331">
        <w:rPr>
          <w:rFonts w:ascii="Arial" w:eastAsia="Arial" w:hAnsi="Arial" w:cs="Arial"/>
          <w:b/>
          <w:sz w:val="20"/>
          <w:szCs w:val="20"/>
        </w:rPr>
        <w:t>3.</w:t>
      </w:r>
      <w:r w:rsidRPr="00954331">
        <w:rPr>
          <w:rFonts w:ascii="Arial" w:eastAsia="Arial" w:hAnsi="Arial" w:cs="Arial"/>
          <w:b/>
          <w:sz w:val="20"/>
          <w:szCs w:val="20"/>
          <w:lang w:val="en-US"/>
        </w:rPr>
        <w:t>3</w:t>
      </w:r>
      <w:r w:rsidRPr="00954331">
        <w:rPr>
          <w:rFonts w:ascii="Arial" w:eastAsia="Arial" w:hAnsi="Arial" w:cs="Arial"/>
          <w:b/>
          <w:sz w:val="20"/>
          <w:szCs w:val="20"/>
        </w:rPr>
        <w:t xml:space="preserve"> Податоци за ангажираните образовни медијатори </w:t>
      </w:r>
    </w:p>
    <w:tbl>
      <w:tblPr>
        <w:tblW w:w="10666"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
        <w:gridCol w:w="2694"/>
        <w:gridCol w:w="1559"/>
        <w:gridCol w:w="1203"/>
        <w:gridCol w:w="1632"/>
        <w:gridCol w:w="1276"/>
        <w:gridCol w:w="1701"/>
      </w:tblGrid>
      <w:tr w:rsidR="003E4447" w:rsidRPr="00954331" w:rsidTr="00E74900">
        <w:tc>
          <w:tcPr>
            <w:tcW w:w="601" w:type="dxa"/>
            <w:shd w:val="clear" w:color="auto" w:fill="E2ECE3" w:themeFill="accent1" w:themeFillTint="33"/>
          </w:tcPr>
          <w:p w:rsidR="003E4447" w:rsidRPr="00954331" w:rsidRDefault="003E4447" w:rsidP="007A072E">
            <w:pPr>
              <w:spacing w:after="0"/>
              <w:rPr>
                <w:rFonts w:ascii="Arial" w:eastAsia="Arial" w:hAnsi="Arial" w:cs="Arial"/>
                <w:sz w:val="20"/>
                <w:szCs w:val="20"/>
              </w:rPr>
            </w:pPr>
          </w:p>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Ред.</w:t>
            </w:r>
          </w:p>
          <w:p w:rsidR="003E4447" w:rsidRPr="00954331" w:rsidRDefault="00A14C16" w:rsidP="007A072E">
            <w:pPr>
              <w:spacing w:after="0"/>
              <w:rPr>
                <w:rFonts w:ascii="Arial" w:eastAsia="Arial" w:hAnsi="Arial" w:cs="Arial"/>
                <w:sz w:val="20"/>
                <w:szCs w:val="20"/>
                <w:lang w:val="en-US"/>
              </w:rPr>
            </w:pPr>
            <w:r w:rsidRPr="00954331">
              <w:rPr>
                <w:rFonts w:ascii="Arial" w:eastAsia="Arial" w:hAnsi="Arial" w:cs="Arial"/>
                <w:sz w:val="20"/>
                <w:szCs w:val="20"/>
              </w:rPr>
              <w:t>Б</w:t>
            </w:r>
            <w:r w:rsidR="003E4447" w:rsidRPr="00954331">
              <w:rPr>
                <w:rFonts w:ascii="Arial" w:eastAsia="Arial" w:hAnsi="Arial" w:cs="Arial"/>
                <w:sz w:val="20"/>
                <w:szCs w:val="20"/>
              </w:rPr>
              <w:t>р</w:t>
            </w:r>
            <w:r w:rsidR="003E4447" w:rsidRPr="00954331">
              <w:rPr>
                <w:rFonts w:ascii="Arial" w:eastAsia="Arial" w:hAnsi="Arial" w:cs="Arial"/>
                <w:sz w:val="20"/>
                <w:szCs w:val="20"/>
                <w:lang w:val="en-US"/>
              </w:rPr>
              <w:t>.</w:t>
            </w:r>
          </w:p>
        </w:tc>
        <w:tc>
          <w:tcPr>
            <w:tcW w:w="2694" w:type="dxa"/>
            <w:shd w:val="clear" w:color="auto" w:fill="E2ECE3" w:themeFill="accent1" w:themeFillTint="33"/>
          </w:tcPr>
          <w:p w:rsidR="003E4447" w:rsidRPr="00954331" w:rsidRDefault="003E4447" w:rsidP="007A072E">
            <w:pPr>
              <w:spacing w:after="0"/>
              <w:rPr>
                <w:rFonts w:ascii="Arial" w:eastAsia="Arial" w:hAnsi="Arial" w:cs="Arial"/>
                <w:sz w:val="20"/>
                <w:szCs w:val="20"/>
              </w:rPr>
            </w:pPr>
          </w:p>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 xml:space="preserve">Име и презиме на образовниот медијатор </w:t>
            </w:r>
          </w:p>
        </w:tc>
        <w:tc>
          <w:tcPr>
            <w:tcW w:w="1559" w:type="dxa"/>
            <w:shd w:val="clear" w:color="auto" w:fill="E2ECE3" w:themeFill="accent1" w:themeFillTint="33"/>
          </w:tcPr>
          <w:p w:rsidR="003E4447" w:rsidRPr="00954331" w:rsidRDefault="003E4447" w:rsidP="007A072E">
            <w:pPr>
              <w:spacing w:after="0"/>
              <w:rPr>
                <w:rFonts w:ascii="Arial" w:eastAsia="Arial" w:hAnsi="Arial" w:cs="Arial"/>
                <w:sz w:val="20"/>
                <w:szCs w:val="20"/>
              </w:rPr>
            </w:pPr>
          </w:p>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Година на раѓање</w:t>
            </w:r>
          </w:p>
        </w:tc>
        <w:tc>
          <w:tcPr>
            <w:tcW w:w="1203" w:type="dxa"/>
            <w:shd w:val="clear" w:color="auto" w:fill="E2ECE3" w:themeFill="accent1" w:themeFillTint="33"/>
          </w:tcPr>
          <w:p w:rsidR="003E4447" w:rsidRPr="00954331" w:rsidRDefault="003E4447" w:rsidP="007A072E">
            <w:pPr>
              <w:spacing w:after="0"/>
              <w:rPr>
                <w:rFonts w:ascii="Arial" w:eastAsia="Arial" w:hAnsi="Arial" w:cs="Arial"/>
                <w:sz w:val="20"/>
                <w:szCs w:val="20"/>
              </w:rPr>
            </w:pPr>
          </w:p>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 xml:space="preserve">Звање </w:t>
            </w:r>
          </w:p>
        </w:tc>
        <w:tc>
          <w:tcPr>
            <w:tcW w:w="1632" w:type="dxa"/>
            <w:shd w:val="clear" w:color="auto" w:fill="E2ECE3" w:themeFill="accent1" w:themeFillTint="33"/>
          </w:tcPr>
          <w:p w:rsidR="003E4447" w:rsidRPr="00954331" w:rsidRDefault="003E4447" w:rsidP="007A072E">
            <w:pPr>
              <w:spacing w:after="0"/>
              <w:rPr>
                <w:rFonts w:ascii="Arial" w:eastAsia="Arial" w:hAnsi="Arial" w:cs="Arial"/>
                <w:sz w:val="20"/>
                <w:szCs w:val="20"/>
              </w:rPr>
            </w:pPr>
          </w:p>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 xml:space="preserve">Степен на образование </w:t>
            </w:r>
          </w:p>
        </w:tc>
        <w:tc>
          <w:tcPr>
            <w:tcW w:w="1276" w:type="dxa"/>
            <w:shd w:val="clear" w:color="auto" w:fill="E2ECE3" w:themeFill="accent1" w:themeFillTint="33"/>
          </w:tcPr>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Години на стаж</w:t>
            </w:r>
          </w:p>
          <w:p w:rsidR="003E4447" w:rsidRPr="00954331" w:rsidRDefault="003E4447" w:rsidP="007A072E">
            <w:pPr>
              <w:spacing w:after="0"/>
              <w:rPr>
                <w:rFonts w:ascii="Arial" w:eastAsia="Arial" w:hAnsi="Arial" w:cs="Arial"/>
                <w:sz w:val="20"/>
                <w:szCs w:val="20"/>
              </w:rPr>
            </w:pPr>
          </w:p>
          <w:p w:rsidR="003E4447" w:rsidRPr="00954331" w:rsidRDefault="003E4447" w:rsidP="007A072E">
            <w:pPr>
              <w:spacing w:after="0"/>
              <w:rPr>
                <w:rFonts w:ascii="Arial" w:eastAsia="Arial" w:hAnsi="Arial" w:cs="Arial"/>
                <w:sz w:val="20"/>
                <w:szCs w:val="20"/>
              </w:rPr>
            </w:pPr>
          </w:p>
        </w:tc>
        <w:tc>
          <w:tcPr>
            <w:tcW w:w="1701" w:type="dxa"/>
            <w:shd w:val="clear" w:color="auto" w:fill="E2ECE3" w:themeFill="accent1" w:themeFillTint="33"/>
          </w:tcPr>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Временски период за кој е ангажиран образовниот медијатор</w:t>
            </w:r>
          </w:p>
        </w:tc>
      </w:tr>
      <w:tr w:rsidR="003E4447" w:rsidRPr="00954331" w:rsidTr="000F48FE">
        <w:trPr>
          <w:trHeight w:val="490"/>
        </w:trPr>
        <w:tc>
          <w:tcPr>
            <w:tcW w:w="601" w:type="dxa"/>
          </w:tcPr>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1.</w:t>
            </w:r>
          </w:p>
        </w:tc>
        <w:tc>
          <w:tcPr>
            <w:tcW w:w="2694" w:type="dxa"/>
          </w:tcPr>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Шерибан Исмаиловска</w:t>
            </w:r>
          </w:p>
        </w:tc>
        <w:tc>
          <w:tcPr>
            <w:tcW w:w="1559" w:type="dxa"/>
          </w:tcPr>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14.12.1997</w:t>
            </w:r>
          </w:p>
        </w:tc>
        <w:tc>
          <w:tcPr>
            <w:tcW w:w="1203" w:type="dxa"/>
          </w:tcPr>
          <w:p w:rsidR="003E4447" w:rsidRPr="00954331" w:rsidRDefault="003E4447" w:rsidP="007A072E">
            <w:pPr>
              <w:spacing w:after="0"/>
              <w:rPr>
                <w:rFonts w:ascii="Arial" w:eastAsia="Arial" w:hAnsi="Arial" w:cs="Arial"/>
                <w:sz w:val="20"/>
                <w:szCs w:val="20"/>
                <w:lang w:val="en-US"/>
              </w:rPr>
            </w:pPr>
            <w:r w:rsidRPr="00954331">
              <w:rPr>
                <w:rFonts w:ascii="Arial" w:eastAsia="Arial" w:hAnsi="Arial" w:cs="Arial"/>
                <w:sz w:val="20"/>
                <w:szCs w:val="20"/>
                <w:lang w:val="en-US"/>
              </w:rPr>
              <w:t>/</w:t>
            </w:r>
          </w:p>
        </w:tc>
        <w:tc>
          <w:tcPr>
            <w:tcW w:w="1632" w:type="dxa"/>
          </w:tcPr>
          <w:p w:rsidR="003E4447" w:rsidRPr="00954331" w:rsidRDefault="003E4447" w:rsidP="007A072E">
            <w:pPr>
              <w:spacing w:after="0"/>
              <w:rPr>
                <w:rFonts w:ascii="Arial" w:eastAsia="Arial" w:hAnsi="Arial" w:cs="Arial"/>
                <w:sz w:val="20"/>
                <w:szCs w:val="20"/>
              </w:rPr>
            </w:pPr>
            <w:r w:rsidRPr="00954331">
              <w:rPr>
                <w:rFonts w:ascii="Arial" w:eastAsia="Arial" w:hAnsi="Arial" w:cs="Arial"/>
                <w:sz w:val="20"/>
                <w:szCs w:val="20"/>
              </w:rPr>
              <w:t>високо</w:t>
            </w:r>
          </w:p>
        </w:tc>
        <w:tc>
          <w:tcPr>
            <w:tcW w:w="1276" w:type="dxa"/>
          </w:tcPr>
          <w:p w:rsidR="003E4447" w:rsidRPr="00954331" w:rsidRDefault="00E74900" w:rsidP="007A072E">
            <w:pPr>
              <w:spacing w:after="0"/>
              <w:rPr>
                <w:rFonts w:ascii="Arial" w:eastAsia="Arial" w:hAnsi="Arial" w:cs="Arial"/>
                <w:sz w:val="20"/>
                <w:szCs w:val="20"/>
              </w:rPr>
            </w:pPr>
            <w:r>
              <w:rPr>
                <w:rFonts w:ascii="Arial" w:eastAsia="Arial" w:hAnsi="Arial" w:cs="Arial"/>
                <w:sz w:val="20"/>
                <w:szCs w:val="20"/>
              </w:rPr>
              <w:t>3</w:t>
            </w:r>
            <w:r w:rsidR="00CA1CDD" w:rsidRPr="00954331">
              <w:rPr>
                <w:rFonts w:ascii="Arial" w:eastAsia="Arial" w:hAnsi="Arial" w:cs="Arial"/>
                <w:sz w:val="20"/>
                <w:szCs w:val="20"/>
              </w:rPr>
              <w:t>,5</w:t>
            </w:r>
          </w:p>
        </w:tc>
        <w:tc>
          <w:tcPr>
            <w:tcW w:w="1701" w:type="dxa"/>
          </w:tcPr>
          <w:p w:rsidR="003E4447" w:rsidRPr="00954331" w:rsidRDefault="00CA1CDD" w:rsidP="007A072E">
            <w:pPr>
              <w:spacing w:after="0"/>
              <w:rPr>
                <w:rFonts w:ascii="Arial" w:eastAsia="Arial" w:hAnsi="Arial" w:cs="Arial"/>
                <w:sz w:val="20"/>
                <w:szCs w:val="20"/>
              </w:rPr>
            </w:pPr>
            <w:r w:rsidRPr="00954331">
              <w:rPr>
                <w:rFonts w:ascii="Arial" w:eastAsia="Arial" w:hAnsi="Arial" w:cs="Arial"/>
                <w:sz w:val="20"/>
                <w:szCs w:val="20"/>
              </w:rPr>
              <w:t xml:space="preserve">од </w:t>
            </w:r>
            <w:r w:rsidR="00E74900">
              <w:rPr>
                <w:rFonts w:ascii="Arial" w:eastAsia="Arial" w:hAnsi="Arial" w:cs="Arial"/>
                <w:sz w:val="20"/>
                <w:szCs w:val="20"/>
              </w:rPr>
              <w:t>01.10.2024</w:t>
            </w:r>
            <w:r w:rsidR="003E4447" w:rsidRPr="00954331">
              <w:rPr>
                <w:rFonts w:ascii="Arial" w:eastAsia="Arial" w:hAnsi="Arial" w:cs="Arial"/>
                <w:sz w:val="20"/>
                <w:szCs w:val="20"/>
              </w:rPr>
              <w:t>г.</w:t>
            </w:r>
          </w:p>
          <w:p w:rsidR="00133A8F" w:rsidRPr="00954331" w:rsidRDefault="0074603A" w:rsidP="007A072E">
            <w:pPr>
              <w:spacing w:after="0"/>
              <w:rPr>
                <w:rFonts w:ascii="Arial" w:eastAsia="Arial" w:hAnsi="Arial" w:cs="Arial"/>
                <w:sz w:val="20"/>
                <w:szCs w:val="20"/>
              </w:rPr>
            </w:pPr>
            <w:r w:rsidRPr="00954331">
              <w:rPr>
                <w:rFonts w:ascii="Arial" w:eastAsia="Arial" w:hAnsi="Arial" w:cs="Arial"/>
                <w:sz w:val="20"/>
                <w:szCs w:val="20"/>
              </w:rPr>
              <w:t>и до каројот на учебната година .</w:t>
            </w:r>
          </w:p>
        </w:tc>
      </w:tr>
    </w:tbl>
    <w:p w:rsidR="003E4447" w:rsidRPr="00954331" w:rsidRDefault="003E4447" w:rsidP="00734210">
      <w:pPr>
        <w:rPr>
          <w:rFonts w:ascii="Arial" w:eastAsia="Arial" w:hAnsi="Arial" w:cs="Arial"/>
          <w:b/>
          <w:sz w:val="20"/>
          <w:szCs w:val="20"/>
          <w:lang w:val="en-US"/>
        </w:rPr>
      </w:pPr>
    </w:p>
    <w:p w:rsidR="00734210" w:rsidRPr="00954331" w:rsidRDefault="00F646E6" w:rsidP="00734210">
      <w:pPr>
        <w:spacing w:after="0"/>
        <w:rPr>
          <w:rFonts w:ascii="Arial" w:eastAsia="Arial" w:hAnsi="Arial" w:cs="Arial"/>
          <w:b/>
          <w:sz w:val="20"/>
          <w:szCs w:val="20"/>
        </w:rPr>
      </w:pPr>
      <w:r w:rsidRPr="00954331">
        <w:rPr>
          <w:rFonts w:ascii="Arial" w:eastAsia="Arial" w:hAnsi="Arial" w:cs="Arial"/>
          <w:b/>
          <w:sz w:val="20"/>
          <w:szCs w:val="20"/>
        </w:rPr>
        <w:t>3.</w:t>
      </w:r>
      <w:r w:rsidR="003E4447" w:rsidRPr="00954331">
        <w:rPr>
          <w:rFonts w:ascii="Arial" w:eastAsia="Arial" w:hAnsi="Arial" w:cs="Arial"/>
          <w:b/>
          <w:sz w:val="20"/>
          <w:szCs w:val="20"/>
          <w:lang w:val="en-US"/>
        </w:rPr>
        <w:t>4</w:t>
      </w:r>
      <w:r w:rsidR="00734210" w:rsidRPr="00954331">
        <w:rPr>
          <w:rFonts w:ascii="Arial" w:eastAsia="Arial" w:hAnsi="Arial" w:cs="Arial"/>
          <w:b/>
          <w:sz w:val="20"/>
          <w:szCs w:val="20"/>
        </w:rPr>
        <w:t xml:space="preserve">Вкупни податоци за степенот на образование на врaботените </w:t>
      </w:r>
    </w:p>
    <w:p w:rsidR="00734210" w:rsidRPr="00954331" w:rsidRDefault="00734210" w:rsidP="00734210">
      <w:pPr>
        <w:spacing w:after="0"/>
        <w:rPr>
          <w:rFonts w:ascii="Arial" w:eastAsia="Arial" w:hAnsi="Arial" w:cs="Arial"/>
          <w:b/>
          <w:sz w:val="20"/>
          <w:szCs w:val="20"/>
        </w:rPr>
      </w:pP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76"/>
        <w:gridCol w:w="5356"/>
      </w:tblGrid>
      <w:tr w:rsidR="00734210" w:rsidRPr="00954331" w:rsidTr="007003E7">
        <w:tc>
          <w:tcPr>
            <w:tcW w:w="5276" w:type="dxa"/>
            <w:shd w:val="clear" w:color="auto" w:fill="DFEADF"/>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 xml:space="preserve">Образование </w:t>
            </w:r>
          </w:p>
        </w:tc>
        <w:tc>
          <w:tcPr>
            <w:tcW w:w="5356" w:type="dxa"/>
            <w:shd w:val="clear" w:color="auto" w:fill="DFEADF"/>
          </w:tcPr>
          <w:p w:rsidR="00734210" w:rsidRPr="00954331" w:rsidRDefault="00734210" w:rsidP="00F646E6">
            <w:pPr>
              <w:spacing w:after="0"/>
              <w:ind w:right="-108"/>
              <w:rPr>
                <w:rFonts w:ascii="Arial" w:eastAsia="Arial" w:hAnsi="Arial" w:cs="Arial"/>
                <w:b/>
                <w:sz w:val="20"/>
                <w:szCs w:val="20"/>
              </w:rPr>
            </w:pPr>
            <w:r w:rsidRPr="00954331">
              <w:rPr>
                <w:rFonts w:ascii="Arial" w:eastAsia="Arial" w:hAnsi="Arial" w:cs="Arial"/>
                <w:b/>
                <w:sz w:val="20"/>
                <w:szCs w:val="20"/>
              </w:rPr>
              <w:t xml:space="preserve">Број на вработени </w:t>
            </w:r>
          </w:p>
        </w:tc>
      </w:tr>
      <w:tr w:rsidR="00734210" w:rsidRPr="00954331" w:rsidTr="007003E7">
        <w:tc>
          <w:tcPr>
            <w:tcW w:w="5276"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Последипломски студии-втор циклус</w:t>
            </w:r>
          </w:p>
        </w:tc>
        <w:tc>
          <w:tcPr>
            <w:tcW w:w="5356"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sz w:val="20"/>
                <w:szCs w:val="20"/>
              </w:rPr>
              <w:t>4</w:t>
            </w:r>
          </w:p>
          <w:p w:rsidR="00734210" w:rsidRPr="00954331" w:rsidRDefault="00734210" w:rsidP="00F646E6">
            <w:pPr>
              <w:spacing w:after="0"/>
              <w:rPr>
                <w:rFonts w:ascii="Arial" w:eastAsia="Arial" w:hAnsi="Arial" w:cs="Arial"/>
                <w:sz w:val="20"/>
                <w:szCs w:val="20"/>
              </w:rPr>
            </w:pPr>
          </w:p>
        </w:tc>
      </w:tr>
      <w:tr w:rsidR="00734210" w:rsidRPr="00954331" w:rsidTr="007003E7">
        <w:tc>
          <w:tcPr>
            <w:tcW w:w="5276"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 xml:space="preserve">Високо образование </w:t>
            </w:r>
          </w:p>
          <w:p w:rsidR="00734210" w:rsidRPr="00954331" w:rsidRDefault="00734210" w:rsidP="00F646E6">
            <w:pPr>
              <w:spacing w:after="0"/>
              <w:rPr>
                <w:rFonts w:ascii="Arial" w:eastAsia="Arial" w:hAnsi="Arial" w:cs="Arial"/>
                <w:b/>
                <w:sz w:val="20"/>
                <w:szCs w:val="20"/>
              </w:rPr>
            </w:pPr>
          </w:p>
        </w:tc>
        <w:tc>
          <w:tcPr>
            <w:tcW w:w="5356"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sz w:val="20"/>
                <w:szCs w:val="20"/>
              </w:rPr>
              <w:t>55</w:t>
            </w:r>
          </w:p>
        </w:tc>
      </w:tr>
      <w:tr w:rsidR="00734210" w:rsidRPr="00954331" w:rsidTr="007003E7">
        <w:tc>
          <w:tcPr>
            <w:tcW w:w="5276"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Виша стручна спрема</w:t>
            </w:r>
          </w:p>
          <w:p w:rsidR="00734210" w:rsidRPr="00954331" w:rsidRDefault="00734210" w:rsidP="00F646E6">
            <w:pPr>
              <w:spacing w:after="0"/>
              <w:rPr>
                <w:rFonts w:ascii="Arial" w:eastAsia="Arial" w:hAnsi="Arial" w:cs="Arial"/>
                <w:b/>
                <w:sz w:val="20"/>
                <w:szCs w:val="20"/>
              </w:rPr>
            </w:pPr>
          </w:p>
        </w:tc>
        <w:tc>
          <w:tcPr>
            <w:tcW w:w="5356"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sz w:val="20"/>
                <w:szCs w:val="20"/>
              </w:rPr>
              <w:t>/</w:t>
            </w:r>
          </w:p>
        </w:tc>
      </w:tr>
      <w:tr w:rsidR="00734210" w:rsidRPr="00954331" w:rsidTr="007003E7">
        <w:tc>
          <w:tcPr>
            <w:tcW w:w="5276" w:type="dxa"/>
          </w:tcPr>
          <w:p w:rsidR="00734210" w:rsidRPr="00954331" w:rsidRDefault="00734210" w:rsidP="00F646E6">
            <w:pPr>
              <w:spacing w:after="0"/>
              <w:rPr>
                <w:rFonts w:ascii="Arial" w:eastAsia="Arial" w:hAnsi="Arial" w:cs="Arial"/>
                <w:b/>
                <w:sz w:val="20"/>
                <w:szCs w:val="20"/>
              </w:rPr>
            </w:pPr>
            <w:r w:rsidRPr="00954331">
              <w:rPr>
                <w:rFonts w:ascii="Arial" w:eastAsia="Arial" w:hAnsi="Arial" w:cs="Arial"/>
                <w:b/>
                <w:sz w:val="20"/>
                <w:szCs w:val="20"/>
              </w:rPr>
              <w:t>Средно образование</w:t>
            </w:r>
          </w:p>
          <w:p w:rsidR="00734210" w:rsidRPr="00954331" w:rsidRDefault="00734210" w:rsidP="00F646E6">
            <w:pPr>
              <w:spacing w:after="0"/>
              <w:rPr>
                <w:rFonts w:ascii="Arial" w:eastAsia="Arial" w:hAnsi="Arial" w:cs="Arial"/>
                <w:b/>
                <w:sz w:val="20"/>
                <w:szCs w:val="20"/>
              </w:rPr>
            </w:pPr>
          </w:p>
        </w:tc>
        <w:tc>
          <w:tcPr>
            <w:tcW w:w="5356" w:type="dxa"/>
          </w:tcPr>
          <w:p w:rsidR="00734210" w:rsidRPr="00954331" w:rsidRDefault="00734210" w:rsidP="00F646E6">
            <w:pPr>
              <w:spacing w:after="0"/>
              <w:rPr>
                <w:rFonts w:ascii="Arial" w:eastAsia="Arial" w:hAnsi="Arial" w:cs="Arial"/>
                <w:sz w:val="20"/>
                <w:szCs w:val="20"/>
              </w:rPr>
            </w:pPr>
            <w:r w:rsidRPr="00954331">
              <w:rPr>
                <w:rFonts w:ascii="Arial" w:eastAsia="Arial" w:hAnsi="Arial" w:cs="Arial"/>
                <w:i/>
                <w:sz w:val="20"/>
                <w:szCs w:val="20"/>
              </w:rPr>
              <w:t>11</w:t>
            </w:r>
          </w:p>
        </w:tc>
      </w:tr>
    </w:tbl>
    <w:p w:rsidR="007003E7" w:rsidRPr="00954331" w:rsidRDefault="007003E7" w:rsidP="00734210">
      <w:pPr>
        <w:spacing w:after="0"/>
        <w:rPr>
          <w:rFonts w:ascii="Arial" w:eastAsia="Arial" w:hAnsi="Arial" w:cs="Arial"/>
          <w:b/>
          <w:sz w:val="20"/>
          <w:szCs w:val="20"/>
          <w:lang w:val="en-US"/>
        </w:rPr>
      </w:pPr>
    </w:p>
    <w:p w:rsidR="00734210" w:rsidRPr="00954331" w:rsidRDefault="00F646E6" w:rsidP="00734210">
      <w:pPr>
        <w:spacing w:after="0"/>
        <w:rPr>
          <w:rFonts w:ascii="Arial" w:eastAsia="Arial" w:hAnsi="Arial" w:cs="Arial"/>
          <w:b/>
          <w:sz w:val="20"/>
          <w:szCs w:val="20"/>
        </w:rPr>
      </w:pPr>
      <w:r w:rsidRPr="00954331">
        <w:rPr>
          <w:rFonts w:ascii="Arial" w:eastAsia="Arial" w:hAnsi="Arial" w:cs="Arial"/>
          <w:b/>
          <w:sz w:val="20"/>
          <w:szCs w:val="20"/>
        </w:rPr>
        <w:t>3.</w:t>
      </w:r>
      <w:r w:rsidR="003E4447" w:rsidRPr="00954331">
        <w:rPr>
          <w:rFonts w:ascii="Arial" w:eastAsia="Arial" w:hAnsi="Arial" w:cs="Arial"/>
          <w:b/>
          <w:sz w:val="20"/>
          <w:szCs w:val="20"/>
          <w:lang w:val="en-US"/>
        </w:rPr>
        <w:t>5</w:t>
      </w:r>
      <w:r w:rsidR="00734210" w:rsidRPr="00954331">
        <w:rPr>
          <w:rFonts w:ascii="Arial" w:eastAsia="Arial" w:hAnsi="Arial" w:cs="Arial"/>
          <w:b/>
          <w:sz w:val="20"/>
          <w:szCs w:val="20"/>
        </w:rPr>
        <w:t xml:space="preserve"> Вкупни податоци за старосната структура на вработените </w:t>
      </w:r>
    </w:p>
    <w:p w:rsidR="00734210" w:rsidRPr="00954331" w:rsidRDefault="00734210" w:rsidP="00734210">
      <w:pPr>
        <w:spacing w:after="0"/>
        <w:rPr>
          <w:rFonts w:ascii="Arial" w:eastAsia="Arial" w:hAnsi="Arial" w:cs="Arial"/>
          <w:b/>
          <w:sz w:val="20"/>
          <w:szCs w:val="20"/>
        </w:rPr>
      </w:pPr>
    </w:p>
    <w:tbl>
      <w:tblPr>
        <w:tblW w:w="10632" w:type="dxa"/>
        <w:tblInd w:w="-601" w:type="dxa"/>
        <w:tblLayout w:type="fixed"/>
        <w:tblLook w:val="0000" w:firstRow="0" w:lastRow="0" w:firstColumn="0" w:lastColumn="0" w:noHBand="0" w:noVBand="0"/>
      </w:tblPr>
      <w:tblGrid>
        <w:gridCol w:w="5252"/>
        <w:gridCol w:w="5380"/>
      </w:tblGrid>
      <w:tr w:rsidR="00734210" w:rsidRPr="00954331" w:rsidTr="003E4447">
        <w:tc>
          <w:tcPr>
            <w:tcW w:w="5252" w:type="dxa"/>
            <w:tcBorders>
              <w:top w:val="single" w:sz="4" w:space="0" w:color="000000"/>
              <w:left w:val="single" w:sz="4" w:space="0" w:color="000000"/>
              <w:bottom w:val="single" w:sz="4" w:space="0" w:color="000000"/>
              <w:right w:val="single" w:sz="4" w:space="0" w:color="000000"/>
            </w:tcBorders>
            <w:shd w:val="clear" w:color="auto" w:fill="DFEADF"/>
          </w:tcPr>
          <w:p w:rsidR="00734210" w:rsidRPr="00954331" w:rsidRDefault="00734210" w:rsidP="00F646E6">
            <w:pPr>
              <w:spacing w:after="0" w:line="360" w:lineRule="auto"/>
              <w:jc w:val="center"/>
              <w:rPr>
                <w:rFonts w:ascii="Arial" w:eastAsia="Arial" w:hAnsi="Arial" w:cs="Arial"/>
                <w:b/>
                <w:sz w:val="20"/>
                <w:szCs w:val="20"/>
              </w:rPr>
            </w:pPr>
            <w:r w:rsidRPr="00954331">
              <w:rPr>
                <w:rFonts w:ascii="Arial" w:eastAsia="Arial" w:hAnsi="Arial" w:cs="Arial"/>
                <w:b/>
                <w:sz w:val="20"/>
                <w:szCs w:val="20"/>
              </w:rPr>
              <w:t>Години</w:t>
            </w:r>
          </w:p>
        </w:tc>
        <w:tc>
          <w:tcPr>
            <w:tcW w:w="5380" w:type="dxa"/>
            <w:tcBorders>
              <w:top w:val="single" w:sz="4" w:space="0" w:color="000000"/>
              <w:left w:val="single" w:sz="4" w:space="0" w:color="000000"/>
              <w:bottom w:val="single" w:sz="4" w:space="0" w:color="000000"/>
              <w:right w:val="single" w:sz="4" w:space="0" w:color="000000"/>
            </w:tcBorders>
            <w:shd w:val="clear" w:color="auto" w:fill="DFEADF"/>
          </w:tcPr>
          <w:p w:rsidR="00734210" w:rsidRPr="00954331" w:rsidRDefault="00734210" w:rsidP="00F646E6">
            <w:pPr>
              <w:spacing w:after="0" w:line="360" w:lineRule="auto"/>
              <w:jc w:val="center"/>
              <w:rPr>
                <w:rFonts w:ascii="Arial" w:eastAsia="Arial" w:hAnsi="Arial" w:cs="Arial"/>
                <w:b/>
                <w:sz w:val="20"/>
                <w:szCs w:val="20"/>
              </w:rPr>
            </w:pPr>
            <w:r w:rsidRPr="00954331">
              <w:rPr>
                <w:rFonts w:ascii="Arial" w:eastAsia="Arial" w:hAnsi="Arial" w:cs="Arial"/>
                <w:b/>
                <w:sz w:val="20"/>
                <w:szCs w:val="20"/>
              </w:rPr>
              <w:t>Број на вработени</w:t>
            </w:r>
          </w:p>
        </w:tc>
      </w:tr>
      <w:tr w:rsidR="00734210" w:rsidRPr="00954331" w:rsidTr="003E4447">
        <w:tc>
          <w:tcPr>
            <w:tcW w:w="5252"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line="360" w:lineRule="auto"/>
              <w:jc w:val="center"/>
              <w:rPr>
                <w:rFonts w:ascii="Arial" w:eastAsia="Arial" w:hAnsi="Arial" w:cs="Arial"/>
                <w:sz w:val="20"/>
                <w:szCs w:val="20"/>
              </w:rPr>
            </w:pPr>
            <w:r w:rsidRPr="00954331">
              <w:rPr>
                <w:rFonts w:ascii="Arial" w:eastAsia="Arial" w:hAnsi="Arial" w:cs="Arial"/>
                <w:b/>
                <w:sz w:val="20"/>
                <w:szCs w:val="20"/>
              </w:rPr>
              <w:t>20-30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eastAsia="Arial" w:hAnsi="Arial" w:cs="Arial"/>
                <w:b/>
                <w:sz w:val="20"/>
                <w:szCs w:val="20"/>
              </w:rPr>
            </w:pPr>
            <w:r w:rsidRPr="00954331">
              <w:rPr>
                <w:rFonts w:ascii="Arial" w:eastAsia="Arial" w:hAnsi="Arial" w:cs="Arial"/>
                <w:b/>
                <w:sz w:val="20"/>
                <w:szCs w:val="20"/>
              </w:rPr>
              <w:t>1</w:t>
            </w:r>
          </w:p>
        </w:tc>
      </w:tr>
      <w:tr w:rsidR="00734210" w:rsidRPr="00954331" w:rsidTr="003E4447">
        <w:tc>
          <w:tcPr>
            <w:tcW w:w="5252"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line="360" w:lineRule="auto"/>
              <w:jc w:val="center"/>
              <w:rPr>
                <w:rFonts w:ascii="Arial" w:eastAsia="Arial" w:hAnsi="Arial" w:cs="Arial"/>
                <w:sz w:val="20"/>
                <w:szCs w:val="20"/>
              </w:rPr>
            </w:pPr>
            <w:r w:rsidRPr="00954331">
              <w:rPr>
                <w:rFonts w:ascii="Arial" w:eastAsia="Arial" w:hAnsi="Arial" w:cs="Arial"/>
                <w:b/>
                <w:sz w:val="20"/>
                <w:szCs w:val="20"/>
              </w:rPr>
              <w:t>31-40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eastAsia="Arial" w:hAnsi="Arial" w:cs="Arial"/>
                <w:b/>
                <w:sz w:val="20"/>
                <w:szCs w:val="20"/>
              </w:rPr>
            </w:pPr>
            <w:r w:rsidRPr="00954331">
              <w:rPr>
                <w:rFonts w:ascii="Arial" w:eastAsia="Arial" w:hAnsi="Arial" w:cs="Arial"/>
                <w:b/>
                <w:sz w:val="20"/>
                <w:szCs w:val="20"/>
              </w:rPr>
              <w:t>20</w:t>
            </w:r>
          </w:p>
        </w:tc>
      </w:tr>
      <w:tr w:rsidR="00734210" w:rsidRPr="00954331" w:rsidTr="003E4447">
        <w:tc>
          <w:tcPr>
            <w:tcW w:w="5252"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line="360" w:lineRule="auto"/>
              <w:jc w:val="center"/>
              <w:rPr>
                <w:rFonts w:ascii="Arial" w:eastAsia="Arial" w:hAnsi="Arial" w:cs="Arial"/>
                <w:sz w:val="20"/>
                <w:szCs w:val="20"/>
              </w:rPr>
            </w:pPr>
            <w:r w:rsidRPr="00954331">
              <w:rPr>
                <w:rFonts w:ascii="Arial" w:eastAsia="Arial" w:hAnsi="Arial" w:cs="Arial"/>
                <w:b/>
                <w:sz w:val="20"/>
                <w:szCs w:val="20"/>
              </w:rPr>
              <w:t>41-50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EE0FD2" w:rsidP="00F646E6">
            <w:pPr>
              <w:spacing w:after="0"/>
              <w:jc w:val="center"/>
              <w:rPr>
                <w:rFonts w:ascii="Arial" w:eastAsia="Arial" w:hAnsi="Arial" w:cs="Arial"/>
                <w:b/>
                <w:sz w:val="20"/>
                <w:szCs w:val="20"/>
              </w:rPr>
            </w:pPr>
            <w:r>
              <w:rPr>
                <w:rFonts w:ascii="Arial" w:eastAsia="Arial" w:hAnsi="Arial" w:cs="Arial"/>
                <w:b/>
                <w:sz w:val="20"/>
                <w:szCs w:val="20"/>
              </w:rPr>
              <w:t>31</w:t>
            </w:r>
          </w:p>
        </w:tc>
      </w:tr>
      <w:tr w:rsidR="00734210" w:rsidRPr="00954331" w:rsidTr="003E4447">
        <w:trPr>
          <w:trHeight w:val="360"/>
        </w:trPr>
        <w:tc>
          <w:tcPr>
            <w:tcW w:w="5252"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line="360" w:lineRule="auto"/>
              <w:jc w:val="center"/>
              <w:rPr>
                <w:rFonts w:ascii="Arial" w:eastAsia="Arial" w:hAnsi="Arial" w:cs="Arial"/>
                <w:sz w:val="20"/>
                <w:szCs w:val="20"/>
              </w:rPr>
            </w:pPr>
            <w:r w:rsidRPr="00954331">
              <w:rPr>
                <w:rFonts w:ascii="Arial" w:eastAsia="Arial" w:hAnsi="Arial" w:cs="Arial"/>
                <w:b/>
                <w:sz w:val="20"/>
                <w:szCs w:val="20"/>
              </w:rPr>
              <w:t>51-60</w:t>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jc w:val="center"/>
              <w:rPr>
                <w:rFonts w:ascii="Arial" w:eastAsia="Arial" w:hAnsi="Arial" w:cs="Arial"/>
                <w:b/>
                <w:sz w:val="20"/>
                <w:szCs w:val="20"/>
              </w:rPr>
            </w:pPr>
            <w:r w:rsidRPr="00954331">
              <w:rPr>
                <w:rFonts w:ascii="Arial" w:eastAsia="Arial" w:hAnsi="Arial" w:cs="Arial"/>
                <w:b/>
                <w:sz w:val="20"/>
                <w:szCs w:val="20"/>
              </w:rPr>
              <w:t>15</w:t>
            </w:r>
          </w:p>
        </w:tc>
      </w:tr>
      <w:tr w:rsidR="00734210" w:rsidRPr="00954331" w:rsidTr="003E4447">
        <w:tc>
          <w:tcPr>
            <w:tcW w:w="5252"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734210" w:rsidP="00F646E6">
            <w:pPr>
              <w:spacing w:after="0" w:line="360" w:lineRule="auto"/>
              <w:jc w:val="center"/>
              <w:rPr>
                <w:rFonts w:ascii="Arial" w:eastAsia="Arial" w:hAnsi="Arial" w:cs="Arial"/>
                <w:b/>
                <w:sz w:val="20"/>
                <w:szCs w:val="20"/>
              </w:rPr>
            </w:pPr>
            <w:r w:rsidRPr="00954331">
              <w:rPr>
                <w:rFonts w:ascii="Arial" w:eastAsia="Arial" w:hAnsi="Arial" w:cs="Arial"/>
                <w:b/>
                <w:sz w:val="20"/>
                <w:szCs w:val="20"/>
              </w:rPr>
              <w:t xml:space="preserve">61 </w:t>
            </w:r>
            <w:r w:rsidR="00A14C16">
              <w:rPr>
                <w:rFonts w:ascii="Arial" w:eastAsia="Arial" w:hAnsi="Arial" w:cs="Arial"/>
                <w:b/>
                <w:sz w:val="20"/>
                <w:szCs w:val="20"/>
              </w:rPr>
              <w:t>–</w:t>
            </w:r>
            <w:r w:rsidRPr="00954331">
              <w:rPr>
                <w:rFonts w:ascii="Arial" w:eastAsia="Arial" w:hAnsi="Arial" w:cs="Arial"/>
                <w:b/>
                <w:sz w:val="20"/>
                <w:szCs w:val="20"/>
              </w:rPr>
              <w:t xml:space="preserve"> пензија</w:t>
            </w:r>
            <w:r w:rsidRPr="00954331">
              <w:rPr>
                <w:rFonts w:ascii="Arial" w:eastAsia="Arial" w:hAnsi="Arial" w:cs="Arial"/>
                <w:b/>
                <w:sz w:val="20"/>
                <w:szCs w:val="20"/>
              </w:rPr>
              <w:tab/>
            </w:r>
          </w:p>
        </w:tc>
        <w:tc>
          <w:tcPr>
            <w:tcW w:w="5380" w:type="dxa"/>
            <w:tcBorders>
              <w:top w:val="single" w:sz="4" w:space="0" w:color="000000"/>
              <w:left w:val="single" w:sz="4" w:space="0" w:color="000000"/>
              <w:bottom w:val="single" w:sz="4" w:space="0" w:color="000000"/>
              <w:right w:val="single" w:sz="4" w:space="0" w:color="000000"/>
            </w:tcBorders>
            <w:shd w:val="clear" w:color="auto" w:fill="FFFFFF"/>
          </w:tcPr>
          <w:p w:rsidR="00734210" w:rsidRPr="00954331" w:rsidRDefault="00EE0FD2" w:rsidP="00F646E6">
            <w:pPr>
              <w:spacing w:after="0"/>
              <w:jc w:val="center"/>
              <w:rPr>
                <w:rFonts w:ascii="Arial" w:eastAsia="Arial" w:hAnsi="Arial" w:cs="Arial"/>
                <w:b/>
                <w:sz w:val="20"/>
                <w:szCs w:val="20"/>
              </w:rPr>
            </w:pPr>
            <w:r>
              <w:rPr>
                <w:rFonts w:ascii="Arial" w:eastAsia="Arial" w:hAnsi="Arial" w:cs="Arial"/>
                <w:b/>
                <w:sz w:val="20"/>
                <w:szCs w:val="20"/>
              </w:rPr>
              <w:t>3</w:t>
            </w:r>
          </w:p>
        </w:tc>
      </w:tr>
    </w:tbl>
    <w:p w:rsidR="000F48FE" w:rsidRPr="00BC29A9" w:rsidRDefault="000F48FE" w:rsidP="00450E1F">
      <w:pPr>
        <w:spacing w:after="240"/>
        <w:rPr>
          <w:rFonts w:ascii="Arial" w:hAnsi="Arial" w:cs="Arial"/>
          <w:b/>
          <w:sz w:val="20"/>
          <w:szCs w:val="20"/>
          <w:lang w:val="en-US"/>
        </w:rPr>
      </w:pPr>
    </w:p>
    <w:p w:rsidR="00450E1F" w:rsidRPr="00954331" w:rsidRDefault="00450E1F" w:rsidP="00450E1F">
      <w:pPr>
        <w:spacing w:after="240"/>
        <w:rPr>
          <w:rFonts w:ascii="Arial" w:hAnsi="Arial" w:cs="Arial"/>
          <w:b/>
          <w:sz w:val="20"/>
          <w:szCs w:val="20"/>
        </w:rPr>
      </w:pPr>
      <w:r w:rsidRPr="00954331">
        <w:rPr>
          <w:rFonts w:ascii="Arial" w:hAnsi="Arial" w:cs="Arial"/>
          <w:b/>
          <w:sz w:val="20"/>
          <w:szCs w:val="20"/>
        </w:rPr>
        <w:lastRenderedPageBreak/>
        <w:t xml:space="preserve">4.Материјално-финансиско работење на основното училиште </w:t>
      </w:r>
    </w:p>
    <w:p w:rsidR="00450E1F" w:rsidRPr="00954331" w:rsidRDefault="00450E1F" w:rsidP="00450E1F">
      <w:pPr>
        <w:spacing w:after="0" w:line="240" w:lineRule="auto"/>
        <w:ind w:firstLine="720"/>
        <w:jc w:val="both"/>
        <w:rPr>
          <w:rFonts w:ascii="Arial" w:eastAsia="Arial" w:hAnsi="Arial" w:cs="Arial"/>
          <w:sz w:val="20"/>
          <w:szCs w:val="20"/>
        </w:rPr>
      </w:pPr>
      <w:r w:rsidRPr="00954331">
        <w:rPr>
          <w:rFonts w:ascii="Arial" w:eastAsia="Arial" w:hAnsi="Arial" w:cs="Arial"/>
          <w:sz w:val="20"/>
          <w:szCs w:val="20"/>
        </w:rPr>
        <w:t xml:space="preserve">Постапките за финансиско работење, што ги спроведуваше училиштето, се во согласност со законските норми. Раководниот кадар ги знае и разбира механизмите што може да ги користи за стекнување дополнителни финансиски средства. </w:t>
      </w:r>
    </w:p>
    <w:p w:rsidR="00450E1F" w:rsidRPr="00954331" w:rsidRDefault="00450E1F" w:rsidP="00450E1F">
      <w:pPr>
        <w:spacing w:after="0" w:line="240" w:lineRule="auto"/>
        <w:ind w:firstLine="720"/>
        <w:jc w:val="both"/>
        <w:rPr>
          <w:rFonts w:ascii="Arial" w:eastAsia="Arial" w:hAnsi="Arial" w:cs="Arial"/>
          <w:sz w:val="20"/>
          <w:szCs w:val="20"/>
        </w:rPr>
      </w:pPr>
      <w:r w:rsidRPr="00954331">
        <w:rPr>
          <w:rFonts w:ascii="Arial" w:eastAsia="Arial" w:hAnsi="Arial" w:cs="Arial"/>
          <w:sz w:val="20"/>
          <w:szCs w:val="20"/>
        </w:rPr>
        <w:t>Во Комисиите за јавни набавки задолжително има барем еден член од УО, така се почитува принципот во Комисиите за јавните набавки да учествуваат претставници од сите структури на УО. Училишниот одбор на крајот на календарската година добива извештај за финансиските активности и финансиската состојба на училиштето за календарската година.</w:t>
      </w:r>
    </w:p>
    <w:p w:rsidR="00450E1F" w:rsidRPr="00954331" w:rsidRDefault="00450E1F" w:rsidP="00450E1F">
      <w:pPr>
        <w:spacing w:after="120" w:line="240" w:lineRule="auto"/>
        <w:ind w:firstLine="720"/>
        <w:jc w:val="both"/>
        <w:rPr>
          <w:rFonts w:ascii="Arial" w:eastAsia="Arial" w:hAnsi="Arial" w:cs="Arial"/>
          <w:sz w:val="20"/>
          <w:szCs w:val="20"/>
        </w:rPr>
      </w:pPr>
      <w:r w:rsidRPr="00954331">
        <w:rPr>
          <w:rFonts w:ascii="Arial" w:eastAsia="Arial" w:hAnsi="Arial" w:cs="Arial"/>
          <w:sz w:val="20"/>
          <w:szCs w:val="20"/>
        </w:rPr>
        <w:t xml:space="preserve">УО редовно го следи наменското трошење на буџетот, со цел да добие соодветно подобрување на квалитет за потрошените финансиски средства. Училиштето ги информира органите и телата во училиштето за училишниот буџет и трошењето. </w:t>
      </w:r>
    </w:p>
    <w:p w:rsidR="000F48FE" w:rsidRDefault="00450E1F" w:rsidP="00450E1F">
      <w:pPr>
        <w:spacing w:after="120" w:line="240" w:lineRule="auto"/>
        <w:ind w:firstLine="720"/>
        <w:jc w:val="both"/>
        <w:rPr>
          <w:rFonts w:ascii="Arial" w:eastAsia="Arial" w:hAnsi="Arial" w:cs="Arial"/>
          <w:sz w:val="20"/>
          <w:szCs w:val="20"/>
        </w:rPr>
      </w:pPr>
      <w:r w:rsidRPr="00954331">
        <w:rPr>
          <w:rFonts w:ascii="Arial" w:eastAsia="Arial" w:hAnsi="Arial" w:cs="Arial"/>
          <w:sz w:val="20"/>
          <w:szCs w:val="20"/>
        </w:rPr>
        <w:t>Одговорните лица редовно дискутираат за информации поврзани со ресурсите и преку одлуките што ги носат обезбедуваат економичност,ефикасност и правичност во распределувањето на финансиските средства.</w:t>
      </w:r>
    </w:p>
    <w:p w:rsidR="00450E1F" w:rsidRPr="00954331" w:rsidRDefault="00450E1F" w:rsidP="00450E1F">
      <w:pPr>
        <w:spacing w:after="120" w:line="240" w:lineRule="auto"/>
        <w:ind w:firstLine="720"/>
        <w:jc w:val="both"/>
        <w:rPr>
          <w:rFonts w:ascii="Arial" w:eastAsia="Arial" w:hAnsi="Arial" w:cs="Arial"/>
          <w:sz w:val="20"/>
          <w:szCs w:val="20"/>
        </w:rPr>
      </w:pPr>
      <w:r w:rsidRPr="00954331">
        <w:rPr>
          <w:rFonts w:ascii="Arial" w:eastAsia="Arial" w:hAnsi="Arial" w:cs="Arial"/>
          <w:sz w:val="20"/>
          <w:szCs w:val="20"/>
        </w:rPr>
        <w:t>Раководниот кадар ги консултира сите вработени, кога тоа е потребно и на соодветно ниво на деталност. Буџетските приоритети се тесно поврзани и ги отсликуваат приоритетите и образовните цели на училиштето. Буџетот се користи наменски и за креативни цели што се фокусирани на подобрување на квалитетот на наставата и учењето и развојот на училиштето.</w:t>
      </w:r>
    </w:p>
    <w:p w:rsidR="00450E1F" w:rsidRPr="00954331" w:rsidRDefault="00450E1F" w:rsidP="00450E1F">
      <w:pPr>
        <w:spacing w:line="240" w:lineRule="auto"/>
        <w:jc w:val="both"/>
        <w:rPr>
          <w:rFonts w:ascii="Arial" w:eastAsia="Arial" w:hAnsi="Arial" w:cs="Arial"/>
          <w:sz w:val="20"/>
          <w:szCs w:val="20"/>
        </w:rPr>
      </w:pPr>
      <w:r w:rsidRPr="00954331">
        <w:rPr>
          <w:rFonts w:ascii="Arial" w:eastAsia="Arial" w:hAnsi="Arial" w:cs="Arial"/>
          <w:sz w:val="20"/>
          <w:szCs w:val="20"/>
        </w:rPr>
        <w:t>Училиштето се финасира од следниве извори на материјални средства :</w:t>
      </w:r>
    </w:p>
    <w:p w:rsidR="00450E1F" w:rsidRPr="00954331" w:rsidRDefault="00450E1F" w:rsidP="00450E1F">
      <w:pPr>
        <w:spacing w:after="60" w:line="240" w:lineRule="auto"/>
        <w:jc w:val="both"/>
        <w:rPr>
          <w:rFonts w:ascii="Arial" w:eastAsia="Arial" w:hAnsi="Arial" w:cs="Arial"/>
          <w:sz w:val="20"/>
          <w:szCs w:val="20"/>
        </w:rPr>
      </w:pPr>
      <w:r w:rsidRPr="00954331">
        <w:rPr>
          <w:rFonts w:ascii="Arial" w:eastAsia="Arial" w:hAnsi="Arial" w:cs="Arial"/>
          <w:sz w:val="20"/>
          <w:szCs w:val="20"/>
        </w:rPr>
        <w:t>-Средства од Министерство за образоваие и наука( капитални ивестиции);</w:t>
      </w:r>
    </w:p>
    <w:p w:rsidR="00450E1F" w:rsidRPr="00954331" w:rsidRDefault="00450E1F" w:rsidP="00450E1F">
      <w:pPr>
        <w:spacing w:after="60" w:line="240" w:lineRule="auto"/>
        <w:jc w:val="both"/>
        <w:rPr>
          <w:rFonts w:ascii="Arial" w:eastAsia="Arial" w:hAnsi="Arial" w:cs="Arial"/>
          <w:sz w:val="20"/>
          <w:szCs w:val="20"/>
        </w:rPr>
      </w:pPr>
      <w:r w:rsidRPr="00954331">
        <w:rPr>
          <w:rFonts w:ascii="Arial" w:eastAsia="Arial" w:hAnsi="Arial" w:cs="Arial"/>
          <w:sz w:val="20"/>
          <w:szCs w:val="20"/>
        </w:rPr>
        <w:t>-Блок дотации од локална самоуправа (Блок дотација-комунали услуги, материјали трошоци, тековно) одржување,плати и надоместоци на вработените;</w:t>
      </w:r>
    </w:p>
    <w:p w:rsidR="00450E1F" w:rsidRPr="00172B02" w:rsidRDefault="00450E1F" w:rsidP="00172B02">
      <w:pPr>
        <w:spacing w:after="120" w:line="240" w:lineRule="auto"/>
        <w:jc w:val="both"/>
        <w:rPr>
          <w:rFonts w:ascii="Arial" w:eastAsia="Arial" w:hAnsi="Arial" w:cs="Arial"/>
          <w:sz w:val="20"/>
          <w:szCs w:val="20"/>
          <w:lang w:val="en-US"/>
        </w:rPr>
      </w:pPr>
      <w:r w:rsidRPr="00954331">
        <w:rPr>
          <w:rFonts w:ascii="Arial" w:eastAsia="Arial" w:hAnsi="Arial" w:cs="Arial"/>
          <w:sz w:val="20"/>
          <w:szCs w:val="20"/>
        </w:rPr>
        <w:t>-Сопствени извори со издавање на простор под наем и др.</w:t>
      </w:r>
    </w:p>
    <w:p w:rsidR="00FD6213" w:rsidRPr="00954331" w:rsidRDefault="00450E1F" w:rsidP="00010302">
      <w:pPr>
        <w:spacing w:after="240"/>
        <w:rPr>
          <w:rFonts w:ascii="Arial" w:hAnsi="Arial" w:cs="Arial"/>
          <w:b/>
          <w:sz w:val="20"/>
          <w:szCs w:val="20"/>
          <w:lang w:val="en-US"/>
        </w:rPr>
      </w:pPr>
      <w:r w:rsidRPr="00954331">
        <w:rPr>
          <w:rFonts w:ascii="Arial" w:hAnsi="Arial" w:cs="Arial"/>
          <w:b/>
          <w:sz w:val="20"/>
          <w:szCs w:val="20"/>
        </w:rPr>
        <w:t>5</w:t>
      </w:r>
      <w:r w:rsidR="00205D00" w:rsidRPr="00954331">
        <w:rPr>
          <w:rFonts w:ascii="Arial" w:hAnsi="Arial" w:cs="Arial"/>
          <w:b/>
          <w:sz w:val="20"/>
          <w:szCs w:val="20"/>
        </w:rPr>
        <w:t>.Мисија и визија</w:t>
      </w:r>
    </w:p>
    <w:p w:rsidR="00573E89" w:rsidRPr="00954331" w:rsidRDefault="00475CCD" w:rsidP="002E3C60">
      <w:pPr>
        <w:rPr>
          <w:rFonts w:ascii="Arial" w:hAnsi="Arial" w:cs="Arial"/>
          <w:b/>
          <w:sz w:val="20"/>
          <w:szCs w:val="20"/>
        </w:rPr>
      </w:pPr>
      <w:r w:rsidRPr="00954331">
        <w:rPr>
          <w:rFonts w:ascii="Arial" w:hAnsi="Arial" w:cs="Arial"/>
          <w:b/>
          <w:sz w:val="20"/>
          <w:szCs w:val="20"/>
        </w:rPr>
        <w:t xml:space="preserve">МИСИЈА </w:t>
      </w:r>
    </w:p>
    <w:p w:rsidR="00614227" w:rsidRPr="00172B02" w:rsidRDefault="00946B76" w:rsidP="003A60BF">
      <w:pPr>
        <w:jc w:val="center"/>
        <w:rPr>
          <w:rFonts w:ascii="Arial" w:hAnsi="Arial" w:cs="Arial"/>
          <w:b/>
          <w:i/>
          <w:sz w:val="20"/>
          <w:szCs w:val="20"/>
          <w:u w:val="single"/>
        </w:rPr>
      </w:pPr>
      <w:r w:rsidRPr="00954331">
        <w:rPr>
          <w:rFonts w:ascii="Arial" w:hAnsi="Arial" w:cs="Arial"/>
          <w:b/>
          <w:sz w:val="20"/>
          <w:szCs w:val="20"/>
        </w:rPr>
        <w:tab/>
      </w:r>
      <w:r w:rsidR="00614227" w:rsidRPr="00172B02">
        <w:rPr>
          <w:rFonts w:ascii="Arial" w:hAnsi="Arial" w:cs="Arial"/>
          <w:b/>
          <w:i/>
          <w:sz w:val="20"/>
          <w:szCs w:val="20"/>
          <w:u w:val="single"/>
        </w:rPr>
        <w:t>Создавање стимулативна, мотивирачка, креативна и инклузивна  училишна средина која овозможува развој на идивидуата креирајќи позитивна слика за себе и мотивираност за постигнување на високи резултати.</w:t>
      </w:r>
    </w:p>
    <w:p w:rsidR="00DE47E6" w:rsidRPr="00954331" w:rsidRDefault="00DE47E6" w:rsidP="00936C94">
      <w:pPr>
        <w:tabs>
          <w:tab w:val="left" w:pos="9498"/>
        </w:tabs>
        <w:ind w:right="283"/>
        <w:jc w:val="both"/>
        <w:rPr>
          <w:rFonts w:ascii="Arial" w:eastAsia="Arial" w:hAnsi="Arial" w:cs="Arial"/>
          <w:b/>
          <w:bCs/>
          <w:sz w:val="20"/>
          <w:szCs w:val="20"/>
        </w:rPr>
      </w:pPr>
    </w:p>
    <w:p w:rsidR="00573E89" w:rsidRPr="00954331" w:rsidRDefault="00475CCD" w:rsidP="00936C94">
      <w:pPr>
        <w:tabs>
          <w:tab w:val="left" w:pos="9498"/>
        </w:tabs>
        <w:ind w:right="283"/>
        <w:jc w:val="both"/>
        <w:rPr>
          <w:rFonts w:ascii="Arial" w:eastAsia="Arial" w:hAnsi="Arial" w:cs="Arial"/>
          <w:b/>
          <w:bCs/>
          <w:spacing w:val="-1"/>
          <w:sz w:val="20"/>
          <w:szCs w:val="20"/>
        </w:rPr>
      </w:pPr>
      <w:r w:rsidRPr="00954331">
        <w:rPr>
          <w:rFonts w:ascii="Arial" w:eastAsia="Arial" w:hAnsi="Arial" w:cs="Arial"/>
          <w:b/>
          <w:bCs/>
          <w:sz w:val="20"/>
          <w:szCs w:val="20"/>
        </w:rPr>
        <w:t>В</w:t>
      </w:r>
      <w:r w:rsidRPr="00954331">
        <w:rPr>
          <w:rFonts w:ascii="Arial" w:eastAsia="Arial" w:hAnsi="Arial" w:cs="Arial"/>
          <w:b/>
          <w:bCs/>
          <w:spacing w:val="-1"/>
          <w:sz w:val="20"/>
          <w:szCs w:val="20"/>
        </w:rPr>
        <w:t>ИЗИЈА</w:t>
      </w:r>
    </w:p>
    <w:p w:rsidR="00EC4EA2" w:rsidRPr="00172B02" w:rsidRDefault="00614227" w:rsidP="003A60BF">
      <w:pPr>
        <w:shd w:val="clear" w:color="auto" w:fill="FFFFFF" w:themeFill="background1"/>
        <w:jc w:val="center"/>
        <w:rPr>
          <w:rFonts w:ascii="Arial" w:hAnsi="Arial" w:cs="Arial"/>
          <w:b/>
          <w:i/>
          <w:sz w:val="20"/>
          <w:szCs w:val="20"/>
          <w:u w:val="single"/>
        </w:rPr>
      </w:pPr>
      <w:r w:rsidRPr="00172B02">
        <w:rPr>
          <w:rFonts w:ascii="Arial" w:hAnsi="Arial" w:cs="Arial"/>
          <w:b/>
          <w:i/>
          <w:sz w:val="20"/>
          <w:szCs w:val="20"/>
          <w:u w:val="single"/>
        </w:rPr>
        <w:t>Училиштето ќе создаде позитивна, стимулирачка и безбедна средина во која учениците ќе земат активно учество со цел развивање на критичко и креативно мислење за создавање навики за доживотно учење, чувство на припадност, еднаквост, почитување на различностите, емпатија и правичност.</w:t>
      </w:r>
    </w:p>
    <w:p w:rsidR="000C547D" w:rsidRPr="00172B02" w:rsidRDefault="000C547D" w:rsidP="00C3137A">
      <w:pPr>
        <w:tabs>
          <w:tab w:val="left" w:pos="8364"/>
        </w:tabs>
        <w:rPr>
          <w:rFonts w:ascii="Arial" w:hAnsi="Arial" w:cs="Arial"/>
          <w:b/>
          <w:sz w:val="20"/>
          <w:szCs w:val="20"/>
          <w:lang w:val="en-US"/>
        </w:rPr>
      </w:pPr>
    </w:p>
    <w:p w:rsidR="00174AFC" w:rsidRPr="00954331" w:rsidRDefault="00174AFC" w:rsidP="00174AFC">
      <w:pPr>
        <w:tabs>
          <w:tab w:val="left" w:pos="8364"/>
        </w:tabs>
        <w:rPr>
          <w:rFonts w:ascii="Arial" w:hAnsi="Arial" w:cs="Arial"/>
          <w:b/>
          <w:sz w:val="20"/>
          <w:szCs w:val="20"/>
        </w:rPr>
      </w:pPr>
      <w:r w:rsidRPr="00954331">
        <w:rPr>
          <w:rFonts w:ascii="Arial" w:hAnsi="Arial" w:cs="Arial"/>
          <w:b/>
          <w:sz w:val="20"/>
          <w:szCs w:val="20"/>
        </w:rPr>
        <w:t>6.</w:t>
      </w:r>
      <w:r w:rsidRPr="00954331">
        <w:rPr>
          <w:rFonts w:ascii="Arial" w:hAnsi="Arial" w:cs="Arial"/>
          <w:b/>
          <w:sz w:val="20"/>
          <w:szCs w:val="20"/>
          <w:lang w:val="en-US"/>
        </w:rPr>
        <w:t>LESSONS LEAMED</w:t>
      </w:r>
      <w:r w:rsidRPr="00954331">
        <w:rPr>
          <w:rFonts w:ascii="Arial" w:hAnsi="Arial" w:cs="Arial"/>
          <w:b/>
          <w:sz w:val="20"/>
          <w:szCs w:val="20"/>
        </w:rPr>
        <w:t xml:space="preserve">-Веќе научено/стекнати искуства </w:t>
      </w:r>
    </w:p>
    <w:p w:rsidR="00174AFC" w:rsidRPr="00954331" w:rsidRDefault="00174AFC" w:rsidP="00174AFC">
      <w:pPr>
        <w:spacing w:after="0" w:line="240" w:lineRule="auto"/>
        <w:ind w:firstLine="720"/>
        <w:jc w:val="both"/>
        <w:rPr>
          <w:rFonts w:ascii="Arial" w:eastAsia="Arial" w:hAnsi="Arial" w:cs="Arial"/>
          <w:sz w:val="20"/>
          <w:szCs w:val="20"/>
        </w:rPr>
      </w:pPr>
      <w:r w:rsidRPr="00954331">
        <w:rPr>
          <w:rFonts w:ascii="Arial" w:eastAsia="Arial" w:hAnsi="Arial" w:cs="Arial"/>
          <w:sz w:val="20"/>
          <w:szCs w:val="20"/>
        </w:rPr>
        <w:t>Успешноста во работата во училиштето се темели на тимската работа исполнување на работните обврски од страна на сите вработените. Во својата работа училиштето постојано ги користи поуките и искуствата од работата во изминатите учебни години и анализата на работењето на сите органи и тела кои функционираат во нeго.Овие искуства придонесуваат за надминување на одредени пропусти во работењето, а воедно се користат за изготвување на годишните програми, како на училиштето, така на сите стручни органи и тела и програмите за работа на наставниците.</w:t>
      </w:r>
    </w:p>
    <w:p w:rsidR="00174AFC" w:rsidRPr="00954331" w:rsidRDefault="00174AFC" w:rsidP="00174AFC">
      <w:pPr>
        <w:spacing w:after="120" w:line="240" w:lineRule="auto"/>
        <w:ind w:firstLine="720"/>
        <w:jc w:val="both"/>
        <w:rPr>
          <w:rFonts w:ascii="Arial" w:eastAsia="Arial" w:hAnsi="Arial" w:cs="Arial"/>
          <w:b/>
          <w:sz w:val="20"/>
          <w:szCs w:val="20"/>
        </w:rPr>
      </w:pPr>
      <w:r w:rsidRPr="00954331">
        <w:rPr>
          <w:rFonts w:ascii="Arial" w:eastAsia="Arial" w:hAnsi="Arial" w:cs="Arial"/>
          <w:sz w:val="20"/>
          <w:szCs w:val="20"/>
        </w:rPr>
        <w:t xml:space="preserve">За успешно постигање на поставените цели училиштето најмногу ги користи искуствата добиени одпраксата и најмногу се ставаше акцент во учебната </w:t>
      </w:r>
      <w:r w:rsidR="00FA0CDF">
        <w:rPr>
          <w:rFonts w:ascii="Arial" w:eastAsia="Arial" w:hAnsi="Arial" w:cs="Arial"/>
          <w:sz w:val="20"/>
          <w:szCs w:val="20"/>
        </w:rPr>
        <w:t>2024/25</w:t>
      </w:r>
      <w:r w:rsidRPr="00954331">
        <w:rPr>
          <w:rFonts w:ascii="Arial" w:eastAsia="Arial" w:hAnsi="Arial" w:cs="Arial"/>
          <w:sz w:val="20"/>
          <w:szCs w:val="20"/>
        </w:rPr>
        <w:t xml:space="preserve"> год.на следново:</w:t>
      </w:r>
    </w:p>
    <w:p w:rsidR="00174AFC" w:rsidRPr="00954331" w:rsidRDefault="00174AFC" w:rsidP="00174AFC">
      <w:pPr>
        <w:jc w:val="both"/>
        <w:rPr>
          <w:rFonts w:ascii="Arial" w:eastAsia="Arial" w:hAnsi="Arial" w:cs="Arial"/>
          <w:sz w:val="20"/>
          <w:szCs w:val="20"/>
        </w:rPr>
      </w:pPr>
      <w:r w:rsidRPr="00954331">
        <w:rPr>
          <w:rFonts w:ascii="Arial" w:eastAsia="Calibri" w:hAnsi="Arial" w:cs="Arial"/>
          <w:sz w:val="20"/>
          <w:szCs w:val="20"/>
        </w:rPr>
        <w:t>-</w:t>
      </w:r>
      <w:r w:rsidRPr="00954331">
        <w:rPr>
          <w:rFonts w:ascii="Arial" w:eastAsia="Arial" w:hAnsi="Arial" w:cs="Arial"/>
          <w:sz w:val="20"/>
          <w:szCs w:val="20"/>
        </w:rPr>
        <w:t>Организирањето на современа интерактивна настава, следење и оценување на учениците, избор на форми и методи на работа и ИКТ содржини и ИКТ-алатки за работа води кон унапредување и надоградување на наставниот процес и осовременување на наставата.</w:t>
      </w:r>
    </w:p>
    <w:p w:rsidR="00174AFC" w:rsidRPr="00954331" w:rsidRDefault="00174AFC" w:rsidP="00174AFC">
      <w:pPr>
        <w:jc w:val="both"/>
        <w:rPr>
          <w:rFonts w:ascii="Arial" w:eastAsia="Arial" w:hAnsi="Arial" w:cs="Arial"/>
          <w:sz w:val="20"/>
          <w:szCs w:val="20"/>
        </w:rPr>
      </w:pPr>
      <w:r w:rsidRPr="00954331">
        <w:rPr>
          <w:rFonts w:ascii="Arial" w:eastAsia="Arial" w:hAnsi="Arial" w:cs="Arial"/>
          <w:sz w:val="20"/>
          <w:szCs w:val="20"/>
        </w:rPr>
        <w:lastRenderedPageBreak/>
        <w:t>-Изготвување на тримесечни, полугодишни и годишни извештаи за успехот и поведението на учениците е показател за континуирано следење на постигањата и успехот на учениците и предуслов за унапредување на воспитно –образовната практика.</w:t>
      </w:r>
      <w:r w:rsidR="00886BBB">
        <w:rPr>
          <w:rFonts w:ascii="Arial" w:eastAsia="Arial" w:hAnsi="Arial" w:cs="Arial"/>
          <w:sz w:val="20"/>
          <w:szCs w:val="20"/>
        </w:rPr>
        <w:t xml:space="preserve">За учениците-роми кои имаат потекотии во учењето </w:t>
      </w:r>
      <w:r w:rsidR="009241DE">
        <w:rPr>
          <w:rFonts w:ascii="Arial" w:eastAsia="Arial" w:hAnsi="Arial" w:cs="Arial"/>
          <w:sz w:val="20"/>
          <w:szCs w:val="20"/>
        </w:rPr>
        <w:t>се обезбеди и туторска под</w:t>
      </w:r>
      <w:r w:rsidR="00151AE0">
        <w:rPr>
          <w:rFonts w:ascii="Arial" w:eastAsia="Arial" w:hAnsi="Arial" w:cs="Arial"/>
          <w:sz w:val="20"/>
          <w:szCs w:val="20"/>
        </w:rPr>
        <w:t>дршка и на родителите се даде поддршка во родителсите вештини.</w:t>
      </w:r>
    </w:p>
    <w:p w:rsidR="00174AFC" w:rsidRPr="00954331" w:rsidRDefault="00174AFC" w:rsidP="00174AFC">
      <w:pPr>
        <w:jc w:val="both"/>
        <w:rPr>
          <w:rFonts w:ascii="Arial" w:eastAsia="Arial" w:hAnsi="Arial" w:cs="Arial"/>
          <w:sz w:val="20"/>
          <w:szCs w:val="20"/>
        </w:rPr>
      </w:pPr>
      <w:r w:rsidRPr="00954331">
        <w:rPr>
          <w:rFonts w:ascii="Arial" w:eastAsia="Arial" w:hAnsi="Arial" w:cs="Arial"/>
          <w:sz w:val="20"/>
          <w:szCs w:val="20"/>
        </w:rPr>
        <w:t>-Изведувањето и организирањето на излети,екскурзии, училишни, општински и регионални натпревари го поттикнуваат натпреварувачкиот и спортскиот дух кај учениците но и предуслов за развивање на самостојни ,креативни личности.</w:t>
      </w:r>
    </w:p>
    <w:p w:rsidR="00174AFC" w:rsidRPr="00954331" w:rsidRDefault="00174AFC" w:rsidP="00174AFC">
      <w:pPr>
        <w:jc w:val="both"/>
        <w:rPr>
          <w:rFonts w:ascii="Arial" w:eastAsia="Arial" w:hAnsi="Arial" w:cs="Arial"/>
          <w:sz w:val="20"/>
          <w:szCs w:val="20"/>
        </w:rPr>
      </w:pPr>
      <w:r w:rsidRPr="00954331">
        <w:rPr>
          <w:rFonts w:ascii="Arial" w:eastAsia="Arial" w:hAnsi="Arial" w:cs="Arial"/>
          <w:sz w:val="20"/>
          <w:szCs w:val="20"/>
        </w:rPr>
        <w:t>-Континуирана соработка со родителите на редовните родителски средби, Совет на родители  води кон подобри резултати за подобрување на училишниот успех на учениците и активно учество на родителите во животот на училиштето.</w:t>
      </w:r>
    </w:p>
    <w:p w:rsidR="00174AFC" w:rsidRPr="00954331" w:rsidRDefault="00174AFC" w:rsidP="00174AFC">
      <w:pPr>
        <w:jc w:val="both"/>
        <w:rPr>
          <w:rFonts w:ascii="Arial" w:eastAsia="Arial" w:hAnsi="Arial" w:cs="Arial"/>
          <w:sz w:val="20"/>
          <w:szCs w:val="20"/>
        </w:rPr>
      </w:pPr>
      <w:r w:rsidRPr="00954331">
        <w:rPr>
          <w:rFonts w:ascii="Arial" w:eastAsia="Arial" w:hAnsi="Arial" w:cs="Arial"/>
          <w:sz w:val="20"/>
          <w:szCs w:val="20"/>
        </w:rPr>
        <w:t xml:space="preserve">-Активното учество на учениците преку Ученичкиот парламент и ученичкиот правобранител со цел застапување и промовирање на правата на учениците има за цел  развивање на демократската клима во училиштето и успешно реализираните„Отворени информативни денови </w:t>
      </w:r>
      <w:r w:rsidR="00FA0CDF">
        <w:rPr>
          <w:rFonts w:ascii="Arial" w:eastAsia="Arial" w:hAnsi="Arial" w:cs="Arial"/>
          <w:sz w:val="20"/>
          <w:szCs w:val="20"/>
        </w:rPr>
        <w:t xml:space="preserve">за родителите’’ за учебната 2024.25 </w:t>
      </w:r>
      <w:r w:rsidRPr="00954331">
        <w:rPr>
          <w:rFonts w:ascii="Arial" w:eastAsia="Arial" w:hAnsi="Arial" w:cs="Arial"/>
          <w:sz w:val="20"/>
          <w:szCs w:val="20"/>
        </w:rPr>
        <w:t>год.</w:t>
      </w:r>
      <w:r w:rsidR="00FA0CDF">
        <w:rPr>
          <w:rFonts w:ascii="Arial" w:eastAsia="Arial" w:hAnsi="Arial" w:cs="Arial"/>
          <w:sz w:val="20"/>
          <w:szCs w:val="20"/>
        </w:rPr>
        <w:t xml:space="preserve">кои беа посетени од родителите и </w:t>
      </w:r>
      <w:r w:rsidRPr="00954331">
        <w:rPr>
          <w:rFonts w:ascii="Arial" w:eastAsia="Arial" w:hAnsi="Arial" w:cs="Arial"/>
          <w:sz w:val="20"/>
          <w:szCs w:val="20"/>
        </w:rPr>
        <w:t xml:space="preserve">кои ќе продолжат </w:t>
      </w:r>
      <w:r w:rsidR="00FA0CDF">
        <w:rPr>
          <w:rFonts w:ascii="Arial" w:eastAsia="Arial" w:hAnsi="Arial" w:cs="Arial"/>
          <w:sz w:val="20"/>
          <w:szCs w:val="20"/>
        </w:rPr>
        <w:t xml:space="preserve">да се организираат </w:t>
      </w:r>
      <w:r w:rsidRPr="00954331">
        <w:rPr>
          <w:rFonts w:ascii="Arial" w:eastAsia="Arial" w:hAnsi="Arial" w:cs="Arial"/>
          <w:sz w:val="20"/>
          <w:szCs w:val="20"/>
        </w:rPr>
        <w:t>и понатаму.</w:t>
      </w:r>
    </w:p>
    <w:p w:rsidR="00174AFC" w:rsidRPr="00954331" w:rsidRDefault="00174AFC" w:rsidP="00174AFC">
      <w:pPr>
        <w:jc w:val="both"/>
        <w:rPr>
          <w:rFonts w:ascii="Arial" w:eastAsia="Arial" w:hAnsi="Arial" w:cs="Arial"/>
          <w:sz w:val="20"/>
          <w:szCs w:val="20"/>
        </w:rPr>
      </w:pPr>
      <w:r w:rsidRPr="00954331">
        <w:rPr>
          <w:rFonts w:ascii="Arial" w:eastAsia="Arial" w:hAnsi="Arial" w:cs="Arial"/>
          <w:sz w:val="20"/>
          <w:szCs w:val="20"/>
        </w:rPr>
        <w:t>-Оддржување на стручни активи,увидот на часови од страна на  дирек</w:t>
      </w:r>
      <w:r w:rsidR="00190459">
        <w:rPr>
          <w:rFonts w:ascii="Arial" w:eastAsia="Arial" w:hAnsi="Arial" w:cs="Arial"/>
          <w:sz w:val="20"/>
          <w:szCs w:val="20"/>
        </w:rPr>
        <w:t>торот и  стручните соработници</w:t>
      </w:r>
      <w:r w:rsidRPr="00954331">
        <w:rPr>
          <w:rFonts w:ascii="Arial" w:eastAsia="Arial" w:hAnsi="Arial" w:cs="Arial"/>
          <w:sz w:val="20"/>
          <w:szCs w:val="20"/>
        </w:rPr>
        <w:t xml:space="preserve"> претставуваше значајна поддршка за успешно вршење на нивната воспитно образовна работа и унапредување на истата.</w:t>
      </w:r>
    </w:p>
    <w:p w:rsidR="00174AFC" w:rsidRDefault="00174AFC" w:rsidP="00174AFC">
      <w:pPr>
        <w:jc w:val="both"/>
        <w:rPr>
          <w:rFonts w:ascii="Arial" w:eastAsia="Arial" w:hAnsi="Arial" w:cs="Arial"/>
          <w:sz w:val="20"/>
          <w:szCs w:val="20"/>
        </w:rPr>
      </w:pPr>
      <w:r w:rsidRPr="00954331">
        <w:rPr>
          <w:rFonts w:ascii="Arial" w:eastAsia="Arial" w:hAnsi="Arial" w:cs="Arial"/>
          <w:sz w:val="20"/>
          <w:szCs w:val="20"/>
        </w:rPr>
        <w:t>-Опремување на училиштето со современи нагледни средства и помагала е предуслов за успешно изведување на наставните и воннаставните активности за кои училиштето одвојувашеи ќе одвојува  финансиски средства .</w:t>
      </w:r>
      <w:r w:rsidR="001A2F5C">
        <w:rPr>
          <w:rFonts w:ascii="Arial" w:eastAsia="Arial" w:hAnsi="Arial" w:cs="Arial"/>
          <w:sz w:val="20"/>
          <w:szCs w:val="20"/>
        </w:rPr>
        <w:t>Се набавија 7 компјутери,3 проектори и 3 смарт табли.</w:t>
      </w:r>
    </w:p>
    <w:p w:rsidR="00C3789A" w:rsidRDefault="00C3789A" w:rsidP="00C3789A">
      <w:pPr>
        <w:rPr>
          <w:rFonts w:ascii="Arial" w:hAnsi="Arial" w:cs="Arial"/>
          <w:sz w:val="20"/>
          <w:szCs w:val="20"/>
        </w:rPr>
      </w:pPr>
      <w:r>
        <w:rPr>
          <w:rFonts w:ascii="Arial" w:hAnsi="Arial" w:cs="Arial"/>
          <w:sz w:val="20"/>
          <w:szCs w:val="20"/>
        </w:rPr>
        <w:t>-</w:t>
      </w:r>
      <w:r w:rsidRPr="00954331">
        <w:rPr>
          <w:rFonts w:ascii="Arial" w:hAnsi="Arial" w:cs="Arial"/>
          <w:sz w:val="20"/>
          <w:szCs w:val="20"/>
        </w:rPr>
        <w:t xml:space="preserve">Наставниците го унапредија својот професионален развој согласно планираните и следените обуки, вебинари, семинари, конференции согласно нивните самостојни побарувања и пријавувања/извештаи и фотографии од спроведени и посетени обуки, дневни подготовки и сценарија, воннаставни активности подготвени и спроведени согласно посетените обуки. </w:t>
      </w:r>
    </w:p>
    <w:p w:rsidR="00C3789A" w:rsidRPr="00954331" w:rsidRDefault="00C3789A" w:rsidP="00C3789A">
      <w:pPr>
        <w:rPr>
          <w:rFonts w:ascii="Arial" w:eastAsia="Arial" w:hAnsi="Arial" w:cs="Arial"/>
          <w:sz w:val="20"/>
          <w:szCs w:val="20"/>
        </w:rPr>
      </w:pPr>
      <w:r w:rsidRPr="00954331">
        <w:rPr>
          <w:rFonts w:ascii="Arial" w:hAnsi="Arial" w:cs="Arial"/>
          <w:sz w:val="20"/>
          <w:szCs w:val="20"/>
        </w:rPr>
        <w:t>Докази за тоа се извештаите од следените обуки и дисеминирање на следените обуки.</w:t>
      </w:r>
      <w:r>
        <w:rPr>
          <w:rFonts w:ascii="Arial" w:hAnsi="Arial" w:cs="Arial"/>
          <w:sz w:val="20"/>
          <w:szCs w:val="20"/>
        </w:rPr>
        <w:t xml:space="preserve">Професионалното развивање продолжува и понатаму. </w:t>
      </w:r>
    </w:p>
    <w:p w:rsidR="00637900" w:rsidRPr="00172B02" w:rsidRDefault="00174AFC" w:rsidP="00172B02">
      <w:pPr>
        <w:rPr>
          <w:rFonts w:ascii="Arial" w:eastAsia="Arial" w:hAnsi="Arial" w:cs="Arial"/>
          <w:sz w:val="20"/>
          <w:szCs w:val="20"/>
          <w:lang w:val="en-US"/>
        </w:rPr>
      </w:pPr>
      <w:r w:rsidRPr="00954331">
        <w:rPr>
          <w:rFonts w:ascii="Arial" w:eastAsia="Arial" w:hAnsi="Arial" w:cs="Arial"/>
          <w:sz w:val="20"/>
          <w:szCs w:val="20"/>
        </w:rPr>
        <w:t>-Унапредување на инфраструктурата со цел подобрување на у</w:t>
      </w:r>
      <w:r w:rsidR="00C3789A">
        <w:rPr>
          <w:rFonts w:ascii="Arial" w:eastAsia="Arial" w:hAnsi="Arial" w:cs="Arial"/>
          <w:sz w:val="20"/>
          <w:szCs w:val="20"/>
        </w:rPr>
        <w:t>словите за работа во училиштето ,со п</w:t>
      </w:r>
      <w:r w:rsidR="00F631DE">
        <w:rPr>
          <w:rFonts w:ascii="Arial" w:eastAsia="Arial" w:hAnsi="Arial" w:cs="Arial"/>
          <w:sz w:val="20"/>
          <w:szCs w:val="20"/>
        </w:rPr>
        <w:t>ланираната доградба на училници и нова спортска сала во ПОУ.</w:t>
      </w:r>
    </w:p>
    <w:p w:rsidR="006B6082" w:rsidRPr="00172B02" w:rsidRDefault="00174AFC" w:rsidP="006B6082">
      <w:pPr>
        <w:rPr>
          <w:rFonts w:ascii="Arial" w:eastAsia="Arial" w:hAnsi="Arial" w:cs="Arial"/>
          <w:b/>
          <w:sz w:val="20"/>
          <w:szCs w:val="20"/>
          <w:lang w:val="en-US"/>
        </w:rPr>
      </w:pPr>
      <w:r w:rsidRPr="00954331">
        <w:rPr>
          <w:rFonts w:ascii="Arial" w:hAnsi="Arial" w:cs="Arial"/>
          <w:b/>
          <w:sz w:val="20"/>
          <w:szCs w:val="20"/>
        </w:rPr>
        <w:t>7</w:t>
      </w:r>
      <w:r w:rsidR="00637900" w:rsidRPr="00954331">
        <w:rPr>
          <w:rFonts w:ascii="Arial" w:hAnsi="Arial" w:cs="Arial"/>
          <w:b/>
          <w:sz w:val="20"/>
          <w:szCs w:val="20"/>
        </w:rPr>
        <w:t>.</w:t>
      </w:r>
      <w:r w:rsidR="006B6082" w:rsidRPr="00954331">
        <w:rPr>
          <w:rFonts w:ascii="Arial" w:eastAsia="Arial" w:hAnsi="Arial" w:cs="Arial"/>
          <w:b/>
          <w:sz w:val="20"/>
          <w:szCs w:val="20"/>
        </w:rPr>
        <w:t>Извештај за следење и евалуација на годишната програма за работа на училиштето, за подрачја на промени, приоритети и цели и евалуација на акциските планови</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542"/>
        <w:gridCol w:w="1907"/>
        <w:gridCol w:w="1556"/>
        <w:gridCol w:w="2845"/>
      </w:tblGrid>
      <w:tr w:rsidR="006B6082" w:rsidRPr="00954331" w:rsidTr="00F631DE">
        <w:tc>
          <w:tcPr>
            <w:tcW w:w="2640" w:type="dxa"/>
            <w:shd w:val="clear" w:color="auto" w:fill="E2ECE3" w:themeFill="accent1" w:themeFillTint="33"/>
          </w:tcPr>
          <w:p w:rsidR="006B6082" w:rsidRPr="00954331" w:rsidRDefault="006B6082" w:rsidP="00BA0621">
            <w:pPr>
              <w:spacing w:after="120"/>
              <w:jc w:val="center"/>
              <w:rPr>
                <w:rFonts w:ascii="Arial" w:eastAsia="Arial" w:hAnsi="Arial" w:cs="Arial"/>
                <w:b/>
                <w:sz w:val="20"/>
                <w:szCs w:val="20"/>
              </w:rPr>
            </w:pPr>
            <w:r w:rsidRPr="00954331">
              <w:rPr>
                <w:rFonts w:ascii="Arial" w:eastAsia="Arial" w:hAnsi="Arial" w:cs="Arial"/>
                <w:b/>
                <w:sz w:val="20"/>
                <w:szCs w:val="20"/>
              </w:rPr>
              <w:t>Критериум за успех</w:t>
            </w:r>
          </w:p>
        </w:tc>
        <w:tc>
          <w:tcPr>
            <w:tcW w:w="1542" w:type="dxa"/>
            <w:shd w:val="clear" w:color="auto" w:fill="E2ECE3" w:themeFill="accent1" w:themeFillTint="33"/>
          </w:tcPr>
          <w:p w:rsidR="006B6082" w:rsidRPr="00954331" w:rsidRDefault="006B6082" w:rsidP="00BA0621">
            <w:pPr>
              <w:spacing w:after="120"/>
              <w:jc w:val="center"/>
              <w:rPr>
                <w:rFonts w:ascii="Arial" w:eastAsia="Arial" w:hAnsi="Arial" w:cs="Arial"/>
                <w:b/>
                <w:sz w:val="20"/>
                <w:szCs w:val="20"/>
              </w:rPr>
            </w:pPr>
            <w:r w:rsidRPr="00954331">
              <w:rPr>
                <w:rFonts w:ascii="Arial" w:eastAsia="Arial" w:hAnsi="Arial" w:cs="Arial"/>
                <w:b/>
                <w:sz w:val="20"/>
                <w:szCs w:val="20"/>
              </w:rPr>
              <w:t>Инструменти за евалвација</w:t>
            </w:r>
          </w:p>
        </w:tc>
        <w:tc>
          <w:tcPr>
            <w:tcW w:w="1907" w:type="dxa"/>
            <w:shd w:val="clear" w:color="auto" w:fill="E2ECE3" w:themeFill="accent1" w:themeFillTint="33"/>
          </w:tcPr>
          <w:p w:rsidR="006B6082" w:rsidRPr="00954331" w:rsidRDefault="006B6082" w:rsidP="00BA0621">
            <w:pPr>
              <w:spacing w:after="120"/>
              <w:jc w:val="center"/>
              <w:rPr>
                <w:rFonts w:ascii="Arial" w:eastAsia="Arial" w:hAnsi="Arial" w:cs="Arial"/>
                <w:b/>
                <w:sz w:val="20"/>
                <w:szCs w:val="20"/>
              </w:rPr>
            </w:pPr>
            <w:r w:rsidRPr="00954331">
              <w:rPr>
                <w:rFonts w:ascii="Arial" w:eastAsia="Arial" w:hAnsi="Arial" w:cs="Arial"/>
                <w:b/>
                <w:sz w:val="20"/>
                <w:szCs w:val="20"/>
              </w:rPr>
              <w:t>Индикатор за успешност</w:t>
            </w:r>
          </w:p>
        </w:tc>
        <w:tc>
          <w:tcPr>
            <w:tcW w:w="1556" w:type="dxa"/>
            <w:shd w:val="clear" w:color="auto" w:fill="E2ECE3" w:themeFill="accent1" w:themeFillTint="33"/>
          </w:tcPr>
          <w:p w:rsidR="006B6082" w:rsidRPr="00954331" w:rsidRDefault="006B6082" w:rsidP="00BA0621">
            <w:pPr>
              <w:spacing w:after="120"/>
              <w:jc w:val="center"/>
              <w:rPr>
                <w:rFonts w:ascii="Arial" w:eastAsia="Arial" w:hAnsi="Arial" w:cs="Arial"/>
                <w:b/>
                <w:sz w:val="20"/>
                <w:szCs w:val="20"/>
              </w:rPr>
            </w:pPr>
            <w:r w:rsidRPr="00954331">
              <w:rPr>
                <w:rFonts w:ascii="Arial" w:eastAsia="Arial" w:hAnsi="Arial" w:cs="Arial"/>
                <w:b/>
                <w:sz w:val="20"/>
                <w:szCs w:val="20"/>
              </w:rPr>
              <w:t>Одговорен за следење на активностите</w:t>
            </w:r>
          </w:p>
        </w:tc>
        <w:tc>
          <w:tcPr>
            <w:tcW w:w="2845" w:type="dxa"/>
            <w:shd w:val="clear" w:color="auto" w:fill="E2ECE3" w:themeFill="accent1" w:themeFillTint="33"/>
          </w:tcPr>
          <w:p w:rsidR="006B6082" w:rsidRPr="00954331" w:rsidRDefault="006B6082" w:rsidP="00BA0621">
            <w:pPr>
              <w:spacing w:after="120"/>
              <w:jc w:val="center"/>
              <w:rPr>
                <w:rFonts w:ascii="Arial" w:eastAsia="Arial" w:hAnsi="Arial" w:cs="Arial"/>
                <w:b/>
                <w:sz w:val="20"/>
                <w:szCs w:val="20"/>
              </w:rPr>
            </w:pPr>
            <w:r w:rsidRPr="00954331">
              <w:rPr>
                <w:rFonts w:ascii="Arial" w:eastAsia="Arial" w:hAnsi="Arial" w:cs="Arial"/>
                <w:b/>
                <w:sz w:val="20"/>
                <w:szCs w:val="20"/>
              </w:rPr>
              <w:t>Повратна информација/докази</w:t>
            </w: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1.Подобрување на просторните и материјалните услови за работа во училиштето;</w:t>
            </w:r>
          </w:p>
        </w:tc>
        <w:tc>
          <w:tcPr>
            <w:tcW w:w="1542"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 xml:space="preserve">Интервју </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Протоколи за следење</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-Подобрени просторни услови за работа;</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-Подобрени хигиенски услови во ПОУ;</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-Подобрени просторни услови за реализација на наставата по ФЗО;</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 xml:space="preserve">-Подобрени услови за престој </w:t>
            </w:r>
            <w:r w:rsidRPr="00954331">
              <w:rPr>
                <w:rFonts w:ascii="Arial" w:hAnsi="Arial" w:cs="Arial"/>
                <w:sz w:val="20"/>
                <w:szCs w:val="20"/>
              </w:rPr>
              <w:lastRenderedPageBreak/>
              <w:t xml:space="preserve">на учениците, </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вработените;</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-Проширена библиотека во ЦОУ;</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lastRenderedPageBreak/>
              <w:t>Директор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 xml:space="preserve">Одговорни од </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 xml:space="preserve">Општина </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Аеродром</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Училиштен одбор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МОН</w:t>
            </w:r>
          </w:p>
        </w:tc>
        <w:tc>
          <w:tcPr>
            <w:tcW w:w="2845" w:type="dxa"/>
            <w:shd w:val="clear" w:color="auto" w:fill="auto"/>
          </w:tcPr>
          <w:p w:rsidR="006B6082" w:rsidRDefault="006B6082" w:rsidP="00BA0621">
            <w:pPr>
              <w:pStyle w:val="NoSpacing"/>
              <w:rPr>
                <w:rFonts w:ascii="Arial" w:hAnsi="Arial" w:cs="Arial"/>
                <w:sz w:val="20"/>
                <w:szCs w:val="20"/>
              </w:rPr>
            </w:pPr>
            <w:r w:rsidRPr="00954331">
              <w:rPr>
                <w:rFonts w:ascii="Arial" w:hAnsi="Arial" w:cs="Arial"/>
                <w:sz w:val="20"/>
                <w:szCs w:val="20"/>
              </w:rPr>
              <w:t xml:space="preserve">Изминатата учебна година не се овозможија просторни услови за работа преку доградба на дел од училиштето. Беше извршено санирање на  дел од просториите и училниците во ЦОУ и ПОУ. Условите за работа за потребите на деца со ПОП остануваат на исто ниво. Оваа година се поставија темелите за изградба на </w:t>
            </w:r>
            <w:r w:rsidRPr="00954331">
              <w:rPr>
                <w:rFonts w:ascii="Arial" w:hAnsi="Arial" w:cs="Arial"/>
                <w:sz w:val="20"/>
                <w:szCs w:val="20"/>
              </w:rPr>
              <w:lastRenderedPageBreak/>
              <w:t>нова спорска сала во ПОУ. Просторните услови за престој на учениците и вработените во ПОУ остануваат на исто ниво како и оваа година, како и  просторните капацитети на библиотеката во ЦОУ. Докази за тоа се извештаи, дописи, фотографии и др.</w:t>
            </w:r>
          </w:p>
          <w:p w:rsidR="00172B02" w:rsidRPr="00954331" w:rsidRDefault="00172B02" w:rsidP="00BA0621">
            <w:pPr>
              <w:pStyle w:val="NoSpacing"/>
              <w:rPr>
                <w:rFonts w:ascii="Arial" w:hAnsi="Arial" w:cs="Arial"/>
                <w:sz w:val="20"/>
                <w:szCs w:val="20"/>
              </w:rPr>
            </w:pP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lastRenderedPageBreak/>
              <w:t>2.Унапредување на професионалниот развој на наставниците и стручните соработници</w:t>
            </w:r>
          </w:p>
        </w:tc>
        <w:tc>
          <w:tcPr>
            <w:tcW w:w="1542"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Анкетни прашалници</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Протокол за набљудување</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 xml:space="preserve">Извештаи </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-Подобрен професионален развој на наставниците</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-Унапредување на професионалните компетенции</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-Реализиран личен план</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 xml:space="preserve">Директор, </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Стручни соработници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Наставник ментор</w:t>
            </w:r>
          </w:p>
        </w:tc>
        <w:tc>
          <w:tcPr>
            <w:tcW w:w="2845"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Наставниците го унапредија својот професионален развој согласно планираните и следените обуки, вебинари, семинари, конференции согласно нивните самостојни побарувања и пријавувања/извештаи и фотографии од спроведени и посетени обуки, дневни подготовки и сценарија, воннаставни активности подготвени и спроведени согласно посетените обуки. Докази за тоа се извештаите од следените обуки и дисеминирање на следените обуки.</w:t>
            </w: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3.Подобрување на квалитетот на наставата со примена на нови современи наставни средства, форми, методи и  технологии;</w:t>
            </w:r>
          </w:p>
        </w:tc>
        <w:tc>
          <w:tcPr>
            <w:tcW w:w="1542"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 xml:space="preserve">Интервју </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Утврдување на видот и количината на средства</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Финансиска пресметка</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 xml:space="preserve">Извештаи </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-Унапредување на</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професионални</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те компетенции</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-Реализиран личен план</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-Отворена училница во која учениците ќе држат часови</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Директор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Училиштен одбор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Наставник-ментор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845"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Ова</w:t>
            </w:r>
            <w:r w:rsidR="00986E5D" w:rsidRPr="00954331">
              <w:rPr>
                <w:rFonts w:ascii="Arial" w:hAnsi="Arial" w:cs="Arial"/>
                <w:sz w:val="20"/>
                <w:szCs w:val="20"/>
              </w:rPr>
              <w:t xml:space="preserve">а учебна година беа набавени </w:t>
            </w:r>
            <w:r w:rsidR="00986E5D" w:rsidRPr="00954331">
              <w:rPr>
                <w:rFonts w:ascii="Arial" w:hAnsi="Arial" w:cs="Arial"/>
                <w:sz w:val="20"/>
                <w:szCs w:val="20"/>
                <w:lang w:val="mk-MK"/>
              </w:rPr>
              <w:t>7</w:t>
            </w:r>
            <w:r w:rsidR="00986E5D" w:rsidRPr="00954331">
              <w:rPr>
                <w:rFonts w:ascii="Arial" w:hAnsi="Arial" w:cs="Arial"/>
                <w:sz w:val="20"/>
                <w:szCs w:val="20"/>
              </w:rPr>
              <w:t xml:space="preserve"> компјутери, </w:t>
            </w:r>
            <w:r w:rsidR="00986E5D" w:rsidRPr="00954331">
              <w:rPr>
                <w:rFonts w:ascii="Arial" w:hAnsi="Arial" w:cs="Arial"/>
                <w:sz w:val="20"/>
                <w:szCs w:val="20"/>
                <w:lang w:val="mk-MK"/>
              </w:rPr>
              <w:t xml:space="preserve"> 3 </w:t>
            </w:r>
            <w:r w:rsidR="00986E5D" w:rsidRPr="00954331">
              <w:rPr>
                <w:rFonts w:ascii="Arial" w:hAnsi="Arial" w:cs="Arial"/>
                <w:sz w:val="20"/>
                <w:szCs w:val="20"/>
              </w:rPr>
              <w:t xml:space="preserve">ЛЦД и </w:t>
            </w:r>
            <w:r w:rsidR="00986E5D" w:rsidRPr="00954331">
              <w:rPr>
                <w:rFonts w:ascii="Arial" w:hAnsi="Arial" w:cs="Arial"/>
                <w:sz w:val="20"/>
                <w:szCs w:val="20"/>
                <w:lang w:val="mk-MK"/>
              </w:rPr>
              <w:t xml:space="preserve">3 </w:t>
            </w:r>
            <w:r w:rsidRPr="00954331">
              <w:rPr>
                <w:rFonts w:ascii="Arial" w:hAnsi="Arial" w:cs="Arial"/>
                <w:sz w:val="20"/>
                <w:szCs w:val="20"/>
              </w:rPr>
              <w:t xml:space="preserve">смарт табли чија цел е примена на часовите </w:t>
            </w:r>
            <w:r w:rsidRPr="00954331">
              <w:rPr>
                <w:rFonts w:ascii="Arial" w:hAnsi="Arial" w:cs="Arial"/>
                <w:color w:val="000000" w:themeColor="text1"/>
                <w:sz w:val="20"/>
                <w:szCs w:val="20"/>
              </w:rPr>
              <w:t>и реализација на наставата согласно</w:t>
            </w:r>
            <w:r w:rsidRPr="00954331">
              <w:rPr>
                <w:rFonts w:ascii="Arial" w:hAnsi="Arial" w:cs="Arial"/>
                <w:sz w:val="20"/>
                <w:szCs w:val="20"/>
              </w:rPr>
              <w:t xml:space="preserve"> новата Концепција за основно образование за што може да се воочат докази преку дневни планирања-сценарија, записници од набавки, извештаи, фотографии и сл. Наставниците и стручните соработници ги унапредуваа професионалните компетенции со цел да го реализираат личниот план за професионален развој, но сеуште нема направено „отворена училница“ во која учениците ќе ги одржуваат своите часови во природа.</w:t>
            </w: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4.Унапредување на демократското учество на учениците во образовниот процес;</w:t>
            </w:r>
          </w:p>
        </w:tc>
        <w:tc>
          <w:tcPr>
            <w:tcW w:w="1542"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Анкетни прашалници</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Стручни предавања</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-Вклучување на учениците во планирањата на програмите за воннаставни активности</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 xml:space="preserve">-Подобрување на </w:t>
            </w:r>
            <w:r w:rsidRPr="00954331">
              <w:rPr>
                <w:rFonts w:ascii="Arial" w:hAnsi="Arial" w:cs="Arial"/>
                <w:sz w:val="20"/>
                <w:szCs w:val="20"/>
              </w:rPr>
              <w:lastRenderedPageBreak/>
              <w:t>соработката на учениците, надминување на нетолеранцијата и насилството</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-Подобрување на редовноста и успехот на учениците Роми</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-Редовно одржување часови за додатна настава, вклучување поголем број ученици и запознавање на родителите со програмата</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lastRenderedPageBreak/>
              <w:t>Наставници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Стручни соработници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Директор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lastRenderedPageBreak/>
              <w:t>Наставник-ментор</w:t>
            </w:r>
          </w:p>
        </w:tc>
        <w:tc>
          <w:tcPr>
            <w:tcW w:w="2845"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lastRenderedPageBreak/>
              <w:t xml:space="preserve">Оваа година учениците беа вклучени во планирањата на програмите за воннаставни активности преку Ученичкиот парламент, се подобри соработката на учениците, </w:t>
            </w:r>
            <w:r w:rsidRPr="00954331">
              <w:rPr>
                <w:rFonts w:ascii="Arial" w:hAnsi="Arial" w:cs="Arial"/>
                <w:sz w:val="20"/>
                <w:szCs w:val="20"/>
              </w:rPr>
              <w:lastRenderedPageBreak/>
              <w:t>се влијаеше врз надминување на нетолеранција и насилство преку одржување предавања и работилници, се подобри редовноста и успехот на учениците Роми, се подобри начинот на организирање на додатна настава. Докази за тоа се извештаи, записници, статистички податоци итн.</w:t>
            </w: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lastRenderedPageBreak/>
              <w:t>5.Планирање, настава и учење</w:t>
            </w:r>
          </w:p>
        </w:tc>
        <w:tc>
          <w:tcPr>
            <w:tcW w:w="1542" w:type="dxa"/>
            <w:shd w:val="clear" w:color="auto" w:fill="auto"/>
          </w:tcPr>
          <w:p w:rsidR="006B6082" w:rsidRPr="00954331" w:rsidRDefault="006B6082" w:rsidP="00BA0621">
            <w:pPr>
              <w:spacing w:after="120"/>
              <w:jc w:val="both"/>
              <w:rPr>
                <w:rFonts w:ascii="Arial" w:eastAsia="Arial" w:hAnsi="Arial" w:cs="Arial"/>
                <w:sz w:val="20"/>
                <w:szCs w:val="20"/>
              </w:rPr>
            </w:pPr>
            <w:r w:rsidRPr="00954331">
              <w:rPr>
                <w:rFonts w:ascii="Arial" w:eastAsia="Arial" w:hAnsi="Arial" w:cs="Arial"/>
                <w:sz w:val="20"/>
                <w:szCs w:val="20"/>
              </w:rPr>
              <w:t>Анкетни прашалници</w:t>
            </w:r>
          </w:p>
          <w:p w:rsidR="006B6082" w:rsidRPr="00954331" w:rsidRDefault="006B6082" w:rsidP="00BA0621">
            <w:pPr>
              <w:spacing w:after="120"/>
              <w:jc w:val="both"/>
              <w:rPr>
                <w:rFonts w:ascii="Arial" w:eastAsia="Arial" w:hAnsi="Arial" w:cs="Arial"/>
                <w:sz w:val="20"/>
                <w:szCs w:val="20"/>
              </w:rPr>
            </w:pPr>
            <w:r w:rsidRPr="00954331">
              <w:rPr>
                <w:rFonts w:ascii="Arial" w:eastAsia="Arial" w:hAnsi="Arial" w:cs="Arial"/>
                <w:sz w:val="20"/>
                <w:szCs w:val="20"/>
              </w:rPr>
              <w:t xml:space="preserve">Интервјуа </w:t>
            </w:r>
          </w:p>
          <w:p w:rsidR="006B6082" w:rsidRPr="00954331" w:rsidRDefault="006B6082" w:rsidP="00BA0621">
            <w:pPr>
              <w:spacing w:after="120"/>
              <w:jc w:val="both"/>
              <w:rPr>
                <w:rFonts w:ascii="Arial" w:eastAsia="Arial" w:hAnsi="Arial" w:cs="Arial"/>
                <w:sz w:val="20"/>
                <w:szCs w:val="20"/>
              </w:rPr>
            </w:pPr>
            <w:r w:rsidRPr="00954331">
              <w:rPr>
                <w:rFonts w:ascii="Arial" w:eastAsia="Arial" w:hAnsi="Arial" w:cs="Arial"/>
                <w:sz w:val="20"/>
                <w:szCs w:val="20"/>
              </w:rPr>
              <w:t xml:space="preserve">Записници </w:t>
            </w:r>
          </w:p>
          <w:p w:rsidR="006B6082" w:rsidRPr="00954331" w:rsidRDefault="006B6082" w:rsidP="00BA0621">
            <w:pPr>
              <w:spacing w:after="120"/>
              <w:jc w:val="both"/>
              <w:rPr>
                <w:rFonts w:ascii="Arial" w:eastAsia="Arial" w:hAnsi="Arial" w:cs="Arial"/>
                <w:sz w:val="20"/>
                <w:szCs w:val="20"/>
              </w:rPr>
            </w:pPr>
            <w:r w:rsidRPr="00954331">
              <w:rPr>
                <w:rFonts w:ascii="Arial" w:eastAsia="Arial" w:hAnsi="Arial" w:cs="Arial"/>
                <w:sz w:val="20"/>
                <w:szCs w:val="20"/>
              </w:rPr>
              <w:t xml:space="preserve">Извештаи </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-Вклучен ученици од мешан етнички состав при реализација на СИП во 4 и 5 одделение</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-Организирани училиштни натпревари по математика, англиски јазик, природни науки, биологија.</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Наставници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Стручни соработници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Директор</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Наставник-ментор</w:t>
            </w:r>
          </w:p>
        </w:tc>
        <w:tc>
          <w:tcPr>
            <w:tcW w:w="2845" w:type="dxa"/>
            <w:shd w:val="clear" w:color="auto" w:fill="auto"/>
          </w:tcPr>
          <w:p w:rsidR="006B6082" w:rsidRPr="00954331" w:rsidRDefault="006B6082" w:rsidP="00BA0621">
            <w:pPr>
              <w:pStyle w:val="NoSpacing"/>
              <w:rPr>
                <w:rFonts w:ascii="Arial" w:hAnsi="Arial" w:cs="Arial"/>
                <w:sz w:val="20"/>
                <w:szCs w:val="20"/>
                <w:lang w:val="mk-MK"/>
              </w:rPr>
            </w:pPr>
            <w:r w:rsidRPr="00954331">
              <w:rPr>
                <w:rFonts w:ascii="Arial" w:hAnsi="Arial" w:cs="Arial"/>
                <w:sz w:val="20"/>
                <w:szCs w:val="20"/>
              </w:rPr>
              <w:t>Оваа учебна година беа одржани заеднички часови за учениците од 4 и 5 одделение кои изучуваат настава на различен наставен јазик како и одржување училишни натпреври пред да се направи селекција за ученици кои би оделе на натпревари на повисоко ниво. Докази за ова претставуваат записите во електронскиот дневник, годишните планирања, извештаи, фотографии.</w:t>
            </w:r>
          </w:p>
          <w:p w:rsidR="00101F63" w:rsidRPr="00954331" w:rsidRDefault="00101F63" w:rsidP="00BA0621">
            <w:pPr>
              <w:pStyle w:val="NoSpacing"/>
              <w:rPr>
                <w:rFonts w:ascii="Arial" w:hAnsi="Arial" w:cs="Arial"/>
                <w:sz w:val="20"/>
                <w:szCs w:val="20"/>
                <w:lang w:val="mk-MK"/>
              </w:rPr>
            </w:pP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6.Училишна клима и односи во училиштето</w:t>
            </w:r>
          </w:p>
        </w:tc>
        <w:tc>
          <w:tcPr>
            <w:tcW w:w="1542"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Чек листи</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 xml:space="preserve">Интервјуа </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Извештаи</w:t>
            </w:r>
          </w:p>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Записници</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-Родителите се запознаени со начинот на одржување хигиена во училиштето</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-Поставени се правила во тоалетите за нивно правилно користење</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-Предавање за учениците од страна на наставниците грижа за хигиената во училиштето</w:t>
            </w: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 xml:space="preserve">-Одржани се предавања и работилници во кои родителите се запознаваат со правата на </w:t>
            </w:r>
            <w:r w:rsidRPr="00954331">
              <w:rPr>
                <w:rFonts w:ascii="Arial" w:hAnsi="Arial" w:cs="Arial"/>
                <w:sz w:val="20"/>
                <w:szCs w:val="20"/>
              </w:rPr>
              <w:lastRenderedPageBreak/>
              <w:t>децата</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lastRenderedPageBreak/>
              <w:t>Наставници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Стручни соработници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Директор</w:t>
            </w:r>
          </w:p>
        </w:tc>
        <w:tc>
          <w:tcPr>
            <w:tcW w:w="2845"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Оваа година се преземаа мерки за подобрување на одржување на хигиената во училиштето и се оргнизираа едукативни предавања и работилници од страна на стручните служби и наставниците за запознавање на учениците и родителите со правата на децата. Докази за тоа се извештаите од предавања, списоци за присуство записници</w:t>
            </w:r>
          </w:p>
        </w:tc>
      </w:tr>
      <w:tr w:rsidR="006B6082" w:rsidRPr="00954331" w:rsidTr="00101F63">
        <w:tc>
          <w:tcPr>
            <w:tcW w:w="2640"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7.Управување, раководење и креирање политики</w:t>
            </w:r>
            <w:r w:rsidRPr="00954331">
              <w:rPr>
                <w:rFonts w:ascii="Arial" w:eastAsia="Arial" w:hAnsi="Arial" w:cs="Arial"/>
                <w:sz w:val="20"/>
                <w:szCs w:val="20"/>
              </w:rPr>
              <w:tab/>
            </w:r>
          </w:p>
          <w:p w:rsidR="006B6082" w:rsidRPr="00954331" w:rsidRDefault="006B6082" w:rsidP="00BA0621">
            <w:pPr>
              <w:spacing w:after="120"/>
              <w:rPr>
                <w:rFonts w:ascii="Arial" w:eastAsia="Arial" w:hAnsi="Arial" w:cs="Arial"/>
                <w:sz w:val="20"/>
                <w:szCs w:val="20"/>
              </w:rPr>
            </w:pPr>
          </w:p>
        </w:tc>
        <w:tc>
          <w:tcPr>
            <w:tcW w:w="1542" w:type="dxa"/>
            <w:shd w:val="clear" w:color="auto" w:fill="auto"/>
          </w:tcPr>
          <w:p w:rsidR="006B6082" w:rsidRPr="00954331" w:rsidRDefault="006B6082" w:rsidP="00BA0621">
            <w:pPr>
              <w:spacing w:after="120"/>
              <w:rPr>
                <w:rFonts w:ascii="Arial" w:eastAsia="Arial" w:hAnsi="Arial" w:cs="Arial"/>
                <w:sz w:val="20"/>
                <w:szCs w:val="20"/>
              </w:rPr>
            </w:pPr>
            <w:r w:rsidRPr="00954331">
              <w:rPr>
                <w:rFonts w:ascii="Arial" w:eastAsia="Arial" w:hAnsi="Arial" w:cs="Arial"/>
                <w:sz w:val="20"/>
                <w:szCs w:val="20"/>
              </w:rPr>
              <w:t>Извештаи</w:t>
            </w:r>
          </w:p>
          <w:p w:rsidR="006B6082" w:rsidRPr="00954331" w:rsidRDefault="006B6082" w:rsidP="00BA0621">
            <w:pPr>
              <w:pStyle w:val="NoSpacing"/>
              <w:rPr>
                <w:rFonts w:ascii="Arial" w:hAnsi="Arial" w:cs="Arial"/>
                <w:sz w:val="20"/>
                <w:szCs w:val="20"/>
              </w:rPr>
            </w:pPr>
            <w:r w:rsidRPr="00954331">
              <w:rPr>
                <w:rFonts w:ascii="Arial" w:eastAsia="Arial" w:hAnsi="Arial" w:cs="Arial"/>
                <w:sz w:val="20"/>
                <w:szCs w:val="20"/>
              </w:rPr>
              <w:t>Интервјуа</w:t>
            </w:r>
          </w:p>
        </w:tc>
        <w:tc>
          <w:tcPr>
            <w:tcW w:w="1907"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-Непречено и навремено изведување на наставните и воннаставните активности со сите потребни материјали</w:t>
            </w:r>
          </w:p>
        </w:tc>
        <w:tc>
          <w:tcPr>
            <w:tcW w:w="1556"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Наставници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Стручни соработници</w:t>
            </w:r>
          </w:p>
          <w:p w:rsidR="006B6082" w:rsidRPr="00954331" w:rsidRDefault="006B6082" w:rsidP="00BA0621">
            <w:pPr>
              <w:pStyle w:val="NoSpacing"/>
              <w:rPr>
                <w:rFonts w:ascii="Arial" w:hAnsi="Arial" w:cs="Arial"/>
                <w:sz w:val="20"/>
                <w:szCs w:val="20"/>
              </w:rPr>
            </w:pPr>
          </w:p>
          <w:p w:rsidR="006B6082" w:rsidRPr="00954331" w:rsidRDefault="006B6082" w:rsidP="00BA0621">
            <w:pPr>
              <w:pStyle w:val="NoSpacing"/>
              <w:rPr>
                <w:rFonts w:ascii="Arial" w:hAnsi="Arial" w:cs="Arial"/>
                <w:sz w:val="20"/>
                <w:szCs w:val="20"/>
              </w:rPr>
            </w:pPr>
            <w:r w:rsidRPr="00954331">
              <w:rPr>
                <w:rFonts w:ascii="Arial" w:hAnsi="Arial" w:cs="Arial"/>
                <w:sz w:val="20"/>
                <w:szCs w:val="20"/>
              </w:rPr>
              <w:t>Директор</w:t>
            </w:r>
          </w:p>
        </w:tc>
        <w:tc>
          <w:tcPr>
            <w:tcW w:w="2845" w:type="dxa"/>
            <w:shd w:val="clear" w:color="auto" w:fill="auto"/>
          </w:tcPr>
          <w:p w:rsidR="006B6082" w:rsidRPr="00954331" w:rsidRDefault="006B6082" w:rsidP="00BA0621">
            <w:pPr>
              <w:pStyle w:val="NoSpacing"/>
              <w:rPr>
                <w:rFonts w:ascii="Arial" w:hAnsi="Arial" w:cs="Arial"/>
                <w:sz w:val="20"/>
                <w:szCs w:val="20"/>
              </w:rPr>
            </w:pPr>
            <w:r w:rsidRPr="00954331">
              <w:rPr>
                <w:rFonts w:ascii="Arial" w:hAnsi="Arial" w:cs="Arial"/>
                <w:sz w:val="20"/>
                <w:szCs w:val="20"/>
              </w:rPr>
              <w:t>Оваа учебна година училиштето обезбеди материјали за работа и реализација на наставните и воннаставните активности, но сепак недоволно поради недостиг на финансиски средства.</w:t>
            </w:r>
          </w:p>
        </w:tc>
      </w:tr>
    </w:tbl>
    <w:p w:rsidR="00AC2A29" w:rsidRDefault="00AC2A29" w:rsidP="00C3137A">
      <w:pPr>
        <w:tabs>
          <w:tab w:val="left" w:pos="8364"/>
        </w:tabs>
        <w:rPr>
          <w:rFonts w:ascii="Arial" w:hAnsi="Arial" w:cs="Arial"/>
          <w:b/>
          <w:sz w:val="20"/>
          <w:szCs w:val="20"/>
        </w:rPr>
      </w:pPr>
    </w:p>
    <w:p w:rsidR="00AC2A29" w:rsidRPr="006A01CA" w:rsidRDefault="00AC2A29" w:rsidP="00AC2A29">
      <w:pPr>
        <w:tabs>
          <w:tab w:val="left" w:pos="8364"/>
        </w:tabs>
        <w:rPr>
          <w:rFonts w:ascii="Arial" w:hAnsi="Arial" w:cs="Arial"/>
          <w:b/>
          <w:sz w:val="20"/>
          <w:szCs w:val="20"/>
          <w:lang w:val="en-US"/>
        </w:rPr>
      </w:pPr>
      <w:r>
        <w:rPr>
          <w:rFonts w:ascii="Arial" w:hAnsi="Arial" w:cs="Arial"/>
          <w:b/>
          <w:sz w:val="20"/>
          <w:szCs w:val="20"/>
          <w:lang w:val="en-US"/>
        </w:rPr>
        <w:t>8</w:t>
      </w:r>
      <w:r w:rsidRPr="006A01CA">
        <w:rPr>
          <w:rFonts w:ascii="Arial" w:hAnsi="Arial" w:cs="Arial"/>
          <w:b/>
          <w:sz w:val="20"/>
          <w:szCs w:val="20"/>
          <w:lang w:val="en-US"/>
        </w:rPr>
        <w:t xml:space="preserve">.  Програми и организација на работата во основното училиште </w:t>
      </w:r>
    </w:p>
    <w:p w:rsidR="00AC2A29" w:rsidRPr="009E6905" w:rsidRDefault="00AC2A29" w:rsidP="00AC2A29">
      <w:pPr>
        <w:tabs>
          <w:tab w:val="left" w:pos="8364"/>
        </w:tabs>
        <w:rPr>
          <w:rFonts w:ascii="Arial" w:hAnsi="Arial" w:cs="Arial"/>
          <w:b/>
          <w:sz w:val="20"/>
          <w:szCs w:val="20"/>
          <w:lang w:val="en-US"/>
        </w:rPr>
      </w:pPr>
      <w:r>
        <w:rPr>
          <w:rFonts w:ascii="Arial" w:hAnsi="Arial" w:cs="Arial"/>
          <w:b/>
          <w:sz w:val="20"/>
          <w:szCs w:val="20"/>
          <w:lang w:val="en-US"/>
        </w:rPr>
        <w:t>8</w:t>
      </w:r>
      <w:r w:rsidRPr="009E6905">
        <w:rPr>
          <w:rFonts w:ascii="Arial" w:hAnsi="Arial" w:cs="Arial"/>
          <w:b/>
          <w:sz w:val="20"/>
          <w:szCs w:val="20"/>
          <w:lang w:val="en-US"/>
        </w:rPr>
        <w:t xml:space="preserve">.1. Календар за организацијата и  работата во основното училиште </w:t>
      </w:r>
    </w:p>
    <w:p w:rsidR="00AC2A29" w:rsidRDefault="00AC2A29" w:rsidP="00AC2A29">
      <w:pPr>
        <w:spacing w:after="0"/>
        <w:ind w:firstLine="720"/>
        <w:jc w:val="both"/>
        <w:rPr>
          <w:rFonts w:ascii="Arial" w:eastAsia="Arial" w:hAnsi="Arial" w:cs="Arial"/>
          <w:color w:val="000000" w:themeColor="text1"/>
          <w:sz w:val="20"/>
          <w:szCs w:val="20"/>
        </w:rPr>
      </w:pPr>
      <w:r w:rsidRPr="009E6905">
        <w:rPr>
          <w:rFonts w:ascii="Arial" w:eastAsia="Arial" w:hAnsi="Arial" w:cs="Arial"/>
          <w:color w:val="000000" w:themeColor="text1"/>
          <w:sz w:val="20"/>
          <w:szCs w:val="20"/>
        </w:rPr>
        <w:t xml:space="preserve">Календарот за работа на училиштето го донесува Министерот за образование иистиот Министерството за образование и наука го објавува во Службен весник. Соовој календар се утврдува организирањето на учебната година во основнитеучилишта согласно програмските целини во наставната година. </w:t>
      </w:r>
    </w:p>
    <w:p w:rsidR="00AC2A29" w:rsidRPr="009E6905" w:rsidRDefault="00AC2A29" w:rsidP="00AC2A29">
      <w:pPr>
        <w:spacing w:after="0"/>
        <w:ind w:firstLine="720"/>
        <w:jc w:val="both"/>
        <w:rPr>
          <w:rFonts w:ascii="Arial" w:eastAsia="Arial" w:hAnsi="Arial" w:cs="Arial"/>
          <w:color w:val="000000" w:themeColor="text1"/>
          <w:sz w:val="20"/>
          <w:szCs w:val="20"/>
        </w:rPr>
      </w:pPr>
      <w:r w:rsidRPr="009E6905">
        <w:rPr>
          <w:rFonts w:ascii="Arial" w:eastAsia="Arial" w:hAnsi="Arial" w:cs="Arial"/>
          <w:color w:val="000000" w:themeColor="text1"/>
          <w:sz w:val="20"/>
          <w:szCs w:val="20"/>
        </w:rPr>
        <w:t>Учебната година</w:t>
      </w:r>
      <w:r>
        <w:rPr>
          <w:rFonts w:ascii="Arial" w:eastAsia="Arial" w:hAnsi="Arial" w:cs="Arial"/>
          <w:color w:val="000000" w:themeColor="text1"/>
          <w:sz w:val="20"/>
          <w:szCs w:val="20"/>
        </w:rPr>
        <w:t xml:space="preserve"> започна на 2.09.2024година, а завршува на 31.08.2025</w:t>
      </w:r>
      <w:r w:rsidRPr="009E6905">
        <w:rPr>
          <w:rFonts w:ascii="Arial" w:eastAsia="Arial" w:hAnsi="Arial" w:cs="Arial"/>
          <w:color w:val="000000" w:themeColor="text1"/>
          <w:sz w:val="20"/>
          <w:szCs w:val="20"/>
        </w:rPr>
        <w:t xml:space="preserve"> година. Воспитно-образовната работа за учениците се организираше во текот на целата работна недела. Наставата сe реализираше  во траење од 180 наставни денови. На денот на училиштето се организираа културни, спортски и други манифестации. Работните денови кога се изведуваат ученичките екскурзии, денот на училиштето и традиционалниот ден на просветата за припадниците на заедниците со настава на јазик различен од македонскиот јазик, беа наставни денови кога се изведуваа посебни програми. </w:t>
      </w:r>
    </w:p>
    <w:p w:rsidR="00AC2A29" w:rsidRPr="009E6905" w:rsidRDefault="00AC2A29" w:rsidP="00AC2A29">
      <w:pPr>
        <w:spacing w:after="0"/>
        <w:ind w:firstLine="720"/>
        <w:jc w:val="both"/>
        <w:rPr>
          <w:rFonts w:ascii="Arial" w:hAnsi="Arial" w:cs="Arial"/>
          <w:sz w:val="20"/>
          <w:szCs w:val="20"/>
          <w:lang w:val="en-US"/>
        </w:rPr>
      </w:pPr>
      <w:r w:rsidRPr="009E6905">
        <w:rPr>
          <w:rFonts w:ascii="Arial" w:eastAsia="Arial" w:hAnsi="Arial" w:cs="Arial"/>
          <w:color w:val="000000" w:themeColor="text1"/>
          <w:sz w:val="20"/>
          <w:szCs w:val="20"/>
        </w:rPr>
        <w:t>Согласно Календарот за раб</w:t>
      </w:r>
      <w:r>
        <w:rPr>
          <w:rFonts w:ascii="Arial" w:eastAsia="Arial" w:hAnsi="Arial" w:cs="Arial"/>
          <w:color w:val="000000" w:themeColor="text1"/>
          <w:sz w:val="20"/>
          <w:szCs w:val="20"/>
        </w:rPr>
        <w:t>ота на училиштето за учебната 2024/25</w:t>
      </w:r>
      <w:r w:rsidRPr="009E6905">
        <w:rPr>
          <w:rFonts w:ascii="Arial" w:eastAsia="Arial" w:hAnsi="Arial" w:cs="Arial"/>
          <w:color w:val="000000" w:themeColor="text1"/>
          <w:sz w:val="20"/>
          <w:szCs w:val="20"/>
        </w:rPr>
        <w:t xml:space="preserve"> г.го донесува Министерот за образование и наука </w:t>
      </w:r>
      <w:r>
        <w:rPr>
          <w:rFonts w:ascii="Arial" w:eastAsia="Arial" w:hAnsi="Arial" w:cs="Arial"/>
          <w:color w:val="000000" w:themeColor="text1"/>
          <w:sz w:val="20"/>
          <w:szCs w:val="20"/>
        </w:rPr>
        <w:t>,</w:t>
      </w:r>
      <w:r w:rsidRPr="009E6905">
        <w:rPr>
          <w:rFonts w:ascii="Arial" w:eastAsia="Arial" w:hAnsi="Arial" w:cs="Arial"/>
          <w:color w:val="000000" w:themeColor="text1"/>
          <w:sz w:val="20"/>
          <w:szCs w:val="20"/>
        </w:rPr>
        <w:t>наставната година</w:t>
      </w:r>
      <w:r>
        <w:rPr>
          <w:rFonts w:ascii="Arial" w:eastAsia="Arial" w:hAnsi="Arial" w:cs="Arial"/>
          <w:color w:val="000000" w:themeColor="text1"/>
          <w:sz w:val="20"/>
          <w:szCs w:val="20"/>
        </w:rPr>
        <w:t xml:space="preserve"> за учениците заврши на 10.06.2025 год.(вторник</w:t>
      </w:r>
      <w:r w:rsidRPr="009E6905">
        <w:rPr>
          <w:rFonts w:ascii="Arial" w:eastAsia="Arial" w:hAnsi="Arial" w:cs="Arial"/>
          <w:color w:val="000000" w:themeColor="text1"/>
          <w:sz w:val="20"/>
          <w:szCs w:val="20"/>
        </w:rPr>
        <w:t>)</w:t>
      </w:r>
    </w:p>
    <w:p w:rsidR="00AC2A29" w:rsidRPr="009E6905" w:rsidRDefault="00AC2A29" w:rsidP="00AC2A29">
      <w:pPr>
        <w:tabs>
          <w:tab w:val="left" w:pos="8364"/>
        </w:tabs>
        <w:rPr>
          <w:rFonts w:ascii="Arial" w:hAnsi="Arial" w:cs="Arial"/>
          <w:sz w:val="20"/>
          <w:szCs w:val="20"/>
          <w:lang w:val="en-US"/>
        </w:rPr>
      </w:pPr>
    </w:p>
    <w:p w:rsidR="00AC2A29" w:rsidRPr="009E6905" w:rsidRDefault="00AC2A29" w:rsidP="00AC2A29">
      <w:pPr>
        <w:tabs>
          <w:tab w:val="left" w:pos="8364"/>
        </w:tabs>
        <w:rPr>
          <w:rFonts w:ascii="Arial" w:hAnsi="Arial" w:cs="Arial"/>
          <w:b/>
          <w:sz w:val="20"/>
          <w:szCs w:val="20"/>
          <w:lang w:val="en-US"/>
        </w:rPr>
      </w:pPr>
      <w:r>
        <w:rPr>
          <w:rFonts w:ascii="Arial" w:hAnsi="Arial" w:cs="Arial"/>
          <w:b/>
          <w:sz w:val="20"/>
          <w:szCs w:val="20"/>
          <w:lang w:val="en-US"/>
        </w:rPr>
        <w:t>8</w:t>
      </w:r>
      <w:r w:rsidRPr="009E6905">
        <w:rPr>
          <w:rFonts w:ascii="Arial" w:hAnsi="Arial" w:cs="Arial"/>
          <w:b/>
          <w:sz w:val="20"/>
          <w:szCs w:val="20"/>
          <w:lang w:val="en-US"/>
        </w:rPr>
        <w:t>.2. Поделба на класно раководство, поделба на часови на наставен кадар, распоред на часови</w:t>
      </w:r>
    </w:p>
    <w:p w:rsidR="00AC2A29" w:rsidRPr="009E6905" w:rsidRDefault="00AC2A29" w:rsidP="00AC2A29">
      <w:pPr>
        <w:tabs>
          <w:tab w:val="left" w:pos="8364"/>
        </w:tabs>
        <w:jc w:val="both"/>
        <w:rPr>
          <w:rFonts w:ascii="Arial" w:hAnsi="Arial" w:cs="Arial"/>
          <w:sz w:val="20"/>
          <w:szCs w:val="20"/>
        </w:rPr>
      </w:pPr>
      <w:r w:rsidRPr="009E6905">
        <w:rPr>
          <w:rFonts w:ascii="Arial" w:hAnsi="Arial" w:cs="Arial"/>
          <w:sz w:val="20"/>
          <w:szCs w:val="20"/>
          <w:lang w:val="en-US"/>
        </w:rPr>
        <w:t>Воспитно- образовната дејност во училиштето се организира</w:t>
      </w:r>
      <w:r w:rsidRPr="009E6905">
        <w:rPr>
          <w:rFonts w:ascii="Arial" w:hAnsi="Arial" w:cs="Arial"/>
          <w:sz w:val="20"/>
          <w:szCs w:val="20"/>
        </w:rPr>
        <w:t>ше</w:t>
      </w:r>
      <w:r w:rsidRPr="009E6905">
        <w:rPr>
          <w:rFonts w:ascii="Arial" w:hAnsi="Arial" w:cs="Arial"/>
          <w:sz w:val="20"/>
          <w:szCs w:val="20"/>
          <w:lang w:val="en-US"/>
        </w:rPr>
        <w:t xml:space="preserve"> и изведува</w:t>
      </w:r>
      <w:r w:rsidRPr="009E6905">
        <w:rPr>
          <w:rFonts w:ascii="Arial" w:hAnsi="Arial" w:cs="Arial"/>
          <w:sz w:val="20"/>
          <w:szCs w:val="20"/>
        </w:rPr>
        <w:t>ше</w:t>
      </w:r>
      <w:r w:rsidRPr="009E6905">
        <w:rPr>
          <w:rFonts w:ascii="Arial" w:hAnsi="Arial" w:cs="Arial"/>
          <w:sz w:val="20"/>
          <w:szCs w:val="20"/>
          <w:lang w:val="en-US"/>
        </w:rPr>
        <w:t xml:space="preserve"> според наставните планови и програ</w:t>
      </w:r>
      <w:r w:rsidR="005C7B02">
        <w:rPr>
          <w:rFonts w:ascii="Arial" w:hAnsi="Arial" w:cs="Arial"/>
          <w:sz w:val="20"/>
          <w:szCs w:val="20"/>
          <w:lang w:val="en-US"/>
        </w:rPr>
        <w:t>ми од Наставата во учебната 2024/2025</w:t>
      </w:r>
      <w:r w:rsidRPr="009E6905">
        <w:rPr>
          <w:rFonts w:ascii="Arial" w:hAnsi="Arial" w:cs="Arial"/>
          <w:sz w:val="20"/>
          <w:szCs w:val="20"/>
          <w:lang w:val="en-US"/>
        </w:rPr>
        <w:t xml:space="preserve"> година се остваруваше до деветто одделение според наставните планови и програми за деветгодишно основно образование</w:t>
      </w:r>
      <w:r w:rsidRPr="009E6905">
        <w:rPr>
          <w:rFonts w:ascii="Arial" w:hAnsi="Arial" w:cs="Arial"/>
          <w:sz w:val="20"/>
          <w:szCs w:val="20"/>
        </w:rPr>
        <w:t>,реализацијата н</w:t>
      </w:r>
      <w:r>
        <w:rPr>
          <w:rFonts w:ascii="Arial" w:hAnsi="Arial" w:cs="Arial"/>
          <w:sz w:val="20"/>
          <w:szCs w:val="20"/>
        </w:rPr>
        <w:t>а наставата се одвиваше</w:t>
      </w:r>
      <w:r w:rsidRPr="009E6905">
        <w:rPr>
          <w:rFonts w:ascii="Arial" w:hAnsi="Arial" w:cs="Arial"/>
          <w:sz w:val="20"/>
          <w:szCs w:val="20"/>
        </w:rPr>
        <w:t xml:space="preserve"> согласно препораките од МОН и Календарот за организација на наставата.</w:t>
      </w:r>
    </w:p>
    <w:p w:rsidR="00AC2A29" w:rsidRDefault="00AC2A29" w:rsidP="00AC2A29">
      <w:pPr>
        <w:spacing w:after="120" w:line="240" w:lineRule="auto"/>
        <w:jc w:val="both"/>
        <w:rPr>
          <w:rFonts w:ascii="Arial" w:eastAsia="Arial" w:hAnsi="Arial" w:cs="Arial"/>
          <w:b/>
          <w:color w:val="000000" w:themeColor="text1"/>
          <w:sz w:val="20"/>
          <w:szCs w:val="20"/>
        </w:rPr>
      </w:pPr>
    </w:p>
    <w:p w:rsidR="00AC2A29" w:rsidRPr="00FA0AAD" w:rsidRDefault="00AC2A29" w:rsidP="00AC2A29">
      <w:pPr>
        <w:spacing w:after="0"/>
        <w:jc w:val="center"/>
        <w:rPr>
          <w:rFonts w:ascii="Arial" w:eastAsia="Arial" w:hAnsi="Arial" w:cs="Arial"/>
          <w:b/>
          <w:sz w:val="20"/>
          <w:szCs w:val="20"/>
        </w:rPr>
      </w:pPr>
      <w:r w:rsidRPr="00FA0AAD">
        <w:rPr>
          <w:rFonts w:ascii="Arial" w:eastAsia="Arial" w:hAnsi="Arial" w:cs="Arial"/>
          <w:b/>
          <w:sz w:val="20"/>
          <w:szCs w:val="20"/>
        </w:rPr>
        <w:t xml:space="preserve">Распределба на раководство во одделенска настава за учебната </w:t>
      </w:r>
      <w:r w:rsidR="005C7B02">
        <w:rPr>
          <w:rFonts w:ascii="Arial" w:eastAsia="Arial" w:hAnsi="Arial" w:cs="Arial"/>
          <w:b/>
          <w:color w:val="000000"/>
          <w:sz w:val="20"/>
          <w:szCs w:val="20"/>
        </w:rPr>
        <w:t>2024/2025</w:t>
      </w:r>
      <w:r w:rsidRPr="00FA0AAD">
        <w:rPr>
          <w:rFonts w:ascii="Arial" w:eastAsia="Arial" w:hAnsi="Arial" w:cs="Arial"/>
          <w:b/>
          <w:sz w:val="20"/>
          <w:szCs w:val="20"/>
        </w:rPr>
        <w:t>год.</w:t>
      </w:r>
    </w:p>
    <w:p w:rsidR="00AC2A29" w:rsidRPr="0026148E" w:rsidRDefault="00AC2A29" w:rsidP="00AC2A29">
      <w:pPr>
        <w:spacing w:after="0"/>
        <w:rPr>
          <w:rFonts w:ascii="Arial" w:eastAsia="Arial" w:hAnsi="Arial" w:cs="Arial"/>
          <w:b/>
          <w:sz w:val="20"/>
          <w:szCs w:val="20"/>
        </w:rPr>
      </w:pPr>
    </w:p>
    <w:tbl>
      <w:tblPr>
        <w:tblW w:w="94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9"/>
        <w:gridCol w:w="2835"/>
        <w:gridCol w:w="2410"/>
      </w:tblGrid>
      <w:tr w:rsidR="00AC2A29" w:rsidRPr="0026148E" w:rsidTr="00931DD9">
        <w:trPr>
          <w:jc w:val="center"/>
        </w:trPr>
        <w:tc>
          <w:tcPr>
            <w:tcW w:w="4219" w:type="dxa"/>
            <w:shd w:val="clear" w:color="auto" w:fill="CFE0CF"/>
          </w:tcPr>
          <w:p w:rsidR="00AC2A29" w:rsidRPr="0026148E" w:rsidRDefault="00AC2A29" w:rsidP="00931DD9">
            <w:pPr>
              <w:spacing w:after="0"/>
              <w:rPr>
                <w:rFonts w:ascii="Arial" w:eastAsia="Arial" w:hAnsi="Arial" w:cs="Arial"/>
                <w:b/>
                <w:sz w:val="20"/>
                <w:szCs w:val="20"/>
              </w:rPr>
            </w:pPr>
            <w:r w:rsidRPr="0026148E">
              <w:rPr>
                <w:rFonts w:ascii="Arial" w:eastAsia="Arial" w:hAnsi="Arial" w:cs="Arial"/>
                <w:b/>
                <w:sz w:val="20"/>
                <w:szCs w:val="20"/>
              </w:rPr>
              <w:t>Име  на наставникот</w:t>
            </w:r>
          </w:p>
          <w:p w:rsidR="00AC2A29" w:rsidRPr="0026148E" w:rsidRDefault="00AC2A29" w:rsidP="00931DD9">
            <w:pPr>
              <w:spacing w:after="0"/>
              <w:rPr>
                <w:rFonts w:ascii="Arial" w:eastAsia="Arial" w:hAnsi="Arial" w:cs="Arial"/>
                <w:b/>
                <w:sz w:val="20"/>
                <w:szCs w:val="20"/>
              </w:rPr>
            </w:pPr>
          </w:p>
        </w:tc>
        <w:tc>
          <w:tcPr>
            <w:tcW w:w="2835" w:type="dxa"/>
            <w:shd w:val="clear" w:color="auto" w:fill="CFE0CF"/>
          </w:tcPr>
          <w:p w:rsidR="00AC2A29" w:rsidRPr="0026148E" w:rsidRDefault="00AC2A29" w:rsidP="00931DD9">
            <w:pPr>
              <w:spacing w:after="0"/>
              <w:rPr>
                <w:rFonts w:ascii="Arial" w:eastAsia="Arial" w:hAnsi="Arial" w:cs="Arial"/>
                <w:b/>
                <w:sz w:val="20"/>
                <w:szCs w:val="20"/>
              </w:rPr>
            </w:pPr>
            <w:r w:rsidRPr="0026148E">
              <w:rPr>
                <w:rFonts w:ascii="Arial" w:eastAsia="Arial" w:hAnsi="Arial" w:cs="Arial"/>
                <w:b/>
                <w:sz w:val="20"/>
                <w:szCs w:val="20"/>
              </w:rPr>
              <w:t>одделение</w:t>
            </w:r>
          </w:p>
        </w:tc>
        <w:tc>
          <w:tcPr>
            <w:tcW w:w="2410" w:type="dxa"/>
            <w:shd w:val="clear" w:color="auto" w:fill="CFE0CF"/>
          </w:tcPr>
          <w:p w:rsidR="00AC2A29" w:rsidRPr="0026148E" w:rsidRDefault="00AC2A29" w:rsidP="00931DD9">
            <w:pPr>
              <w:spacing w:after="0"/>
              <w:rPr>
                <w:rFonts w:ascii="Arial" w:eastAsia="Arial" w:hAnsi="Arial" w:cs="Arial"/>
                <w:b/>
                <w:sz w:val="20"/>
                <w:szCs w:val="20"/>
              </w:rPr>
            </w:pPr>
            <w:r w:rsidRPr="0026148E">
              <w:rPr>
                <w:rFonts w:ascii="Arial" w:eastAsia="Arial" w:hAnsi="Arial" w:cs="Arial"/>
                <w:b/>
                <w:sz w:val="20"/>
                <w:szCs w:val="20"/>
              </w:rPr>
              <w:t>Паралелка</w:t>
            </w:r>
          </w:p>
        </w:tc>
      </w:tr>
      <w:tr w:rsidR="005C7B02" w:rsidRPr="0026148E" w:rsidTr="005C7B02">
        <w:trPr>
          <w:jc w:val="center"/>
        </w:trPr>
        <w:tc>
          <w:tcPr>
            <w:tcW w:w="4219" w:type="dxa"/>
            <w:shd w:val="clear" w:color="auto" w:fill="FFFFFF" w:themeFill="background1"/>
          </w:tcPr>
          <w:p w:rsidR="005C7B02" w:rsidRPr="005C7B02" w:rsidRDefault="005C7B02" w:rsidP="005C7B02">
            <w:pPr>
              <w:spacing w:after="0"/>
              <w:rPr>
                <w:rFonts w:ascii="Arial" w:eastAsia="Arial" w:hAnsi="Arial" w:cs="Arial"/>
                <w:sz w:val="20"/>
                <w:szCs w:val="20"/>
              </w:rPr>
            </w:pPr>
            <w:r w:rsidRPr="005C7B02">
              <w:rPr>
                <w:rFonts w:ascii="Arial" w:eastAsia="Arial" w:hAnsi="Arial" w:cs="Arial"/>
                <w:sz w:val="20"/>
                <w:szCs w:val="20"/>
              </w:rPr>
              <w:t>Јасмина Апостолова</w:t>
            </w:r>
          </w:p>
          <w:p w:rsidR="005C7B02" w:rsidRPr="005C7B02" w:rsidRDefault="005C7B02" w:rsidP="005C7B02">
            <w:pPr>
              <w:spacing w:after="0"/>
              <w:rPr>
                <w:rFonts w:ascii="Arial" w:eastAsia="Arial" w:hAnsi="Arial" w:cs="Arial"/>
                <w:sz w:val="20"/>
                <w:szCs w:val="20"/>
              </w:rPr>
            </w:pPr>
            <w:r w:rsidRPr="005C7B02">
              <w:rPr>
                <w:rFonts w:ascii="Arial" w:eastAsia="Arial" w:hAnsi="Arial" w:cs="Arial"/>
                <w:sz w:val="20"/>
                <w:szCs w:val="20"/>
              </w:rPr>
              <w:t xml:space="preserve">Марина Васевска </w:t>
            </w:r>
          </w:p>
        </w:tc>
        <w:tc>
          <w:tcPr>
            <w:tcW w:w="2835" w:type="dxa"/>
            <w:shd w:val="clear" w:color="auto" w:fill="FFFFFF" w:themeFill="background1"/>
          </w:tcPr>
          <w:p w:rsidR="005C7B02" w:rsidRPr="0026148E" w:rsidRDefault="005C7B02" w:rsidP="005C7B02">
            <w:pPr>
              <w:spacing w:after="0"/>
              <w:rPr>
                <w:rFonts w:ascii="Arial" w:eastAsia="Arial" w:hAnsi="Arial" w:cs="Arial"/>
                <w:b/>
                <w:sz w:val="20"/>
                <w:szCs w:val="20"/>
              </w:rPr>
            </w:pPr>
            <w:r w:rsidRPr="0026148E">
              <w:rPr>
                <w:rFonts w:ascii="Arial" w:eastAsia="Arial" w:hAnsi="Arial" w:cs="Arial"/>
                <w:sz w:val="20"/>
                <w:szCs w:val="20"/>
              </w:rPr>
              <w:t>1-1 одделение</w:t>
            </w:r>
          </w:p>
        </w:tc>
        <w:tc>
          <w:tcPr>
            <w:tcW w:w="2410" w:type="dxa"/>
            <w:shd w:val="clear" w:color="auto" w:fill="FFFFFF" w:themeFill="background1"/>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 xml:space="preserve">Целодневна </w:t>
            </w:r>
          </w:p>
        </w:tc>
      </w:tr>
      <w:tr w:rsidR="005C7B02" w:rsidRPr="0026148E" w:rsidTr="005C7B02">
        <w:trPr>
          <w:trHeight w:val="350"/>
          <w:jc w:val="center"/>
        </w:trPr>
        <w:tc>
          <w:tcPr>
            <w:tcW w:w="4219" w:type="dxa"/>
            <w:shd w:val="clear" w:color="auto" w:fill="FFFFFF" w:themeFill="background1"/>
          </w:tcPr>
          <w:p w:rsidR="005C7B02" w:rsidRDefault="005C7B02" w:rsidP="005C7B02">
            <w:pPr>
              <w:spacing w:after="0"/>
              <w:rPr>
                <w:rFonts w:ascii="Arial" w:eastAsia="Arial" w:hAnsi="Arial" w:cs="Arial"/>
                <w:sz w:val="20"/>
                <w:szCs w:val="20"/>
              </w:rPr>
            </w:pPr>
            <w:r>
              <w:rPr>
                <w:rFonts w:ascii="Arial" w:eastAsia="Arial" w:hAnsi="Arial" w:cs="Arial"/>
                <w:sz w:val="20"/>
                <w:szCs w:val="20"/>
              </w:rPr>
              <w:t>Маја А.Севриева</w:t>
            </w:r>
          </w:p>
          <w:p w:rsidR="005C7B02" w:rsidRDefault="005C7B02" w:rsidP="005C7B02">
            <w:pPr>
              <w:spacing w:after="0"/>
              <w:rPr>
                <w:rFonts w:ascii="Arial" w:eastAsia="Arial" w:hAnsi="Arial" w:cs="Arial"/>
                <w:sz w:val="20"/>
                <w:szCs w:val="20"/>
              </w:rPr>
            </w:pPr>
            <w:r>
              <w:rPr>
                <w:rFonts w:ascii="Arial" w:eastAsia="Arial" w:hAnsi="Arial" w:cs="Arial"/>
                <w:sz w:val="20"/>
                <w:szCs w:val="20"/>
              </w:rPr>
              <w:t>Сања Атанасовска</w:t>
            </w:r>
          </w:p>
          <w:p w:rsidR="005C7B02" w:rsidRPr="005C7B02" w:rsidRDefault="005C7B02" w:rsidP="005C7B02">
            <w:pPr>
              <w:spacing w:after="0"/>
              <w:rPr>
                <w:rFonts w:ascii="Arial" w:eastAsia="Arial" w:hAnsi="Arial" w:cs="Arial"/>
                <w:sz w:val="20"/>
                <w:szCs w:val="20"/>
              </w:rPr>
            </w:pPr>
          </w:p>
        </w:tc>
        <w:tc>
          <w:tcPr>
            <w:tcW w:w="2835" w:type="dxa"/>
            <w:shd w:val="clear" w:color="auto" w:fill="FFFFFF" w:themeFill="background1"/>
          </w:tcPr>
          <w:p w:rsidR="005C7B02" w:rsidRPr="0026148E" w:rsidRDefault="005C7B02" w:rsidP="005C7B02">
            <w:pPr>
              <w:spacing w:after="0"/>
              <w:rPr>
                <w:rFonts w:ascii="Arial" w:eastAsia="Arial" w:hAnsi="Arial" w:cs="Arial"/>
                <w:sz w:val="20"/>
                <w:szCs w:val="20"/>
              </w:rPr>
            </w:pPr>
            <w:r>
              <w:rPr>
                <w:rFonts w:ascii="Arial" w:eastAsia="Arial" w:hAnsi="Arial" w:cs="Arial"/>
                <w:sz w:val="20"/>
                <w:szCs w:val="20"/>
              </w:rPr>
              <w:t>1-2</w:t>
            </w:r>
            <w:r w:rsidRPr="0026148E">
              <w:rPr>
                <w:rFonts w:ascii="Arial" w:eastAsia="Arial" w:hAnsi="Arial" w:cs="Arial"/>
                <w:sz w:val="20"/>
                <w:szCs w:val="20"/>
              </w:rPr>
              <w:t xml:space="preserve"> одделение</w:t>
            </w:r>
          </w:p>
        </w:tc>
        <w:tc>
          <w:tcPr>
            <w:tcW w:w="2410" w:type="dxa"/>
            <w:shd w:val="clear" w:color="auto" w:fill="FFFFFF" w:themeFill="background1"/>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 xml:space="preserve">Целодневна </w:t>
            </w:r>
          </w:p>
        </w:tc>
      </w:tr>
      <w:tr w:rsidR="005C7B02" w:rsidRPr="0026148E" w:rsidTr="005C7B02">
        <w:trPr>
          <w:jc w:val="center"/>
        </w:trPr>
        <w:tc>
          <w:tcPr>
            <w:tcW w:w="4219" w:type="dxa"/>
            <w:shd w:val="clear" w:color="auto" w:fill="FFFFFF" w:themeFill="background1"/>
          </w:tcPr>
          <w:p w:rsidR="005C7B02" w:rsidRDefault="005C7B02" w:rsidP="005C7B02">
            <w:pPr>
              <w:spacing w:after="0"/>
              <w:rPr>
                <w:rFonts w:ascii="Arial" w:eastAsia="Arial" w:hAnsi="Arial" w:cs="Arial"/>
                <w:sz w:val="20"/>
                <w:szCs w:val="20"/>
              </w:rPr>
            </w:pPr>
            <w:r>
              <w:rPr>
                <w:rFonts w:ascii="Arial" w:eastAsia="Arial" w:hAnsi="Arial" w:cs="Arial"/>
                <w:sz w:val="20"/>
                <w:szCs w:val="20"/>
              </w:rPr>
              <w:t>Марјана Мушевска</w:t>
            </w:r>
          </w:p>
          <w:p w:rsidR="005C7B02" w:rsidRDefault="005C7B02" w:rsidP="005C7B02">
            <w:pPr>
              <w:spacing w:after="0"/>
              <w:rPr>
                <w:rFonts w:ascii="Arial" w:eastAsia="Arial" w:hAnsi="Arial" w:cs="Arial"/>
                <w:sz w:val="20"/>
                <w:szCs w:val="20"/>
              </w:rPr>
            </w:pPr>
          </w:p>
        </w:tc>
        <w:tc>
          <w:tcPr>
            <w:tcW w:w="2835" w:type="dxa"/>
            <w:shd w:val="clear" w:color="auto" w:fill="FFFFFF" w:themeFill="background1"/>
          </w:tcPr>
          <w:p w:rsidR="005C7B02" w:rsidRPr="0026148E" w:rsidRDefault="005C7B02" w:rsidP="005C7B02">
            <w:pPr>
              <w:spacing w:after="0"/>
              <w:rPr>
                <w:rFonts w:ascii="Arial" w:eastAsia="Arial" w:hAnsi="Arial" w:cs="Arial"/>
                <w:sz w:val="20"/>
                <w:szCs w:val="20"/>
              </w:rPr>
            </w:pPr>
            <w:r>
              <w:rPr>
                <w:rFonts w:ascii="Arial" w:eastAsia="Arial" w:hAnsi="Arial" w:cs="Arial"/>
                <w:sz w:val="20"/>
                <w:szCs w:val="20"/>
              </w:rPr>
              <w:t>1-3</w:t>
            </w:r>
            <w:r w:rsidRPr="0026148E">
              <w:rPr>
                <w:rFonts w:ascii="Arial" w:eastAsia="Arial" w:hAnsi="Arial" w:cs="Arial"/>
                <w:sz w:val="20"/>
                <w:szCs w:val="20"/>
              </w:rPr>
              <w:t xml:space="preserve"> одделение</w:t>
            </w:r>
          </w:p>
        </w:tc>
        <w:tc>
          <w:tcPr>
            <w:tcW w:w="2410" w:type="dxa"/>
            <w:shd w:val="clear" w:color="auto" w:fill="FFFFFF" w:themeFill="background1"/>
          </w:tcPr>
          <w:p w:rsidR="005C7B02" w:rsidRPr="0026148E" w:rsidRDefault="005C7B02" w:rsidP="005C7B02">
            <w:pPr>
              <w:spacing w:after="0"/>
              <w:rPr>
                <w:rFonts w:ascii="Arial" w:eastAsia="Arial" w:hAnsi="Arial" w:cs="Arial"/>
                <w:b/>
                <w:sz w:val="20"/>
                <w:szCs w:val="20"/>
              </w:rPr>
            </w:pPr>
            <w:r w:rsidRPr="005C7B02">
              <w:rPr>
                <w:rFonts w:ascii="Arial" w:eastAsia="Arial" w:hAnsi="Arial" w:cs="Arial"/>
                <w:sz w:val="20"/>
                <w:szCs w:val="20"/>
              </w:rPr>
              <w:t>класична</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Весна Василевска</w:t>
            </w:r>
          </w:p>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Емилија Кузманова</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2</w:t>
            </w:r>
            <w:r w:rsidRPr="0026148E">
              <w:rPr>
                <w:rFonts w:ascii="Arial" w:eastAsia="Arial" w:hAnsi="Arial" w:cs="Arial"/>
                <w:sz w:val="20"/>
                <w:szCs w:val="20"/>
              </w:rPr>
              <w:t>-1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 xml:space="preserve">Целодневна </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Христина Анѓелеска</w:t>
            </w:r>
          </w:p>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Маја М. Гигова </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2</w:t>
            </w:r>
            <w:r w:rsidRPr="0026148E">
              <w:rPr>
                <w:rFonts w:ascii="Arial" w:eastAsia="Arial" w:hAnsi="Arial" w:cs="Arial"/>
                <w:sz w:val="20"/>
                <w:szCs w:val="20"/>
              </w:rPr>
              <w:t>-2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Целодневна</w:t>
            </w:r>
          </w:p>
        </w:tc>
      </w:tr>
      <w:tr w:rsidR="005C7B02" w:rsidRPr="0026148E" w:rsidTr="00931DD9">
        <w:trPr>
          <w:jc w:val="center"/>
        </w:trPr>
        <w:tc>
          <w:tcPr>
            <w:tcW w:w="4219" w:type="dxa"/>
          </w:tcPr>
          <w:p w:rsidR="005C7B02" w:rsidRDefault="005C7B02" w:rsidP="005C7B02">
            <w:pPr>
              <w:spacing w:after="0" w:line="240" w:lineRule="auto"/>
              <w:rPr>
                <w:rFonts w:ascii="Arial" w:eastAsia="Arial" w:hAnsi="Arial" w:cs="Arial"/>
                <w:sz w:val="20"/>
                <w:szCs w:val="20"/>
              </w:rPr>
            </w:pPr>
            <w:r>
              <w:rPr>
                <w:rFonts w:ascii="Arial" w:eastAsia="Arial" w:hAnsi="Arial" w:cs="Arial"/>
                <w:sz w:val="20"/>
                <w:szCs w:val="20"/>
              </w:rPr>
              <w:t>Ана Веновска</w:t>
            </w:r>
          </w:p>
          <w:p w:rsidR="00AF73BD" w:rsidRPr="0026148E" w:rsidRDefault="00AF73BD" w:rsidP="005C7B02">
            <w:pPr>
              <w:spacing w:after="0" w:line="240" w:lineRule="auto"/>
              <w:rPr>
                <w:rFonts w:ascii="Arial" w:eastAsia="Arial" w:hAnsi="Arial" w:cs="Arial"/>
                <w:sz w:val="20"/>
                <w:szCs w:val="20"/>
              </w:rPr>
            </w:pP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2</w:t>
            </w:r>
            <w:r w:rsidRPr="0026148E">
              <w:rPr>
                <w:rFonts w:ascii="Arial" w:eastAsia="Arial" w:hAnsi="Arial" w:cs="Arial"/>
                <w:sz w:val="20"/>
                <w:szCs w:val="20"/>
              </w:rPr>
              <w:t>-3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 (ПОУ)</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lastRenderedPageBreak/>
              <w:t>Сашка Миланова</w:t>
            </w:r>
          </w:p>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Маја Вељиќ</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3</w:t>
            </w:r>
            <w:r w:rsidRPr="0026148E">
              <w:rPr>
                <w:rFonts w:ascii="Arial" w:eastAsia="Arial" w:hAnsi="Arial" w:cs="Arial"/>
                <w:sz w:val="20"/>
                <w:szCs w:val="20"/>
              </w:rPr>
              <w:t xml:space="preserve">-1  одделение </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Целодневна</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Магдалена Кипријановска</w:t>
            </w:r>
          </w:p>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Габриела С.Ѓошевска/Камелија Анѓелоска</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3</w:t>
            </w:r>
            <w:r w:rsidRPr="0026148E">
              <w:rPr>
                <w:rFonts w:ascii="Arial" w:eastAsia="Arial" w:hAnsi="Arial" w:cs="Arial"/>
                <w:sz w:val="20"/>
                <w:szCs w:val="20"/>
              </w:rPr>
              <w:t xml:space="preserve">-2 одделение </w:t>
            </w:r>
          </w:p>
        </w:tc>
        <w:tc>
          <w:tcPr>
            <w:tcW w:w="2410" w:type="dxa"/>
          </w:tcPr>
          <w:p w:rsidR="005C7B02" w:rsidRPr="0026148E" w:rsidRDefault="005C7B02" w:rsidP="005C7B02">
            <w:pPr>
              <w:spacing w:after="0" w:line="240" w:lineRule="auto"/>
              <w:rPr>
                <w:rFonts w:ascii="Arial" w:eastAsia="Arial" w:hAnsi="Arial" w:cs="Arial"/>
                <w:sz w:val="20"/>
                <w:szCs w:val="20"/>
                <w:highlight w:val="red"/>
              </w:rPr>
            </w:pPr>
            <w:r w:rsidRPr="0026148E">
              <w:rPr>
                <w:rFonts w:ascii="Arial" w:eastAsia="Arial" w:hAnsi="Arial" w:cs="Arial"/>
                <w:sz w:val="20"/>
                <w:szCs w:val="20"/>
              </w:rPr>
              <w:t>Целодневна</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Маја Весковска</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3</w:t>
            </w:r>
            <w:r w:rsidRPr="0026148E">
              <w:rPr>
                <w:rFonts w:ascii="Arial" w:eastAsia="Arial" w:hAnsi="Arial" w:cs="Arial"/>
                <w:sz w:val="20"/>
                <w:szCs w:val="20"/>
              </w:rPr>
              <w:t xml:space="preserve">-3 одделение </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 (ПОУ)</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Анита Ј.Јанеска</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4</w:t>
            </w:r>
            <w:r w:rsidRPr="0026148E">
              <w:rPr>
                <w:rFonts w:ascii="Arial" w:eastAsia="Arial" w:hAnsi="Arial" w:cs="Arial"/>
                <w:sz w:val="20"/>
                <w:szCs w:val="20"/>
              </w:rPr>
              <w:t>-1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Целодневна</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Елена Спасовска </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4</w:t>
            </w:r>
            <w:r w:rsidRPr="0026148E">
              <w:rPr>
                <w:rFonts w:ascii="Arial" w:eastAsia="Arial" w:hAnsi="Arial" w:cs="Arial"/>
                <w:sz w:val="20"/>
                <w:szCs w:val="20"/>
              </w:rPr>
              <w:t>-2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Целодневна</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Лилјана Анчевска </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4</w:t>
            </w:r>
            <w:r w:rsidRPr="0026148E">
              <w:rPr>
                <w:rFonts w:ascii="Arial" w:eastAsia="Arial" w:hAnsi="Arial" w:cs="Arial"/>
                <w:sz w:val="20"/>
                <w:szCs w:val="20"/>
              </w:rPr>
              <w:t>-3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 (ПОУ)</w:t>
            </w:r>
          </w:p>
        </w:tc>
      </w:tr>
      <w:tr w:rsidR="005C7B02" w:rsidRPr="0026148E" w:rsidTr="00931DD9">
        <w:trPr>
          <w:jc w:val="center"/>
        </w:trPr>
        <w:tc>
          <w:tcPr>
            <w:tcW w:w="4219" w:type="dxa"/>
            <w:shd w:val="clear" w:color="auto" w:fill="FFFFFF"/>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Мара Кристо</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1-4 </w:t>
            </w:r>
            <w:r w:rsidRPr="0026148E">
              <w:rPr>
                <w:rFonts w:ascii="Arial" w:eastAsia="Arial" w:hAnsi="Arial" w:cs="Arial"/>
                <w:sz w:val="20"/>
                <w:szCs w:val="20"/>
              </w:rPr>
              <w:t>2-4, 3-4  одделение</w:t>
            </w:r>
          </w:p>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 xml:space="preserve"> (албански наставен јазик)</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 комбинирана паралелка</w:t>
            </w:r>
          </w:p>
        </w:tc>
      </w:tr>
      <w:tr w:rsidR="005C7B02" w:rsidRPr="0026148E" w:rsidTr="00931DD9">
        <w:trPr>
          <w:jc w:val="center"/>
        </w:trPr>
        <w:tc>
          <w:tcPr>
            <w:tcW w:w="4219" w:type="dxa"/>
            <w:shd w:val="clear" w:color="auto" w:fill="auto"/>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Блашка У.Трајковска</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5</w:t>
            </w:r>
            <w:r w:rsidRPr="0026148E">
              <w:rPr>
                <w:rFonts w:ascii="Arial" w:eastAsia="Arial" w:hAnsi="Arial" w:cs="Arial"/>
                <w:sz w:val="20"/>
                <w:szCs w:val="20"/>
              </w:rPr>
              <w:t>-1 одделние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w:t>
            </w:r>
          </w:p>
        </w:tc>
      </w:tr>
      <w:tr w:rsidR="005C7B02" w:rsidRPr="0026148E" w:rsidTr="00931DD9">
        <w:trPr>
          <w:jc w:val="center"/>
        </w:trPr>
        <w:tc>
          <w:tcPr>
            <w:tcW w:w="4219" w:type="dxa"/>
            <w:shd w:val="clear" w:color="auto" w:fill="auto"/>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Тајна Јовановска</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5</w:t>
            </w:r>
            <w:r w:rsidRPr="0026148E">
              <w:rPr>
                <w:rFonts w:ascii="Arial" w:eastAsia="Arial" w:hAnsi="Arial" w:cs="Arial"/>
                <w:sz w:val="20"/>
                <w:szCs w:val="20"/>
              </w:rPr>
              <w:t>-2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w:t>
            </w:r>
          </w:p>
        </w:tc>
      </w:tr>
      <w:tr w:rsidR="005C7B02" w:rsidRPr="0026148E" w:rsidTr="00931DD9">
        <w:trPr>
          <w:jc w:val="center"/>
        </w:trPr>
        <w:tc>
          <w:tcPr>
            <w:tcW w:w="4219" w:type="dxa"/>
            <w:shd w:val="clear" w:color="auto" w:fill="auto"/>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Сузана Павловска </w:t>
            </w:r>
          </w:p>
        </w:tc>
        <w:tc>
          <w:tcPr>
            <w:tcW w:w="2835"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5</w:t>
            </w:r>
            <w:r w:rsidRPr="0026148E">
              <w:rPr>
                <w:rFonts w:ascii="Arial" w:eastAsia="Arial" w:hAnsi="Arial" w:cs="Arial"/>
                <w:sz w:val="20"/>
                <w:szCs w:val="20"/>
              </w:rPr>
              <w:t>-3 одделение</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 (ПОУ)</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Љуљзиме Љамаљари</w:t>
            </w:r>
          </w:p>
        </w:tc>
        <w:tc>
          <w:tcPr>
            <w:tcW w:w="2835"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4-4, 5-4 одделение</w:t>
            </w:r>
          </w:p>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(албански наставен јазик)</w:t>
            </w:r>
          </w:p>
        </w:tc>
        <w:tc>
          <w:tcPr>
            <w:tcW w:w="2410" w:type="dxa"/>
          </w:tcPr>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Класична комбинирана</w:t>
            </w:r>
          </w:p>
          <w:p w:rsidR="005C7B02" w:rsidRPr="0026148E" w:rsidRDefault="005C7B02" w:rsidP="005C7B02">
            <w:pPr>
              <w:spacing w:after="0" w:line="240" w:lineRule="auto"/>
              <w:rPr>
                <w:rFonts w:ascii="Arial" w:eastAsia="Arial" w:hAnsi="Arial" w:cs="Arial"/>
                <w:sz w:val="20"/>
                <w:szCs w:val="20"/>
              </w:rPr>
            </w:pPr>
            <w:r w:rsidRPr="0026148E">
              <w:rPr>
                <w:rFonts w:ascii="Arial" w:eastAsia="Arial" w:hAnsi="Arial" w:cs="Arial"/>
                <w:sz w:val="20"/>
                <w:szCs w:val="20"/>
              </w:rPr>
              <w:t>комбинирана</w:t>
            </w:r>
          </w:p>
        </w:tc>
      </w:tr>
    </w:tbl>
    <w:p w:rsidR="00AC2A29" w:rsidRDefault="00AC2A29" w:rsidP="00AC2A29">
      <w:pPr>
        <w:spacing w:after="120" w:line="240" w:lineRule="auto"/>
        <w:jc w:val="both"/>
        <w:rPr>
          <w:rFonts w:ascii="Arial" w:eastAsia="Arial" w:hAnsi="Arial" w:cs="Arial"/>
          <w:b/>
          <w:color w:val="000000" w:themeColor="text1"/>
          <w:sz w:val="20"/>
          <w:szCs w:val="20"/>
        </w:rPr>
      </w:pPr>
    </w:p>
    <w:p w:rsidR="00AC2A29" w:rsidRPr="00FA0AAD" w:rsidRDefault="00AC2A29" w:rsidP="00AC2A29">
      <w:pPr>
        <w:spacing w:after="0"/>
        <w:jc w:val="center"/>
        <w:rPr>
          <w:rFonts w:ascii="Arial" w:eastAsia="Arial" w:hAnsi="Arial" w:cs="Arial"/>
          <w:b/>
          <w:sz w:val="20"/>
          <w:szCs w:val="20"/>
        </w:rPr>
      </w:pPr>
      <w:r w:rsidRPr="00FA0AAD">
        <w:rPr>
          <w:rFonts w:ascii="Arial" w:eastAsia="Arial" w:hAnsi="Arial" w:cs="Arial"/>
          <w:b/>
          <w:sz w:val="20"/>
          <w:szCs w:val="20"/>
        </w:rPr>
        <w:t xml:space="preserve">Распределба на раководство во предметна настава  за учебната </w:t>
      </w:r>
      <w:r w:rsidR="005C7B02">
        <w:rPr>
          <w:rFonts w:ascii="Arial" w:eastAsia="Arial" w:hAnsi="Arial" w:cs="Arial"/>
          <w:b/>
          <w:color w:val="000000"/>
          <w:sz w:val="20"/>
          <w:szCs w:val="20"/>
        </w:rPr>
        <w:t>2024/2025</w:t>
      </w:r>
      <w:r w:rsidRPr="00FA0AAD">
        <w:rPr>
          <w:rFonts w:ascii="Arial" w:eastAsia="Arial" w:hAnsi="Arial" w:cs="Arial"/>
          <w:b/>
          <w:sz w:val="20"/>
          <w:szCs w:val="20"/>
        </w:rPr>
        <w:t>год.</w:t>
      </w:r>
    </w:p>
    <w:p w:rsidR="00AC2A29" w:rsidRPr="0026148E" w:rsidRDefault="00AC2A29" w:rsidP="00AC2A29">
      <w:pPr>
        <w:spacing w:after="0"/>
        <w:rPr>
          <w:rFonts w:ascii="Arial" w:eastAsia="Arial" w:hAnsi="Arial" w:cs="Arial"/>
          <w:b/>
          <w:sz w:val="20"/>
          <w:szCs w:val="20"/>
        </w:rPr>
      </w:pPr>
    </w:p>
    <w:tbl>
      <w:tblPr>
        <w:tblW w:w="9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9"/>
        <w:gridCol w:w="5226"/>
      </w:tblGrid>
      <w:tr w:rsidR="00AC2A29" w:rsidRPr="0026148E" w:rsidTr="00931DD9">
        <w:trPr>
          <w:jc w:val="center"/>
        </w:trPr>
        <w:tc>
          <w:tcPr>
            <w:tcW w:w="4219" w:type="dxa"/>
            <w:shd w:val="clear" w:color="auto" w:fill="CFE0CF"/>
          </w:tcPr>
          <w:p w:rsidR="00AC2A29" w:rsidRPr="0026148E" w:rsidRDefault="00AC2A29" w:rsidP="00931DD9">
            <w:pPr>
              <w:spacing w:after="0"/>
              <w:rPr>
                <w:rFonts w:ascii="Arial" w:eastAsia="Arial" w:hAnsi="Arial" w:cs="Arial"/>
                <w:b/>
                <w:sz w:val="20"/>
                <w:szCs w:val="20"/>
              </w:rPr>
            </w:pPr>
            <w:r w:rsidRPr="0026148E">
              <w:rPr>
                <w:rFonts w:ascii="Arial" w:eastAsia="Arial" w:hAnsi="Arial" w:cs="Arial"/>
                <w:b/>
                <w:sz w:val="20"/>
                <w:szCs w:val="20"/>
              </w:rPr>
              <w:t>Име  на наставникот</w:t>
            </w:r>
          </w:p>
          <w:p w:rsidR="00AC2A29" w:rsidRPr="0026148E" w:rsidRDefault="00AC2A29" w:rsidP="00931DD9">
            <w:pPr>
              <w:spacing w:after="0"/>
              <w:rPr>
                <w:rFonts w:ascii="Arial" w:eastAsia="Arial" w:hAnsi="Arial" w:cs="Arial"/>
                <w:b/>
                <w:sz w:val="20"/>
                <w:szCs w:val="20"/>
              </w:rPr>
            </w:pPr>
          </w:p>
        </w:tc>
        <w:tc>
          <w:tcPr>
            <w:tcW w:w="5226" w:type="dxa"/>
            <w:shd w:val="clear" w:color="auto" w:fill="CFE0CF"/>
          </w:tcPr>
          <w:p w:rsidR="00AC2A29" w:rsidRPr="0026148E" w:rsidRDefault="00AC2A29" w:rsidP="00931DD9">
            <w:pPr>
              <w:spacing w:after="0"/>
              <w:rPr>
                <w:rFonts w:ascii="Arial" w:eastAsia="Arial" w:hAnsi="Arial" w:cs="Arial"/>
                <w:b/>
                <w:sz w:val="20"/>
                <w:szCs w:val="20"/>
              </w:rPr>
            </w:pPr>
            <w:r w:rsidRPr="0026148E">
              <w:rPr>
                <w:rFonts w:ascii="Arial" w:eastAsia="Arial" w:hAnsi="Arial" w:cs="Arial"/>
                <w:b/>
                <w:sz w:val="20"/>
                <w:szCs w:val="20"/>
              </w:rPr>
              <w:t>одделение</w:t>
            </w:r>
          </w:p>
        </w:tc>
      </w:tr>
      <w:tr w:rsidR="005C7B02" w:rsidRPr="0026148E" w:rsidTr="00931DD9">
        <w:trPr>
          <w:jc w:val="center"/>
        </w:trPr>
        <w:tc>
          <w:tcPr>
            <w:tcW w:w="4219" w:type="dxa"/>
            <w:shd w:val="clear" w:color="auto" w:fill="FFFFFF" w:themeFill="background1"/>
          </w:tcPr>
          <w:p w:rsidR="005C7B02" w:rsidRPr="005C7B02" w:rsidRDefault="005C7B02" w:rsidP="005C7B02">
            <w:pPr>
              <w:spacing w:after="0"/>
              <w:rPr>
                <w:rFonts w:ascii="Arial" w:eastAsia="Arial" w:hAnsi="Arial" w:cs="Arial"/>
                <w:sz w:val="20"/>
                <w:szCs w:val="20"/>
              </w:rPr>
            </w:pPr>
            <w:r w:rsidRPr="005C7B02">
              <w:rPr>
                <w:rFonts w:ascii="Arial" w:eastAsia="Arial" w:hAnsi="Arial" w:cs="Arial"/>
                <w:sz w:val="20"/>
                <w:szCs w:val="20"/>
              </w:rPr>
              <w:t>Драган Соколов</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lang w:val="en-US"/>
              </w:rPr>
              <w:t>VI</w:t>
            </w:r>
            <w:r w:rsidRPr="0026148E">
              <w:rPr>
                <w:rFonts w:ascii="Arial" w:eastAsia="Arial" w:hAnsi="Arial" w:cs="Arial"/>
                <w:sz w:val="20"/>
                <w:szCs w:val="20"/>
              </w:rPr>
              <w:t>-1 одделение</w:t>
            </w:r>
          </w:p>
        </w:tc>
      </w:tr>
      <w:tr w:rsidR="005C7B02" w:rsidRPr="0026148E" w:rsidTr="00931DD9">
        <w:trPr>
          <w:jc w:val="center"/>
        </w:trPr>
        <w:tc>
          <w:tcPr>
            <w:tcW w:w="4219" w:type="dxa"/>
            <w:shd w:val="clear" w:color="auto" w:fill="FFFFFF" w:themeFill="background1"/>
          </w:tcPr>
          <w:p w:rsidR="005C7B02" w:rsidRPr="005C7B02" w:rsidRDefault="005C7B02" w:rsidP="005C7B02">
            <w:pPr>
              <w:spacing w:after="0"/>
              <w:rPr>
                <w:rFonts w:ascii="Arial" w:eastAsia="Arial" w:hAnsi="Arial" w:cs="Arial"/>
                <w:sz w:val="20"/>
                <w:szCs w:val="20"/>
              </w:rPr>
            </w:pPr>
            <w:r w:rsidRPr="005C7B02">
              <w:rPr>
                <w:rFonts w:ascii="Arial" w:eastAsia="Arial" w:hAnsi="Arial" w:cs="Arial"/>
                <w:sz w:val="20"/>
                <w:szCs w:val="20"/>
              </w:rPr>
              <w:t>Лидија Манаскова</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w:t>
            </w:r>
            <w:r w:rsidRPr="0026148E">
              <w:rPr>
                <w:rFonts w:ascii="Arial" w:eastAsia="Arial" w:hAnsi="Arial" w:cs="Arial"/>
                <w:sz w:val="20"/>
                <w:szCs w:val="20"/>
              </w:rPr>
              <w:t>-2 одделение</w:t>
            </w:r>
          </w:p>
        </w:tc>
      </w:tr>
      <w:tr w:rsidR="005C7B02" w:rsidRPr="0026148E" w:rsidTr="00931DD9">
        <w:trPr>
          <w:jc w:val="center"/>
        </w:trPr>
        <w:tc>
          <w:tcPr>
            <w:tcW w:w="4219" w:type="dxa"/>
            <w:shd w:val="clear" w:color="auto" w:fill="FFFFFF" w:themeFill="background1"/>
          </w:tcPr>
          <w:p w:rsidR="005C7B02" w:rsidRPr="005C7B02" w:rsidRDefault="005C7B02" w:rsidP="005C7B02">
            <w:pPr>
              <w:spacing w:after="0"/>
              <w:rPr>
                <w:rFonts w:ascii="Arial" w:eastAsia="Arial" w:hAnsi="Arial" w:cs="Arial"/>
                <w:sz w:val="20"/>
                <w:szCs w:val="20"/>
              </w:rPr>
            </w:pPr>
            <w:r w:rsidRPr="005C7B02">
              <w:rPr>
                <w:rFonts w:ascii="Arial" w:eastAsia="Arial" w:hAnsi="Arial" w:cs="Arial"/>
                <w:sz w:val="20"/>
                <w:szCs w:val="20"/>
              </w:rPr>
              <w:t>Анита Гајиќ</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w:t>
            </w:r>
            <w:r w:rsidRPr="0026148E">
              <w:rPr>
                <w:rFonts w:ascii="Arial" w:eastAsia="Arial" w:hAnsi="Arial" w:cs="Arial"/>
                <w:sz w:val="20"/>
                <w:szCs w:val="20"/>
              </w:rPr>
              <w:t>-3 одделение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 Маја Смилеска </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lang w:val="en-US"/>
              </w:rPr>
              <w:t>VII</w:t>
            </w:r>
            <w:r w:rsidRPr="0026148E">
              <w:rPr>
                <w:rFonts w:ascii="Arial" w:eastAsia="Arial" w:hAnsi="Arial" w:cs="Arial"/>
                <w:sz w:val="20"/>
                <w:szCs w:val="20"/>
              </w:rPr>
              <w:t>-1 одделение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Сузана Божинова</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w:t>
            </w:r>
            <w:r>
              <w:rPr>
                <w:rFonts w:ascii="Arial" w:eastAsia="Arial" w:hAnsi="Arial" w:cs="Arial"/>
                <w:sz w:val="20"/>
                <w:szCs w:val="20"/>
                <w:lang w:val="en-US"/>
              </w:rPr>
              <w:t>I</w:t>
            </w:r>
            <w:r w:rsidRPr="0026148E">
              <w:rPr>
                <w:rFonts w:ascii="Arial" w:eastAsia="Arial" w:hAnsi="Arial" w:cs="Arial"/>
                <w:sz w:val="20"/>
                <w:szCs w:val="20"/>
              </w:rPr>
              <w:t>-2 одделение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Јасмина Ѓорѓеска</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w:t>
            </w:r>
            <w:r>
              <w:rPr>
                <w:rFonts w:ascii="Arial" w:eastAsia="Arial" w:hAnsi="Arial" w:cs="Arial"/>
                <w:sz w:val="20"/>
                <w:szCs w:val="20"/>
                <w:lang w:val="en-US"/>
              </w:rPr>
              <w:t>I</w:t>
            </w:r>
            <w:r w:rsidRPr="0026148E">
              <w:rPr>
                <w:rFonts w:ascii="Arial" w:eastAsia="Arial" w:hAnsi="Arial" w:cs="Arial"/>
                <w:sz w:val="20"/>
                <w:szCs w:val="20"/>
              </w:rPr>
              <w:t>-3 одделение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Ивана Пети </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VII</w:t>
            </w:r>
            <w:r w:rsidRPr="0026148E">
              <w:rPr>
                <w:rFonts w:ascii="Arial" w:eastAsia="Arial" w:hAnsi="Arial" w:cs="Arial"/>
                <w:sz w:val="20"/>
                <w:szCs w:val="20"/>
              </w:rPr>
              <w:t xml:space="preserve"> -1  одделение </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Александар Кузмановски</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VII</w:t>
            </w:r>
            <w:r>
              <w:rPr>
                <w:rFonts w:ascii="Arial" w:eastAsia="Arial" w:hAnsi="Arial" w:cs="Arial"/>
                <w:sz w:val="20"/>
                <w:szCs w:val="20"/>
                <w:lang w:val="en-US"/>
              </w:rPr>
              <w:t>I</w:t>
            </w:r>
            <w:r w:rsidRPr="0026148E">
              <w:rPr>
                <w:rFonts w:ascii="Arial" w:eastAsia="Arial" w:hAnsi="Arial" w:cs="Arial"/>
                <w:sz w:val="20"/>
                <w:szCs w:val="20"/>
              </w:rPr>
              <w:t xml:space="preserve">-2 одделение </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Слаѓана Јовановиќ</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VII</w:t>
            </w:r>
            <w:r>
              <w:rPr>
                <w:rFonts w:ascii="Arial" w:eastAsia="Arial" w:hAnsi="Arial" w:cs="Arial"/>
                <w:sz w:val="20"/>
                <w:szCs w:val="20"/>
                <w:lang w:val="en-US"/>
              </w:rPr>
              <w:t>I</w:t>
            </w:r>
            <w:r w:rsidRPr="0026148E">
              <w:rPr>
                <w:rFonts w:ascii="Arial" w:eastAsia="Arial" w:hAnsi="Arial" w:cs="Arial"/>
                <w:sz w:val="20"/>
                <w:szCs w:val="20"/>
              </w:rPr>
              <w:t xml:space="preserve">-3 одделение </w:t>
            </w:r>
          </w:p>
        </w:tc>
      </w:tr>
      <w:tr w:rsidR="005C7B02" w:rsidRPr="0026148E" w:rsidTr="00931DD9">
        <w:trPr>
          <w:jc w:val="center"/>
        </w:trPr>
        <w:tc>
          <w:tcPr>
            <w:tcW w:w="4219" w:type="dxa"/>
          </w:tcPr>
          <w:p w:rsidR="005C7B02" w:rsidRDefault="005C7B02" w:rsidP="005C7B02">
            <w:pPr>
              <w:spacing w:after="0" w:line="240" w:lineRule="auto"/>
              <w:rPr>
                <w:rFonts w:ascii="Arial" w:eastAsia="Arial" w:hAnsi="Arial" w:cs="Arial"/>
                <w:sz w:val="20"/>
                <w:szCs w:val="20"/>
              </w:rPr>
            </w:pPr>
            <w:r>
              <w:rPr>
                <w:rFonts w:ascii="Arial" w:eastAsia="Arial" w:hAnsi="Arial" w:cs="Arial"/>
                <w:sz w:val="20"/>
                <w:szCs w:val="20"/>
              </w:rPr>
              <w:t>Маја Грујовска</w:t>
            </w:r>
          </w:p>
        </w:tc>
        <w:tc>
          <w:tcPr>
            <w:tcW w:w="5226" w:type="dxa"/>
          </w:tcPr>
          <w:p w:rsidR="005C7B02" w:rsidRPr="007E5200" w:rsidRDefault="005C7B02" w:rsidP="005C7B02">
            <w:pPr>
              <w:spacing w:after="0" w:line="240" w:lineRule="auto"/>
              <w:rPr>
                <w:rFonts w:ascii="Arial" w:eastAsia="Arial" w:hAnsi="Arial" w:cs="Arial"/>
                <w:sz w:val="20"/>
                <w:szCs w:val="20"/>
                <w:lang w:val="en-US"/>
              </w:rPr>
            </w:pPr>
            <w:r>
              <w:rPr>
                <w:rFonts w:ascii="Arial" w:eastAsia="Arial" w:hAnsi="Arial" w:cs="Arial"/>
                <w:sz w:val="20"/>
                <w:szCs w:val="20"/>
                <w:lang w:val="en-US"/>
              </w:rPr>
              <w:t>VIII-4</w:t>
            </w:r>
            <w:r>
              <w:rPr>
                <w:rFonts w:ascii="Arial" w:eastAsia="Arial" w:hAnsi="Arial" w:cs="Arial"/>
                <w:sz w:val="20"/>
                <w:szCs w:val="20"/>
              </w:rPr>
              <w:t>о</w:t>
            </w:r>
            <w:r w:rsidRPr="0026148E">
              <w:rPr>
                <w:rFonts w:ascii="Arial" w:eastAsia="Arial" w:hAnsi="Arial" w:cs="Arial"/>
                <w:sz w:val="20"/>
                <w:szCs w:val="20"/>
              </w:rPr>
              <w:t>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Ирена Додевска</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IX </w:t>
            </w:r>
            <w:r w:rsidRPr="0026148E">
              <w:rPr>
                <w:rFonts w:ascii="Arial" w:eastAsia="Arial" w:hAnsi="Arial" w:cs="Arial"/>
                <w:sz w:val="20"/>
                <w:szCs w:val="20"/>
              </w:rPr>
              <w:t>1  одделение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Магдалена И.Трајковска</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IX</w:t>
            </w:r>
            <w:r w:rsidRPr="0026148E">
              <w:rPr>
                <w:rFonts w:ascii="Arial" w:eastAsia="Arial" w:hAnsi="Arial" w:cs="Arial"/>
                <w:sz w:val="20"/>
                <w:szCs w:val="20"/>
              </w:rPr>
              <w:t>-2 одделение</w:t>
            </w:r>
          </w:p>
        </w:tc>
      </w:tr>
      <w:tr w:rsidR="005C7B02" w:rsidRPr="0026148E" w:rsidTr="00931DD9">
        <w:trPr>
          <w:jc w:val="center"/>
        </w:trPr>
        <w:tc>
          <w:tcPr>
            <w:tcW w:w="4219"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Дејан Дамјановски</w:t>
            </w:r>
          </w:p>
        </w:tc>
        <w:tc>
          <w:tcPr>
            <w:tcW w:w="5226" w:type="dxa"/>
          </w:tcPr>
          <w:p w:rsidR="005C7B02" w:rsidRPr="0026148E" w:rsidRDefault="005C7B02" w:rsidP="005C7B02">
            <w:pPr>
              <w:spacing w:after="0" w:line="240" w:lineRule="auto"/>
              <w:rPr>
                <w:rFonts w:ascii="Arial" w:eastAsia="Arial" w:hAnsi="Arial" w:cs="Arial"/>
                <w:sz w:val="20"/>
                <w:szCs w:val="20"/>
              </w:rPr>
            </w:pPr>
            <w:r>
              <w:rPr>
                <w:rFonts w:ascii="Arial" w:eastAsia="Arial" w:hAnsi="Arial" w:cs="Arial"/>
                <w:sz w:val="20"/>
                <w:szCs w:val="20"/>
              </w:rPr>
              <w:t xml:space="preserve">IX </w:t>
            </w:r>
            <w:r w:rsidRPr="0026148E">
              <w:rPr>
                <w:rFonts w:ascii="Arial" w:eastAsia="Arial" w:hAnsi="Arial" w:cs="Arial"/>
                <w:sz w:val="20"/>
                <w:szCs w:val="20"/>
              </w:rPr>
              <w:t>-3  одделение</w:t>
            </w:r>
          </w:p>
        </w:tc>
      </w:tr>
    </w:tbl>
    <w:p w:rsidR="00AC2A29" w:rsidRDefault="00AC2A29" w:rsidP="00AC2A29">
      <w:pPr>
        <w:spacing w:after="120" w:line="240" w:lineRule="auto"/>
        <w:jc w:val="both"/>
        <w:rPr>
          <w:rFonts w:ascii="Arial" w:eastAsia="Arial" w:hAnsi="Arial" w:cs="Arial"/>
          <w:b/>
          <w:color w:val="000000" w:themeColor="text1"/>
          <w:sz w:val="20"/>
          <w:szCs w:val="20"/>
        </w:rPr>
      </w:pPr>
    </w:p>
    <w:p w:rsidR="00AC2A29" w:rsidRPr="00B271F1" w:rsidRDefault="00AC2A29" w:rsidP="00AC2A29">
      <w:pPr>
        <w:spacing w:after="120" w:line="240" w:lineRule="auto"/>
        <w:jc w:val="both"/>
        <w:rPr>
          <w:rFonts w:ascii="Arial" w:eastAsia="Arial" w:hAnsi="Arial" w:cs="Arial"/>
          <w:b/>
          <w:color w:val="000000" w:themeColor="text1"/>
          <w:sz w:val="20"/>
          <w:szCs w:val="20"/>
        </w:rPr>
      </w:pPr>
      <w:r w:rsidRPr="00B271F1">
        <w:rPr>
          <w:rFonts w:ascii="Arial" w:eastAsia="Arial" w:hAnsi="Arial" w:cs="Arial"/>
          <w:b/>
          <w:color w:val="000000" w:themeColor="text1"/>
          <w:sz w:val="20"/>
          <w:szCs w:val="20"/>
        </w:rPr>
        <w:t>8.3Работа во смени</w:t>
      </w:r>
    </w:p>
    <w:p w:rsidR="00AC2A29" w:rsidRPr="009E6905" w:rsidRDefault="00AC2A29" w:rsidP="00AC2A29">
      <w:pPr>
        <w:spacing w:after="120" w:line="240" w:lineRule="auto"/>
        <w:ind w:firstLine="720"/>
        <w:jc w:val="both"/>
        <w:rPr>
          <w:rFonts w:ascii="Arial" w:eastAsia="Arial" w:hAnsi="Arial" w:cs="Arial"/>
          <w:color w:val="000000" w:themeColor="text1"/>
          <w:sz w:val="20"/>
          <w:szCs w:val="20"/>
          <w:lang w:val="en-US"/>
        </w:rPr>
      </w:pPr>
      <w:r w:rsidRPr="009E6905">
        <w:rPr>
          <w:rFonts w:ascii="Arial" w:eastAsia="Arial" w:hAnsi="Arial" w:cs="Arial"/>
          <w:color w:val="000000" w:themeColor="text1"/>
          <w:sz w:val="20"/>
          <w:szCs w:val="20"/>
        </w:rPr>
        <w:t>Наставата во централното и подрач</w:t>
      </w:r>
      <w:r>
        <w:rPr>
          <w:rFonts w:ascii="Arial" w:eastAsia="Arial" w:hAnsi="Arial" w:cs="Arial"/>
          <w:color w:val="000000" w:themeColor="text1"/>
          <w:sz w:val="20"/>
          <w:szCs w:val="20"/>
        </w:rPr>
        <w:t xml:space="preserve">ното училиште </w:t>
      </w:r>
      <w:r w:rsidRPr="009E6905">
        <w:rPr>
          <w:rFonts w:ascii="Arial" w:eastAsia="Arial" w:hAnsi="Arial" w:cs="Arial"/>
          <w:color w:val="000000" w:themeColor="text1"/>
          <w:sz w:val="20"/>
          <w:szCs w:val="20"/>
        </w:rPr>
        <w:t>се реализираше во две смени: прва смена започнува во 7:30 часот и завршува во 12:45 часот</w:t>
      </w:r>
      <w:r w:rsidRPr="009E6905">
        <w:rPr>
          <w:rFonts w:ascii="Arial" w:eastAsia="Arial" w:hAnsi="Arial" w:cs="Arial"/>
          <w:color w:val="000000" w:themeColor="text1"/>
          <w:sz w:val="20"/>
          <w:szCs w:val="20"/>
          <w:lang w:val="en-US"/>
        </w:rPr>
        <w:t>,</w:t>
      </w:r>
      <w:r w:rsidRPr="009E6905">
        <w:rPr>
          <w:rFonts w:ascii="Arial" w:eastAsia="Arial" w:hAnsi="Arial" w:cs="Arial"/>
          <w:color w:val="000000" w:themeColor="text1"/>
          <w:sz w:val="20"/>
          <w:szCs w:val="20"/>
        </w:rPr>
        <w:t xml:space="preserve"> втора смена почнува во 13:00 часот и завршува во 18:</w:t>
      </w:r>
      <w:r w:rsidRPr="009E6905">
        <w:rPr>
          <w:rFonts w:ascii="Arial" w:eastAsia="Arial" w:hAnsi="Arial" w:cs="Arial"/>
          <w:color w:val="000000" w:themeColor="text1"/>
          <w:sz w:val="20"/>
          <w:szCs w:val="20"/>
          <w:lang w:val="en-US"/>
        </w:rPr>
        <w:t>20</w:t>
      </w:r>
      <w:r w:rsidRPr="009E6905">
        <w:rPr>
          <w:rFonts w:ascii="Arial" w:eastAsia="Arial" w:hAnsi="Arial" w:cs="Arial"/>
          <w:color w:val="000000" w:themeColor="text1"/>
          <w:sz w:val="20"/>
          <w:szCs w:val="20"/>
        </w:rPr>
        <w:t xml:space="preserve"> часот. Менувањето на смените се правеше на секои две недели. За успешна реализација на наставата во наставниот процес активно беа вклучени сите вработени од училиштето и учениците. </w:t>
      </w:r>
    </w:p>
    <w:p w:rsidR="00AC2A29" w:rsidRDefault="00AC2A29" w:rsidP="00AC2A29">
      <w:pPr>
        <w:rPr>
          <w:rFonts w:ascii="Arial" w:eastAsia="Arial" w:hAnsi="Arial" w:cs="Arial"/>
          <w:b/>
          <w:sz w:val="20"/>
          <w:szCs w:val="20"/>
        </w:rPr>
      </w:pPr>
    </w:p>
    <w:p w:rsidR="00AC2A29" w:rsidRPr="009E6905" w:rsidRDefault="00AC2A29" w:rsidP="00AC2A29">
      <w:pPr>
        <w:rPr>
          <w:rFonts w:ascii="Arial" w:eastAsia="Arial" w:hAnsi="Arial" w:cs="Arial"/>
          <w:b/>
          <w:sz w:val="20"/>
          <w:szCs w:val="20"/>
        </w:rPr>
      </w:pPr>
      <w:r w:rsidRPr="009E6905">
        <w:rPr>
          <w:rFonts w:ascii="Arial" w:eastAsia="Arial" w:hAnsi="Arial" w:cs="Arial"/>
          <w:b/>
          <w:sz w:val="20"/>
          <w:szCs w:val="20"/>
        </w:rPr>
        <w:t xml:space="preserve">8.4 Јазик/јазици на кој се изведува наставата </w:t>
      </w:r>
    </w:p>
    <w:tbl>
      <w:tblPr>
        <w:tblW w:w="9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596"/>
        <w:gridCol w:w="1558"/>
        <w:gridCol w:w="1558"/>
        <w:gridCol w:w="1559"/>
        <w:gridCol w:w="1667"/>
      </w:tblGrid>
      <w:tr w:rsidR="00AC2A29" w:rsidRPr="009E6905" w:rsidTr="00931DD9">
        <w:trPr>
          <w:jc w:val="center"/>
        </w:trPr>
        <w:tc>
          <w:tcPr>
            <w:tcW w:w="1668" w:type="dxa"/>
            <w:shd w:val="clear" w:color="auto" w:fill="DFEADF"/>
          </w:tcPr>
          <w:p w:rsidR="00AC2A29" w:rsidRPr="009E6905" w:rsidRDefault="00AC2A29" w:rsidP="00931DD9">
            <w:pPr>
              <w:spacing w:after="0" w:line="240" w:lineRule="auto"/>
              <w:rPr>
                <w:rFonts w:ascii="Arial" w:eastAsia="Arial" w:hAnsi="Arial" w:cs="Arial"/>
                <w:b/>
                <w:sz w:val="20"/>
                <w:szCs w:val="20"/>
              </w:rPr>
            </w:pPr>
          </w:p>
          <w:p w:rsidR="00AC2A29" w:rsidRPr="009E6905" w:rsidRDefault="00AC2A29" w:rsidP="00931DD9">
            <w:pPr>
              <w:spacing w:after="0" w:line="240" w:lineRule="auto"/>
              <w:rPr>
                <w:rFonts w:ascii="Arial" w:eastAsia="Arial" w:hAnsi="Arial" w:cs="Arial"/>
                <w:b/>
                <w:sz w:val="20"/>
                <w:szCs w:val="20"/>
              </w:rPr>
            </w:pPr>
          </w:p>
        </w:tc>
        <w:tc>
          <w:tcPr>
            <w:tcW w:w="1596"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Македонски јазик </w:t>
            </w:r>
          </w:p>
        </w:tc>
        <w:tc>
          <w:tcPr>
            <w:tcW w:w="1558"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Албански јазик </w:t>
            </w:r>
          </w:p>
        </w:tc>
        <w:tc>
          <w:tcPr>
            <w:tcW w:w="1558"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Турски јазик </w:t>
            </w:r>
          </w:p>
        </w:tc>
        <w:tc>
          <w:tcPr>
            <w:tcW w:w="1559"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Српски јазик </w:t>
            </w:r>
          </w:p>
        </w:tc>
        <w:tc>
          <w:tcPr>
            <w:tcW w:w="1667"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Босански јазик </w:t>
            </w:r>
          </w:p>
        </w:tc>
      </w:tr>
      <w:tr w:rsidR="00AC2A29" w:rsidRPr="009E6905" w:rsidTr="00931DD9">
        <w:trPr>
          <w:jc w:val="center"/>
        </w:trPr>
        <w:tc>
          <w:tcPr>
            <w:tcW w:w="1668"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Број на паралелки </w:t>
            </w:r>
          </w:p>
        </w:tc>
        <w:tc>
          <w:tcPr>
            <w:tcW w:w="1596" w:type="dxa"/>
          </w:tcPr>
          <w:p w:rsidR="00AC2A29" w:rsidRPr="009E6905" w:rsidRDefault="00AC2A29" w:rsidP="00931DD9">
            <w:pPr>
              <w:spacing w:after="0" w:line="240" w:lineRule="auto"/>
              <w:rPr>
                <w:rFonts w:ascii="Arial" w:eastAsia="Arial" w:hAnsi="Arial" w:cs="Arial"/>
                <w:sz w:val="20"/>
                <w:szCs w:val="20"/>
              </w:rPr>
            </w:pPr>
            <w:r w:rsidRPr="009E6905">
              <w:rPr>
                <w:rFonts w:ascii="Arial" w:eastAsia="Arial" w:hAnsi="Arial" w:cs="Arial"/>
                <w:sz w:val="20"/>
                <w:szCs w:val="20"/>
              </w:rPr>
              <w:t>28</w:t>
            </w:r>
          </w:p>
        </w:tc>
        <w:tc>
          <w:tcPr>
            <w:tcW w:w="1558" w:type="dxa"/>
          </w:tcPr>
          <w:p w:rsidR="00AC2A29" w:rsidRPr="009E6905" w:rsidRDefault="00AC2A29" w:rsidP="00931DD9">
            <w:pPr>
              <w:spacing w:after="0" w:line="240" w:lineRule="auto"/>
              <w:rPr>
                <w:rFonts w:ascii="Arial" w:eastAsia="Arial" w:hAnsi="Arial" w:cs="Arial"/>
                <w:sz w:val="20"/>
                <w:szCs w:val="20"/>
              </w:rPr>
            </w:pPr>
            <w:r w:rsidRPr="009E6905">
              <w:rPr>
                <w:rFonts w:ascii="Arial" w:eastAsia="Arial" w:hAnsi="Arial" w:cs="Arial"/>
                <w:sz w:val="20"/>
                <w:szCs w:val="20"/>
              </w:rPr>
              <w:t>2</w:t>
            </w:r>
          </w:p>
        </w:tc>
        <w:tc>
          <w:tcPr>
            <w:tcW w:w="1558"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w:t>
            </w:r>
          </w:p>
        </w:tc>
        <w:tc>
          <w:tcPr>
            <w:tcW w:w="1559"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w:t>
            </w:r>
          </w:p>
        </w:tc>
        <w:tc>
          <w:tcPr>
            <w:tcW w:w="1667"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w:t>
            </w:r>
          </w:p>
        </w:tc>
      </w:tr>
      <w:tr w:rsidR="00AC2A29" w:rsidRPr="009E6905" w:rsidTr="00931DD9">
        <w:trPr>
          <w:jc w:val="center"/>
        </w:trPr>
        <w:tc>
          <w:tcPr>
            <w:tcW w:w="1668"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Број на ученици </w:t>
            </w:r>
          </w:p>
        </w:tc>
        <w:tc>
          <w:tcPr>
            <w:tcW w:w="1596" w:type="dxa"/>
          </w:tcPr>
          <w:p w:rsidR="00AC2A29" w:rsidRPr="009E6905" w:rsidRDefault="00104B9F" w:rsidP="00931DD9">
            <w:pPr>
              <w:spacing w:after="0" w:line="240" w:lineRule="auto"/>
              <w:jc w:val="both"/>
              <w:rPr>
                <w:rFonts w:ascii="Arial" w:eastAsia="Arial" w:hAnsi="Arial" w:cs="Arial"/>
                <w:sz w:val="20"/>
                <w:szCs w:val="20"/>
              </w:rPr>
            </w:pPr>
            <w:r>
              <w:rPr>
                <w:rFonts w:ascii="Arial" w:eastAsia="Arial" w:hAnsi="Arial" w:cs="Arial"/>
                <w:sz w:val="20"/>
                <w:szCs w:val="20"/>
              </w:rPr>
              <w:t>677</w:t>
            </w:r>
          </w:p>
        </w:tc>
        <w:tc>
          <w:tcPr>
            <w:tcW w:w="1558" w:type="dxa"/>
          </w:tcPr>
          <w:p w:rsidR="00AC2A29" w:rsidRPr="009E6905" w:rsidRDefault="00AC2A29" w:rsidP="00931DD9">
            <w:pPr>
              <w:spacing w:after="0" w:line="240" w:lineRule="auto"/>
              <w:jc w:val="both"/>
              <w:rPr>
                <w:rFonts w:ascii="Arial" w:eastAsia="Arial" w:hAnsi="Arial" w:cs="Arial"/>
                <w:sz w:val="20"/>
                <w:szCs w:val="20"/>
              </w:rPr>
            </w:pPr>
            <w:r w:rsidRPr="009E6905">
              <w:rPr>
                <w:rFonts w:ascii="Arial" w:eastAsia="Arial" w:hAnsi="Arial" w:cs="Arial"/>
                <w:sz w:val="20"/>
                <w:szCs w:val="20"/>
              </w:rPr>
              <w:t>15</w:t>
            </w:r>
          </w:p>
        </w:tc>
        <w:tc>
          <w:tcPr>
            <w:tcW w:w="1558" w:type="dxa"/>
          </w:tcPr>
          <w:p w:rsidR="00AC2A29" w:rsidRPr="009E6905" w:rsidRDefault="00AC2A29" w:rsidP="00931DD9">
            <w:pPr>
              <w:spacing w:after="0" w:line="240" w:lineRule="auto"/>
              <w:jc w:val="both"/>
              <w:rPr>
                <w:rFonts w:ascii="Arial" w:eastAsia="Arial" w:hAnsi="Arial" w:cs="Arial"/>
                <w:b/>
                <w:sz w:val="20"/>
                <w:szCs w:val="20"/>
              </w:rPr>
            </w:pPr>
            <w:r w:rsidRPr="009E6905">
              <w:rPr>
                <w:rFonts w:ascii="Arial" w:eastAsia="Arial" w:hAnsi="Arial" w:cs="Arial"/>
                <w:b/>
                <w:sz w:val="20"/>
                <w:szCs w:val="20"/>
              </w:rPr>
              <w:t>/</w:t>
            </w:r>
          </w:p>
        </w:tc>
        <w:tc>
          <w:tcPr>
            <w:tcW w:w="1559" w:type="dxa"/>
          </w:tcPr>
          <w:p w:rsidR="00AC2A29" w:rsidRPr="009E6905" w:rsidRDefault="00AC2A29" w:rsidP="00931DD9">
            <w:pPr>
              <w:spacing w:after="0" w:line="240" w:lineRule="auto"/>
              <w:jc w:val="both"/>
              <w:rPr>
                <w:rFonts w:ascii="Arial" w:eastAsia="Arial" w:hAnsi="Arial" w:cs="Arial"/>
                <w:b/>
                <w:sz w:val="20"/>
                <w:szCs w:val="20"/>
              </w:rPr>
            </w:pPr>
            <w:r w:rsidRPr="009E6905">
              <w:rPr>
                <w:rFonts w:ascii="Arial" w:eastAsia="Arial" w:hAnsi="Arial" w:cs="Arial"/>
                <w:b/>
                <w:sz w:val="20"/>
                <w:szCs w:val="20"/>
              </w:rPr>
              <w:t>/</w:t>
            </w:r>
          </w:p>
        </w:tc>
        <w:tc>
          <w:tcPr>
            <w:tcW w:w="1667" w:type="dxa"/>
          </w:tcPr>
          <w:p w:rsidR="00AC2A29" w:rsidRPr="009E6905" w:rsidRDefault="00AC2A29" w:rsidP="00931DD9">
            <w:pPr>
              <w:spacing w:after="0" w:line="240" w:lineRule="auto"/>
              <w:jc w:val="both"/>
              <w:rPr>
                <w:rFonts w:ascii="Arial" w:eastAsia="Arial" w:hAnsi="Arial" w:cs="Arial"/>
                <w:b/>
                <w:sz w:val="20"/>
                <w:szCs w:val="20"/>
              </w:rPr>
            </w:pPr>
            <w:r w:rsidRPr="009E6905">
              <w:rPr>
                <w:rFonts w:ascii="Arial" w:eastAsia="Arial" w:hAnsi="Arial" w:cs="Arial"/>
                <w:b/>
                <w:sz w:val="20"/>
                <w:szCs w:val="20"/>
              </w:rPr>
              <w:t>/</w:t>
            </w:r>
          </w:p>
        </w:tc>
      </w:tr>
    </w:tbl>
    <w:p w:rsidR="00AC2A29" w:rsidRPr="009E6905" w:rsidRDefault="00AC2A29" w:rsidP="00AC2A29">
      <w:pPr>
        <w:spacing w:after="0" w:line="240" w:lineRule="auto"/>
        <w:jc w:val="both"/>
        <w:rPr>
          <w:rFonts w:ascii="Arial" w:eastAsia="Arial" w:hAnsi="Arial" w:cs="Arial"/>
          <w:sz w:val="20"/>
          <w:szCs w:val="20"/>
        </w:rPr>
      </w:pPr>
      <w:r w:rsidRPr="009E6905">
        <w:rPr>
          <w:rFonts w:ascii="Arial" w:eastAsia="Arial" w:hAnsi="Arial" w:cs="Arial"/>
          <w:sz w:val="20"/>
          <w:szCs w:val="20"/>
        </w:rPr>
        <w:tab/>
      </w:r>
    </w:p>
    <w:p w:rsidR="00AC2A29" w:rsidRPr="00F3617E" w:rsidRDefault="00AC2A29" w:rsidP="00AC2A29">
      <w:pPr>
        <w:pStyle w:val="Header"/>
        <w:jc w:val="both"/>
        <w:rPr>
          <w:rFonts w:ascii="Arial" w:hAnsi="Arial" w:cs="Arial"/>
          <w:b/>
          <w:sz w:val="20"/>
          <w:szCs w:val="20"/>
        </w:rPr>
      </w:pPr>
      <w:r w:rsidRPr="00F3617E">
        <w:rPr>
          <w:rFonts w:ascii="Arial" w:hAnsi="Arial" w:cs="Arial"/>
          <w:b/>
          <w:sz w:val="20"/>
          <w:szCs w:val="20"/>
        </w:rPr>
        <w:t>8.5 Проширена програма</w:t>
      </w:r>
    </w:p>
    <w:p w:rsidR="00AC2A29" w:rsidRPr="00F3617E" w:rsidRDefault="00AC2A29" w:rsidP="00AC2A29">
      <w:pPr>
        <w:pStyle w:val="Header"/>
        <w:ind w:firstLine="720"/>
        <w:jc w:val="both"/>
        <w:rPr>
          <w:rFonts w:ascii="Arial" w:hAnsi="Arial" w:cs="Arial"/>
          <w:sz w:val="20"/>
          <w:szCs w:val="20"/>
        </w:rPr>
      </w:pPr>
    </w:p>
    <w:p w:rsidR="00AC2A29" w:rsidRPr="009E6905" w:rsidRDefault="00AC2A29" w:rsidP="00AC2A29">
      <w:pPr>
        <w:pStyle w:val="Header"/>
        <w:tabs>
          <w:tab w:val="left" w:pos="720"/>
        </w:tabs>
        <w:jc w:val="both"/>
        <w:rPr>
          <w:rFonts w:ascii="Arial" w:hAnsi="Arial" w:cs="Arial"/>
          <w:sz w:val="20"/>
          <w:szCs w:val="20"/>
        </w:rPr>
      </w:pPr>
      <w:r w:rsidRPr="009E6905">
        <w:rPr>
          <w:rFonts w:ascii="Arial" w:hAnsi="Arial" w:cs="Arial"/>
          <w:sz w:val="20"/>
          <w:szCs w:val="20"/>
        </w:rPr>
        <w:tab/>
        <w:t xml:space="preserve">Согласно Законот за основно образование чл. 40 (Службен весник НРСМ, бр.161 од 5.8.2019 година), училиштето организираше и реализираше проширена програма. Со оваа програма се планира организирано прифаќање и згрижување на учениците еден час пред и еден час по завршување на редовната настава од продолжен престој, дополнителна и додатна </w:t>
      </w:r>
      <w:r w:rsidRPr="009E6905">
        <w:rPr>
          <w:rFonts w:ascii="Arial" w:hAnsi="Arial" w:cs="Arial"/>
          <w:sz w:val="20"/>
          <w:szCs w:val="20"/>
        </w:rPr>
        <w:lastRenderedPageBreak/>
        <w:t xml:space="preserve">настава како и воннаставни активности и вонучилишни активности односно организирање на секции, клубови, екскурзии, натпревари, други активности кои училиштето ги реализира надвор од наставната програма. </w:t>
      </w:r>
    </w:p>
    <w:p w:rsidR="00AC2A29" w:rsidRPr="006A01CA" w:rsidRDefault="00AC2A29" w:rsidP="00AC2A29">
      <w:pPr>
        <w:pStyle w:val="Header"/>
        <w:tabs>
          <w:tab w:val="left" w:pos="720"/>
        </w:tabs>
        <w:spacing w:after="120"/>
        <w:jc w:val="both"/>
        <w:rPr>
          <w:rFonts w:ascii="Arial" w:hAnsi="Arial" w:cs="Arial"/>
          <w:sz w:val="20"/>
          <w:szCs w:val="20"/>
        </w:rPr>
      </w:pPr>
      <w:r w:rsidRPr="009E6905">
        <w:rPr>
          <w:rFonts w:ascii="Arial" w:hAnsi="Arial" w:cs="Arial"/>
          <w:sz w:val="20"/>
          <w:szCs w:val="20"/>
        </w:rPr>
        <w:tab/>
        <w:t>Училиштето организираше продолжен престој за учениците од прво, второ, трето одделение од 7</w:t>
      </w:r>
      <w:r w:rsidRPr="009E6905">
        <w:rPr>
          <w:rFonts w:ascii="Arial" w:hAnsi="Arial" w:cs="Arial"/>
          <w:sz w:val="20"/>
          <w:szCs w:val="20"/>
          <w:lang w:val="en-US"/>
        </w:rPr>
        <w:t xml:space="preserve">:30 – 16:00 </w:t>
      </w:r>
      <w:r w:rsidRPr="009E6905">
        <w:rPr>
          <w:rFonts w:ascii="Arial" w:hAnsi="Arial" w:cs="Arial"/>
          <w:sz w:val="20"/>
          <w:szCs w:val="20"/>
        </w:rPr>
        <w:t xml:space="preserve">часот во рамки на иста паралелка. Додека еден час пред и еден час по редовната настава се организира прифаќање на сите ученици од страна на дежурен наставник со однапред утврден месечен распоред за дежурство, кој е истакнат </w:t>
      </w:r>
      <w:r w:rsidR="00104B9F">
        <w:rPr>
          <w:rFonts w:ascii="Arial" w:hAnsi="Arial" w:cs="Arial"/>
          <w:sz w:val="20"/>
          <w:szCs w:val="20"/>
        </w:rPr>
        <w:t>на видно место. Во рамки на дневниот престој во ПОУ беа опфатени 17 ученици .</w:t>
      </w:r>
    </w:p>
    <w:p w:rsidR="00AC2A29" w:rsidRPr="009E6905" w:rsidRDefault="00AC2A29" w:rsidP="00AC2A29">
      <w:pPr>
        <w:spacing w:after="0"/>
        <w:ind w:left="5040" w:firstLine="720"/>
        <w:jc w:val="center"/>
        <w:rPr>
          <w:rFonts w:ascii="Arial" w:hAnsi="Arial" w:cs="Arial"/>
          <w:b/>
          <w:sz w:val="20"/>
          <w:szCs w:val="20"/>
        </w:rPr>
      </w:pPr>
    </w:p>
    <w:p w:rsidR="00AC2A29" w:rsidRPr="009E6905" w:rsidRDefault="00AC2A29" w:rsidP="00AC2A29">
      <w:pPr>
        <w:spacing w:after="120"/>
        <w:rPr>
          <w:rFonts w:ascii="Arial" w:eastAsia="Arial" w:hAnsi="Arial" w:cs="Arial"/>
          <w:b/>
          <w:sz w:val="20"/>
          <w:szCs w:val="20"/>
        </w:rPr>
      </w:pPr>
      <w:r w:rsidRPr="009E6905">
        <w:rPr>
          <w:rFonts w:ascii="Arial" w:eastAsia="Arial" w:hAnsi="Arial" w:cs="Arial"/>
          <w:b/>
          <w:sz w:val="20"/>
          <w:szCs w:val="20"/>
        </w:rPr>
        <w:t xml:space="preserve">8.6 Комбинирани паралелки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1583"/>
        <w:gridCol w:w="2430"/>
        <w:gridCol w:w="2791"/>
      </w:tblGrid>
      <w:tr w:rsidR="00AC2A29" w:rsidRPr="009E6905" w:rsidTr="00931DD9">
        <w:trPr>
          <w:jc w:val="center"/>
        </w:trPr>
        <w:tc>
          <w:tcPr>
            <w:tcW w:w="851" w:type="dxa"/>
            <w:shd w:val="clear" w:color="auto" w:fill="DFEADF"/>
          </w:tcPr>
          <w:p w:rsidR="00AC2A29" w:rsidRPr="009E6905" w:rsidRDefault="00AC2A29" w:rsidP="00931DD9">
            <w:pPr>
              <w:spacing w:after="0" w:line="240" w:lineRule="auto"/>
              <w:rPr>
                <w:rFonts w:ascii="Arial" w:eastAsia="Arial" w:hAnsi="Arial" w:cs="Arial"/>
                <w:b/>
                <w:sz w:val="20"/>
                <w:szCs w:val="20"/>
              </w:rPr>
            </w:pPr>
          </w:p>
        </w:tc>
        <w:tc>
          <w:tcPr>
            <w:tcW w:w="1984"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Број на комбинирани паралелки </w:t>
            </w:r>
          </w:p>
        </w:tc>
        <w:tc>
          <w:tcPr>
            <w:tcW w:w="1583" w:type="dxa"/>
            <w:shd w:val="clear" w:color="auto" w:fill="DFEADF"/>
          </w:tcPr>
          <w:p w:rsidR="00AC2A29" w:rsidRPr="009E6905" w:rsidRDefault="00AC2A29" w:rsidP="00931DD9">
            <w:pPr>
              <w:spacing w:after="0" w:line="240" w:lineRule="auto"/>
              <w:rPr>
                <w:rFonts w:ascii="Arial" w:eastAsia="Arial" w:hAnsi="Arial" w:cs="Arial"/>
                <w:b/>
                <w:sz w:val="20"/>
                <w:szCs w:val="20"/>
              </w:rPr>
            </w:pPr>
          </w:p>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комбинации</w:t>
            </w:r>
          </w:p>
        </w:tc>
        <w:tc>
          <w:tcPr>
            <w:tcW w:w="2430"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Име и презиме на наставниците </w:t>
            </w:r>
          </w:p>
        </w:tc>
        <w:tc>
          <w:tcPr>
            <w:tcW w:w="2791" w:type="dxa"/>
            <w:shd w:val="clear" w:color="auto" w:fill="DFEADF"/>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Опфатени ученици </w:t>
            </w:r>
          </w:p>
        </w:tc>
      </w:tr>
      <w:tr w:rsidR="00AC2A29" w:rsidRPr="009E6905" w:rsidTr="00931DD9">
        <w:trPr>
          <w:trHeight w:val="280"/>
          <w:jc w:val="center"/>
        </w:trPr>
        <w:tc>
          <w:tcPr>
            <w:tcW w:w="851" w:type="dxa"/>
          </w:tcPr>
          <w:p w:rsidR="00AC2A29" w:rsidRPr="009E6905" w:rsidRDefault="00AC2A29" w:rsidP="00931DD9">
            <w:pPr>
              <w:spacing w:after="0" w:line="240" w:lineRule="auto"/>
              <w:rPr>
                <w:rFonts w:ascii="Arial" w:eastAsia="Arial" w:hAnsi="Arial" w:cs="Arial"/>
                <w:sz w:val="20"/>
                <w:szCs w:val="20"/>
              </w:rPr>
            </w:pPr>
            <w:r w:rsidRPr="009E6905">
              <w:rPr>
                <w:rFonts w:ascii="Arial" w:eastAsia="Arial" w:hAnsi="Arial" w:cs="Arial"/>
                <w:sz w:val="20"/>
                <w:szCs w:val="20"/>
              </w:rPr>
              <w:t>1.</w:t>
            </w:r>
          </w:p>
        </w:tc>
        <w:tc>
          <w:tcPr>
            <w:tcW w:w="1984" w:type="dxa"/>
          </w:tcPr>
          <w:p w:rsidR="00AC2A29" w:rsidRPr="009E6905" w:rsidRDefault="00AC2A29" w:rsidP="00931DD9">
            <w:pPr>
              <w:spacing w:after="0" w:line="240" w:lineRule="auto"/>
              <w:rPr>
                <w:rFonts w:ascii="Arial" w:eastAsia="Arial" w:hAnsi="Arial" w:cs="Arial"/>
                <w:sz w:val="20"/>
                <w:szCs w:val="20"/>
              </w:rPr>
            </w:pPr>
            <w:r w:rsidRPr="009E6905">
              <w:rPr>
                <w:rFonts w:ascii="Arial" w:eastAsia="Arial" w:hAnsi="Arial" w:cs="Arial"/>
                <w:sz w:val="20"/>
                <w:szCs w:val="20"/>
              </w:rPr>
              <w:t>1</w:t>
            </w:r>
          </w:p>
        </w:tc>
        <w:tc>
          <w:tcPr>
            <w:tcW w:w="1583" w:type="dxa"/>
          </w:tcPr>
          <w:p w:rsidR="00AC2A29" w:rsidRPr="009E6905" w:rsidRDefault="00DA399A" w:rsidP="00931DD9">
            <w:pPr>
              <w:spacing w:after="0" w:line="240" w:lineRule="auto"/>
              <w:rPr>
                <w:rFonts w:ascii="Arial" w:eastAsia="Arial" w:hAnsi="Arial" w:cs="Arial"/>
                <w:sz w:val="20"/>
                <w:szCs w:val="20"/>
                <w:lang w:val="en-US"/>
              </w:rPr>
            </w:pPr>
            <w:r>
              <w:rPr>
                <w:rFonts w:ascii="Arial" w:eastAsia="Arial" w:hAnsi="Arial" w:cs="Arial"/>
                <w:sz w:val="20"/>
                <w:szCs w:val="20"/>
                <w:lang w:val="en-US"/>
              </w:rPr>
              <w:t>I,</w:t>
            </w:r>
            <w:r w:rsidR="00AC2A29" w:rsidRPr="009E6905">
              <w:rPr>
                <w:rFonts w:ascii="Arial" w:eastAsia="Arial" w:hAnsi="Arial" w:cs="Arial"/>
                <w:sz w:val="20"/>
                <w:szCs w:val="20"/>
                <w:lang w:val="en-US"/>
              </w:rPr>
              <w:t>I</w:t>
            </w:r>
            <w:r>
              <w:rPr>
                <w:rFonts w:ascii="Arial" w:eastAsia="Arial" w:hAnsi="Arial" w:cs="Arial"/>
                <w:sz w:val="20"/>
                <w:szCs w:val="20"/>
              </w:rPr>
              <w:t>I</w:t>
            </w:r>
            <w:r w:rsidR="00AC2A29" w:rsidRPr="009E6905">
              <w:rPr>
                <w:rFonts w:ascii="Arial" w:eastAsia="Arial" w:hAnsi="Arial" w:cs="Arial"/>
                <w:sz w:val="20"/>
                <w:szCs w:val="20"/>
              </w:rPr>
              <w:t>,III</w:t>
            </w:r>
          </w:p>
        </w:tc>
        <w:tc>
          <w:tcPr>
            <w:tcW w:w="2430" w:type="dxa"/>
          </w:tcPr>
          <w:p w:rsidR="00AC2A29" w:rsidRPr="006E4F23" w:rsidRDefault="00AC2A29" w:rsidP="00931DD9">
            <w:pPr>
              <w:spacing w:after="0" w:line="240" w:lineRule="auto"/>
              <w:rPr>
                <w:rFonts w:ascii="Arial" w:eastAsia="Arial" w:hAnsi="Arial" w:cs="Arial"/>
                <w:color w:val="000000" w:themeColor="text1"/>
                <w:sz w:val="20"/>
                <w:szCs w:val="20"/>
              </w:rPr>
            </w:pPr>
            <w:r w:rsidRPr="006E4F23">
              <w:rPr>
                <w:rFonts w:ascii="Arial" w:eastAsia="Arial" w:hAnsi="Arial" w:cs="Arial"/>
                <w:color w:val="000000" w:themeColor="text1"/>
                <w:sz w:val="20"/>
                <w:szCs w:val="20"/>
              </w:rPr>
              <w:t>Мара Кристо</w:t>
            </w:r>
          </w:p>
        </w:tc>
        <w:tc>
          <w:tcPr>
            <w:tcW w:w="2791" w:type="dxa"/>
          </w:tcPr>
          <w:p w:rsidR="00AC2A29" w:rsidRPr="009E6905" w:rsidRDefault="00C8020F" w:rsidP="00931DD9">
            <w:pPr>
              <w:spacing w:after="0" w:line="240" w:lineRule="auto"/>
              <w:rPr>
                <w:rFonts w:ascii="Arial" w:eastAsia="Arial" w:hAnsi="Arial" w:cs="Arial"/>
                <w:b/>
                <w:sz w:val="20"/>
                <w:szCs w:val="20"/>
              </w:rPr>
            </w:pPr>
            <w:r>
              <w:rPr>
                <w:rFonts w:ascii="Arial" w:eastAsia="Arial" w:hAnsi="Arial" w:cs="Arial"/>
                <w:b/>
                <w:sz w:val="20"/>
                <w:szCs w:val="20"/>
              </w:rPr>
              <w:t>5</w:t>
            </w:r>
          </w:p>
        </w:tc>
      </w:tr>
      <w:tr w:rsidR="00AC2A29" w:rsidRPr="009E6905" w:rsidTr="00931DD9">
        <w:trPr>
          <w:trHeight w:val="274"/>
          <w:jc w:val="center"/>
        </w:trPr>
        <w:tc>
          <w:tcPr>
            <w:tcW w:w="851" w:type="dxa"/>
          </w:tcPr>
          <w:p w:rsidR="00AC2A29" w:rsidRPr="009E6905" w:rsidRDefault="00AC2A29" w:rsidP="00931DD9">
            <w:pPr>
              <w:spacing w:after="0" w:line="240" w:lineRule="auto"/>
              <w:rPr>
                <w:rFonts w:ascii="Arial" w:eastAsia="Arial" w:hAnsi="Arial" w:cs="Arial"/>
                <w:sz w:val="20"/>
                <w:szCs w:val="20"/>
                <w:lang w:val="en-US"/>
              </w:rPr>
            </w:pPr>
            <w:r w:rsidRPr="009E6905">
              <w:rPr>
                <w:rFonts w:ascii="Arial" w:eastAsia="Arial" w:hAnsi="Arial" w:cs="Arial"/>
                <w:sz w:val="20"/>
                <w:szCs w:val="20"/>
              </w:rPr>
              <w:t>2.</w:t>
            </w:r>
          </w:p>
        </w:tc>
        <w:tc>
          <w:tcPr>
            <w:tcW w:w="1984" w:type="dxa"/>
          </w:tcPr>
          <w:p w:rsidR="00AC2A29" w:rsidRPr="009E6905" w:rsidRDefault="00AC2A29" w:rsidP="00931DD9">
            <w:pPr>
              <w:spacing w:after="0" w:line="240" w:lineRule="auto"/>
              <w:rPr>
                <w:rFonts w:ascii="Arial" w:eastAsia="Arial" w:hAnsi="Arial" w:cs="Arial"/>
                <w:sz w:val="20"/>
                <w:szCs w:val="20"/>
              </w:rPr>
            </w:pPr>
            <w:r w:rsidRPr="009E6905">
              <w:rPr>
                <w:rFonts w:ascii="Arial" w:eastAsia="Arial" w:hAnsi="Arial" w:cs="Arial"/>
                <w:sz w:val="20"/>
                <w:szCs w:val="20"/>
              </w:rPr>
              <w:t>1</w:t>
            </w:r>
          </w:p>
        </w:tc>
        <w:tc>
          <w:tcPr>
            <w:tcW w:w="1583" w:type="dxa"/>
          </w:tcPr>
          <w:p w:rsidR="00AC2A29" w:rsidRPr="009E6905" w:rsidRDefault="00AC2A29" w:rsidP="00931DD9">
            <w:pPr>
              <w:spacing w:after="0" w:line="240" w:lineRule="auto"/>
              <w:rPr>
                <w:rFonts w:ascii="Arial" w:eastAsia="Arial" w:hAnsi="Arial" w:cs="Arial"/>
                <w:sz w:val="20"/>
                <w:szCs w:val="20"/>
              </w:rPr>
            </w:pPr>
            <w:r>
              <w:rPr>
                <w:rFonts w:ascii="Arial" w:eastAsia="Arial" w:hAnsi="Arial" w:cs="Arial"/>
                <w:sz w:val="20"/>
                <w:szCs w:val="20"/>
              </w:rPr>
              <w:t>IV</w:t>
            </w:r>
            <w:r w:rsidRPr="009E6905">
              <w:rPr>
                <w:rFonts w:ascii="Arial" w:eastAsia="Arial" w:hAnsi="Arial" w:cs="Arial"/>
                <w:sz w:val="20"/>
                <w:szCs w:val="20"/>
              </w:rPr>
              <w:t>,V</w:t>
            </w:r>
          </w:p>
        </w:tc>
        <w:tc>
          <w:tcPr>
            <w:tcW w:w="2430" w:type="dxa"/>
          </w:tcPr>
          <w:p w:rsidR="00AC2A29" w:rsidRPr="006E4F23" w:rsidRDefault="00AC2A29" w:rsidP="00931DD9">
            <w:pPr>
              <w:spacing w:after="0" w:line="240" w:lineRule="auto"/>
              <w:rPr>
                <w:rFonts w:ascii="Arial" w:eastAsia="Arial" w:hAnsi="Arial" w:cs="Arial"/>
                <w:color w:val="000000" w:themeColor="text1"/>
                <w:sz w:val="20"/>
                <w:szCs w:val="20"/>
              </w:rPr>
            </w:pPr>
            <w:r w:rsidRPr="006E4F23">
              <w:rPr>
                <w:rFonts w:ascii="Arial" w:eastAsia="Arial" w:hAnsi="Arial" w:cs="Arial"/>
                <w:color w:val="000000" w:themeColor="text1"/>
                <w:sz w:val="20"/>
                <w:szCs w:val="20"/>
              </w:rPr>
              <w:t xml:space="preserve">Љуљзиме Љамалари </w:t>
            </w:r>
          </w:p>
        </w:tc>
        <w:tc>
          <w:tcPr>
            <w:tcW w:w="2791" w:type="dxa"/>
          </w:tcPr>
          <w:p w:rsidR="00AC2A29" w:rsidRPr="009E6905" w:rsidRDefault="00C8020F" w:rsidP="00931DD9">
            <w:pPr>
              <w:spacing w:after="0" w:line="240" w:lineRule="auto"/>
              <w:rPr>
                <w:rFonts w:ascii="Arial" w:eastAsia="Arial" w:hAnsi="Arial" w:cs="Arial"/>
                <w:b/>
                <w:sz w:val="20"/>
                <w:szCs w:val="20"/>
              </w:rPr>
            </w:pPr>
            <w:r>
              <w:rPr>
                <w:rFonts w:ascii="Arial" w:eastAsia="Arial" w:hAnsi="Arial" w:cs="Arial"/>
                <w:b/>
                <w:sz w:val="20"/>
                <w:szCs w:val="20"/>
              </w:rPr>
              <w:t>10</w:t>
            </w:r>
          </w:p>
        </w:tc>
      </w:tr>
      <w:tr w:rsidR="00AC2A29" w:rsidRPr="009E6905" w:rsidTr="00931DD9">
        <w:trPr>
          <w:jc w:val="center"/>
        </w:trPr>
        <w:tc>
          <w:tcPr>
            <w:tcW w:w="851" w:type="dxa"/>
          </w:tcPr>
          <w:p w:rsidR="00AC2A29" w:rsidRPr="009E6905" w:rsidRDefault="00AC2A29" w:rsidP="00931DD9">
            <w:pPr>
              <w:spacing w:after="0" w:line="240" w:lineRule="auto"/>
              <w:rPr>
                <w:rFonts w:ascii="Arial" w:eastAsia="Arial" w:hAnsi="Arial" w:cs="Arial"/>
                <w:b/>
                <w:sz w:val="20"/>
                <w:szCs w:val="20"/>
                <w:lang w:val="en-US"/>
              </w:rPr>
            </w:pPr>
            <w:r w:rsidRPr="009E6905">
              <w:rPr>
                <w:rFonts w:ascii="Arial" w:eastAsia="Arial" w:hAnsi="Arial" w:cs="Arial"/>
                <w:b/>
                <w:sz w:val="20"/>
                <w:szCs w:val="20"/>
              </w:rPr>
              <w:t>Вк</w:t>
            </w:r>
            <w:r w:rsidRPr="009E6905">
              <w:rPr>
                <w:rFonts w:ascii="Arial" w:eastAsia="Arial" w:hAnsi="Arial" w:cs="Arial"/>
                <w:b/>
                <w:sz w:val="20"/>
                <w:szCs w:val="20"/>
                <w:lang w:val="en-US"/>
              </w:rPr>
              <w:t>.</w:t>
            </w:r>
          </w:p>
        </w:tc>
        <w:tc>
          <w:tcPr>
            <w:tcW w:w="1984"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2</w:t>
            </w:r>
          </w:p>
        </w:tc>
        <w:tc>
          <w:tcPr>
            <w:tcW w:w="1583"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2</w:t>
            </w:r>
          </w:p>
        </w:tc>
        <w:tc>
          <w:tcPr>
            <w:tcW w:w="2430"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w:t>
            </w:r>
          </w:p>
        </w:tc>
        <w:tc>
          <w:tcPr>
            <w:tcW w:w="2791" w:type="dxa"/>
          </w:tcPr>
          <w:p w:rsidR="00AC2A29" w:rsidRPr="009E6905" w:rsidRDefault="00AC2A29" w:rsidP="00931DD9">
            <w:pPr>
              <w:spacing w:after="0" w:line="240" w:lineRule="auto"/>
              <w:rPr>
                <w:rFonts w:ascii="Arial" w:eastAsia="Arial" w:hAnsi="Arial" w:cs="Arial"/>
                <w:b/>
                <w:sz w:val="20"/>
                <w:szCs w:val="20"/>
              </w:rPr>
            </w:pPr>
            <w:r w:rsidRPr="009E6905">
              <w:rPr>
                <w:rFonts w:ascii="Arial" w:eastAsia="Arial" w:hAnsi="Arial" w:cs="Arial"/>
                <w:b/>
                <w:sz w:val="20"/>
                <w:szCs w:val="20"/>
              </w:rPr>
              <w:t>15</w:t>
            </w:r>
          </w:p>
        </w:tc>
      </w:tr>
    </w:tbl>
    <w:p w:rsidR="00AC2A29" w:rsidRPr="009E6905" w:rsidRDefault="00AC2A29" w:rsidP="00AC2A29">
      <w:pPr>
        <w:spacing w:after="0"/>
        <w:rPr>
          <w:rFonts w:ascii="Arial" w:eastAsia="Arial" w:hAnsi="Arial" w:cs="Arial"/>
          <w:b/>
          <w:sz w:val="20"/>
          <w:szCs w:val="20"/>
        </w:rPr>
      </w:pPr>
    </w:p>
    <w:p w:rsidR="00AC2A29" w:rsidRPr="009E6905" w:rsidRDefault="00AC2A29" w:rsidP="00AC2A29">
      <w:pPr>
        <w:spacing w:after="0"/>
        <w:rPr>
          <w:rFonts w:ascii="Arial" w:eastAsia="Arial" w:hAnsi="Arial" w:cs="Arial"/>
          <w:b/>
          <w:sz w:val="20"/>
          <w:szCs w:val="20"/>
        </w:rPr>
      </w:pPr>
    </w:p>
    <w:p w:rsidR="00AC2A29" w:rsidRPr="009E6905" w:rsidRDefault="00AC2A29" w:rsidP="00AC2A29">
      <w:pPr>
        <w:spacing w:after="120"/>
        <w:rPr>
          <w:rFonts w:ascii="Arial" w:eastAsia="Arial" w:hAnsi="Arial" w:cs="Arial"/>
          <w:b/>
          <w:sz w:val="20"/>
          <w:szCs w:val="20"/>
        </w:rPr>
      </w:pPr>
      <w:r w:rsidRPr="009E6905">
        <w:rPr>
          <w:rFonts w:ascii="Arial" w:eastAsia="Arial" w:hAnsi="Arial" w:cs="Arial"/>
          <w:b/>
          <w:sz w:val="20"/>
          <w:szCs w:val="20"/>
        </w:rPr>
        <w:t xml:space="preserve">8.7 Странски јазици кои се изучуваат во основното училиште </w:t>
      </w:r>
    </w:p>
    <w:tbl>
      <w:tblPr>
        <w:tblW w:w="68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4013"/>
      </w:tblGrid>
      <w:tr w:rsidR="00573742" w:rsidRPr="009E6905" w:rsidTr="00573742">
        <w:trPr>
          <w:jc w:val="center"/>
        </w:trPr>
        <w:tc>
          <w:tcPr>
            <w:tcW w:w="2835" w:type="dxa"/>
            <w:shd w:val="clear" w:color="auto" w:fill="DFEADF"/>
          </w:tcPr>
          <w:p w:rsidR="00573742" w:rsidRPr="009E6905" w:rsidRDefault="00573742" w:rsidP="00931DD9">
            <w:pPr>
              <w:spacing w:after="0" w:line="240" w:lineRule="auto"/>
              <w:rPr>
                <w:rFonts w:ascii="Arial" w:eastAsia="Arial" w:hAnsi="Arial" w:cs="Arial"/>
                <w:b/>
                <w:sz w:val="20"/>
                <w:szCs w:val="20"/>
                <w:lang w:val="en-US"/>
              </w:rPr>
            </w:pPr>
            <w:r w:rsidRPr="009E6905">
              <w:rPr>
                <w:rFonts w:ascii="Arial" w:eastAsia="Arial" w:hAnsi="Arial" w:cs="Arial"/>
                <w:b/>
                <w:sz w:val="20"/>
                <w:szCs w:val="20"/>
              </w:rPr>
              <w:t xml:space="preserve">Странски јазик </w:t>
            </w:r>
          </w:p>
          <w:p w:rsidR="00573742" w:rsidRPr="009E6905" w:rsidRDefault="00573742" w:rsidP="00931DD9">
            <w:pPr>
              <w:spacing w:after="0" w:line="240" w:lineRule="auto"/>
              <w:rPr>
                <w:rFonts w:ascii="Arial" w:eastAsia="Arial" w:hAnsi="Arial" w:cs="Arial"/>
                <w:b/>
                <w:sz w:val="20"/>
                <w:szCs w:val="20"/>
                <w:lang w:val="en-US"/>
              </w:rPr>
            </w:pPr>
          </w:p>
        </w:tc>
        <w:tc>
          <w:tcPr>
            <w:tcW w:w="4013" w:type="dxa"/>
            <w:shd w:val="clear" w:color="auto" w:fill="DFEADF"/>
          </w:tcPr>
          <w:p w:rsidR="00573742" w:rsidRPr="009E6905" w:rsidRDefault="00573742" w:rsidP="00931DD9">
            <w:pPr>
              <w:spacing w:after="0" w:line="240" w:lineRule="auto"/>
              <w:rPr>
                <w:rFonts w:ascii="Arial" w:eastAsia="Arial" w:hAnsi="Arial" w:cs="Arial"/>
                <w:b/>
                <w:sz w:val="20"/>
                <w:szCs w:val="20"/>
              </w:rPr>
            </w:pPr>
            <w:r w:rsidRPr="009E6905">
              <w:rPr>
                <w:rFonts w:ascii="Arial" w:eastAsia="Arial" w:hAnsi="Arial" w:cs="Arial"/>
                <w:b/>
                <w:sz w:val="20"/>
                <w:szCs w:val="20"/>
              </w:rPr>
              <w:t xml:space="preserve">Број на паралелки </w:t>
            </w:r>
          </w:p>
        </w:tc>
      </w:tr>
      <w:tr w:rsidR="00573742" w:rsidRPr="009E6905" w:rsidTr="00573742">
        <w:trPr>
          <w:jc w:val="center"/>
        </w:trPr>
        <w:tc>
          <w:tcPr>
            <w:tcW w:w="2835" w:type="dxa"/>
          </w:tcPr>
          <w:p w:rsidR="00573742" w:rsidRPr="009E6905" w:rsidRDefault="00573742" w:rsidP="00931DD9">
            <w:pPr>
              <w:spacing w:after="120" w:line="240" w:lineRule="auto"/>
              <w:rPr>
                <w:rFonts w:ascii="Arial" w:eastAsia="Arial" w:hAnsi="Arial" w:cs="Arial"/>
                <w:b/>
                <w:sz w:val="20"/>
                <w:szCs w:val="20"/>
              </w:rPr>
            </w:pPr>
            <w:r w:rsidRPr="009E6905">
              <w:rPr>
                <w:rFonts w:ascii="Arial" w:eastAsia="Arial" w:hAnsi="Arial" w:cs="Arial"/>
                <w:b/>
                <w:sz w:val="20"/>
                <w:szCs w:val="20"/>
              </w:rPr>
              <w:t>Англиски јазик</w:t>
            </w:r>
          </w:p>
        </w:tc>
        <w:tc>
          <w:tcPr>
            <w:tcW w:w="4013" w:type="dxa"/>
          </w:tcPr>
          <w:p w:rsidR="00573742" w:rsidRPr="000172DA" w:rsidRDefault="00573742" w:rsidP="00931DD9">
            <w:pPr>
              <w:spacing w:after="120" w:line="240" w:lineRule="auto"/>
              <w:rPr>
                <w:rFonts w:ascii="Arial" w:eastAsia="Arial" w:hAnsi="Arial" w:cs="Arial"/>
                <w:b/>
                <w:sz w:val="20"/>
                <w:szCs w:val="20"/>
                <w:lang w:val="en-US"/>
              </w:rPr>
            </w:pPr>
            <w:r w:rsidRPr="009E6905">
              <w:rPr>
                <w:rFonts w:ascii="Arial" w:eastAsia="Arial" w:hAnsi="Arial" w:cs="Arial"/>
                <w:b/>
                <w:sz w:val="20"/>
                <w:szCs w:val="20"/>
              </w:rPr>
              <w:t>30</w:t>
            </w:r>
          </w:p>
        </w:tc>
      </w:tr>
      <w:tr w:rsidR="00573742" w:rsidRPr="009E6905" w:rsidTr="00573742">
        <w:trPr>
          <w:jc w:val="center"/>
        </w:trPr>
        <w:tc>
          <w:tcPr>
            <w:tcW w:w="2835" w:type="dxa"/>
          </w:tcPr>
          <w:p w:rsidR="00573742" w:rsidRPr="009E6905" w:rsidRDefault="00573742" w:rsidP="00931DD9">
            <w:pPr>
              <w:spacing w:after="120" w:line="240" w:lineRule="auto"/>
              <w:rPr>
                <w:rFonts w:ascii="Arial" w:eastAsia="Arial" w:hAnsi="Arial" w:cs="Arial"/>
                <w:b/>
                <w:sz w:val="20"/>
                <w:szCs w:val="20"/>
              </w:rPr>
            </w:pPr>
            <w:r w:rsidRPr="009E6905">
              <w:rPr>
                <w:rFonts w:ascii="Arial" w:eastAsia="Arial" w:hAnsi="Arial" w:cs="Arial"/>
                <w:b/>
                <w:sz w:val="20"/>
                <w:szCs w:val="20"/>
              </w:rPr>
              <w:t>Француски јазик</w:t>
            </w:r>
          </w:p>
        </w:tc>
        <w:tc>
          <w:tcPr>
            <w:tcW w:w="4013" w:type="dxa"/>
          </w:tcPr>
          <w:p w:rsidR="00573742" w:rsidRPr="002B3D9B" w:rsidRDefault="00573742" w:rsidP="00931DD9">
            <w:pPr>
              <w:spacing w:after="120" w:line="240" w:lineRule="auto"/>
              <w:rPr>
                <w:rFonts w:ascii="Arial" w:eastAsia="Arial" w:hAnsi="Arial" w:cs="Arial"/>
                <w:b/>
                <w:sz w:val="20"/>
                <w:szCs w:val="20"/>
              </w:rPr>
            </w:pPr>
            <w:r>
              <w:rPr>
                <w:rFonts w:ascii="Arial" w:eastAsia="Arial" w:hAnsi="Arial" w:cs="Arial"/>
                <w:b/>
                <w:sz w:val="20"/>
                <w:szCs w:val="20"/>
              </w:rPr>
              <w:t xml:space="preserve">1 </w:t>
            </w:r>
          </w:p>
        </w:tc>
      </w:tr>
      <w:tr w:rsidR="00573742" w:rsidRPr="009E6905" w:rsidTr="00573742">
        <w:trPr>
          <w:jc w:val="center"/>
        </w:trPr>
        <w:tc>
          <w:tcPr>
            <w:tcW w:w="2835" w:type="dxa"/>
          </w:tcPr>
          <w:p w:rsidR="00573742" w:rsidRPr="009E6905" w:rsidRDefault="00573742" w:rsidP="00931DD9">
            <w:pPr>
              <w:spacing w:after="120" w:line="240" w:lineRule="auto"/>
              <w:rPr>
                <w:rFonts w:ascii="Arial" w:eastAsia="Arial" w:hAnsi="Arial" w:cs="Arial"/>
                <w:b/>
                <w:sz w:val="20"/>
                <w:szCs w:val="20"/>
              </w:rPr>
            </w:pPr>
            <w:r w:rsidRPr="009E6905">
              <w:rPr>
                <w:rFonts w:ascii="Arial" w:eastAsia="Arial" w:hAnsi="Arial" w:cs="Arial"/>
                <w:b/>
                <w:sz w:val="20"/>
                <w:szCs w:val="20"/>
              </w:rPr>
              <w:t xml:space="preserve">Германски јазик </w:t>
            </w:r>
          </w:p>
        </w:tc>
        <w:tc>
          <w:tcPr>
            <w:tcW w:w="4013" w:type="dxa"/>
          </w:tcPr>
          <w:p w:rsidR="00573742" w:rsidRPr="009E6905" w:rsidRDefault="00573742" w:rsidP="00931DD9">
            <w:pPr>
              <w:spacing w:after="120" w:line="240" w:lineRule="auto"/>
              <w:rPr>
                <w:rFonts w:ascii="Arial" w:eastAsia="Arial" w:hAnsi="Arial" w:cs="Arial"/>
                <w:b/>
                <w:sz w:val="20"/>
                <w:szCs w:val="20"/>
              </w:rPr>
            </w:pPr>
            <w:r w:rsidRPr="00573742">
              <w:rPr>
                <w:rFonts w:ascii="Arial" w:eastAsia="Arial" w:hAnsi="Arial" w:cs="Arial"/>
                <w:b/>
                <w:color w:val="000000" w:themeColor="text1"/>
                <w:sz w:val="20"/>
                <w:szCs w:val="20"/>
                <w:lang w:val="en-US"/>
              </w:rPr>
              <w:t>11</w:t>
            </w:r>
          </w:p>
        </w:tc>
      </w:tr>
    </w:tbl>
    <w:p w:rsidR="00AC2A29" w:rsidRPr="009E6905" w:rsidRDefault="00AC2A29" w:rsidP="00AC2A29">
      <w:pPr>
        <w:spacing w:after="0"/>
        <w:rPr>
          <w:rFonts w:ascii="Arial" w:eastAsia="Arial" w:hAnsi="Arial" w:cs="Arial"/>
          <w:b/>
          <w:sz w:val="20"/>
          <w:szCs w:val="20"/>
        </w:rPr>
      </w:pPr>
    </w:p>
    <w:p w:rsidR="00AC2A29" w:rsidRPr="009E6905" w:rsidRDefault="00AC2A29" w:rsidP="00AC2A29">
      <w:pPr>
        <w:spacing w:after="120"/>
        <w:rPr>
          <w:rFonts w:ascii="Arial" w:eastAsia="Arial" w:hAnsi="Arial" w:cs="Arial"/>
          <w:b/>
          <w:sz w:val="20"/>
          <w:szCs w:val="20"/>
        </w:rPr>
      </w:pPr>
      <w:r w:rsidRPr="009E6905">
        <w:rPr>
          <w:rFonts w:ascii="Arial" w:eastAsia="Arial" w:hAnsi="Arial" w:cs="Arial"/>
          <w:b/>
          <w:sz w:val="20"/>
          <w:szCs w:val="20"/>
        </w:rPr>
        <w:t>8.8 Реализација на физичко и здравствено образование со учени</w:t>
      </w:r>
      <w:r>
        <w:rPr>
          <w:rFonts w:ascii="Arial" w:eastAsia="Arial" w:hAnsi="Arial" w:cs="Arial"/>
          <w:b/>
          <w:sz w:val="20"/>
          <w:szCs w:val="20"/>
        </w:rPr>
        <w:t>ците од прво до петто одделение</w:t>
      </w:r>
    </w:p>
    <w:p w:rsidR="00AC2A29" w:rsidRPr="009E6905" w:rsidRDefault="00AC2A29" w:rsidP="00AC2A29">
      <w:pPr>
        <w:jc w:val="both"/>
        <w:rPr>
          <w:rFonts w:ascii="Arial" w:hAnsi="Arial" w:cs="Arial"/>
          <w:sz w:val="20"/>
          <w:szCs w:val="20"/>
        </w:rPr>
      </w:pPr>
      <w:r w:rsidRPr="009E6905">
        <w:rPr>
          <w:rFonts w:ascii="Arial" w:hAnsi="Arial" w:cs="Arial"/>
          <w:sz w:val="20"/>
          <w:szCs w:val="20"/>
        </w:rPr>
        <w:t>Согласно новиот закон за Основно образование и наставата по физичко и здравствено образование од  изведуваа „тандем наставници“, односно одделенскиот наставник заедно со наставник по физичко и здравствено образование. При реализација  на програмата од прво до петто одделение беа земени во предвид сите развојни карактеристики на децата на таа возраст (анатамско-физиолошки, физичкиот раст и развој, созревањето и развојната функција на поедини органи и ткива, емоционалниот и когнитивниот развој на дететето, спецификите на движењата во овој возрасен период и спецификите на моторните способности). Изборот на задачите, содржините и резултатите од учењето беа прилагодени на развојните карактеристики на децата на таа возраст (учење на природните форми на движење, прилагодените природни форми на движење и едноставните моторички движечки структури од атлетската и гимнастич</w:t>
      </w:r>
      <w:r>
        <w:rPr>
          <w:rFonts w:ascii="Arial" w:hAnsi="Arial" w:cs="Arial"/>
          <w:sz w:val="20"/>
          <w:szCs w:val="20"/>
        </w:rPr>
        <w:t>ката азбука и игрите со топка.</w:t>
      </w:r>
    </w:p>
    <w:p w:rsidR="00AC2A29" w:rsidRDefault="00AC2A29" w:rsidP="00AC2A29">
      <w:pPr>
        <w:jc w:val="both"/>
        <w:rPr>
          <w:rFonts w:ascii="Arial" w:hAnsi="Arial" w:cs="Arial"/>
          <w:sz w:val="20"/>
          <w:szCs w:val="20"/>
        </w:rPr>
      </w:pPr>
      <w:r>
        <w:rPr>
          <w:rFonts w:ascii="Arial" w:hAnsi="Arial" w:cs="Arial"/>
          <w:b/>
          <w:sz w:val="20"/>
          <w:szCs w:val="20"/>
        </w:rPr>
        <w:t xml:space="preserve">Наставници кои реализираа тандем настава по физичко и </w:t>
      </w:r>
      <w:r w:rsidRPr="009E6905">
        <w:rPr>
          <w:rFonts w:ascii="Arial" w:hAnsi="Arial" w:cs="Arial"/>
          <w:b/>
          <w:sz w:val="20"/>
          <w:szCs w:val="20"/>
        </w:rPr>
        <w:t>здравствено образование:</w:t>
      </w:r>
      <w:r>
        <w:rPr>
          <w:rFonts w:ascii="Arial" w:hAnsi="Arial" w:cs="Arial"/>
          <w:sz w:val="20"/>
          <w:szCs w:val="20"/>
        </w:rPr>
        <w:t xml:space="preserve"> предметни</w:t>
      </w:r>
      <w:r w:rsidRPr="009E6905">
        <w:rPr>
          <w:rFonts w:ascii="Arial" w:hAnsi="Arial" w:cs="Arial"/>
          <w:sz w:val="20"/>
          <w:szCs w:val="20"/>
        </w:rPr>
        <w:t xml:space="preserve"> наставници по физичко и здравствено образование: Мартина Боглева,</w:t>
      </w:r>
      <w:r w:rsidR="002B3D9B">
        <w:rPr>
          <w:rFonts w:ascii="Arial" w:hAnsi="Arial" w:cs="Arial"/>
          <w:sz w:val="20"/>
          <w:szCs w:val="20"/>
        </w:rPr>
        <w:t xml:space="preserve">Никола Цицоски </w:t>
      </w:r>
      <w:r w:rsidRPr="009E6905">
        <w:rPr>
          <w:rFonts w:ascii="Arial" w:hAnsi="Arial" w:cs="Arial"/>
          <w:sz w:val="20"/>
          <w:szCs w:val="20"/>
        </w:rPr>
        <w:t>,Александар Кузмановски.</w:t>
      </w:r>
    </w:p>
    <w:p w:rsidR="00AC2A29" w:rsidRDefault="00AC2A29" w:rsidP="00AC2A29">
      <w:pPr>
        <w:jc w:val="both"/>
        <w:rPr>
          <w:rFonts w:ascii="Arial" w:hAnsi="Arial" w:cs="Arial"/>
          <w:sz w:val="20"/>
          <w:szCs w:val="20"/>
        </w:rPr>
      </w:pPr>
    </w:p>
    <w:p w:rsidR="00AC2A29" w:rsidRPr="009E6905" w:rsidRDefault="00AC2A29" w:rsidP="00AC2A29">
      <w:pPr>
        <w:jc w:val="both"/>
        <w:rPr>
          <w:rFonts w:ascii="Arial" w:hAnsi="Arial" w:cs="Arial"/>
          <w:sz w:val="20"/>
          <w:szCs w:val="20"/>
        </w:rPr>
      </w:pPr>
    </w:p>
    <w:p w:rsidR="00AC2A29" w:rsidRDefault="00AC2A29" w:rsidP="00C3137A">
      <w:pPr>
        <w:tabs>
          <w:tab w:val="left" w:pos="8364"/>
        </w:tabs>
        <w:rPr>
          <w:rFonts w:ascii="Arial" w:hAnsi="Arial" w:cs="Arial"/>
          <w:b/>
          <w:sz w:val="20"/>
          <w:szCs w:val="20"/>
        </w:rPr>
      </w:pPr>
    </w:p>
    <w:p w:rsidR="00AC2A29" w:rsidRDefault="00AC2A29" w:rsidP="00C3137A">
      <w:pPr>
        <w:tabs>
          <w:tab w:val="left" w:pos="8364"/>
        </w:tabs>
        <w:rPr>
          <w:rFonts w:ascii="Arial" w:hAnsi="Arial" w:cs="Arial"/>
          <w:b/>
          <w:sz w:val="20"/>
          <w:szCs w:val="20"/>
        </w:rPr>
      </w:pPr>
    </w:p>
    <w:p w:rsidR="00AC2A29" w:rsidRDefault="00AC2A29" w:rsidP="00C3137A">
      <w:pPr>
        <w:tabs>
          <w:tab w:val="left" w:pos="8364"/>
        </w:tabs>
        <w:rPr>
          <w:rFonts w:ascii="Arial" w:hAnsi="Arial" w:cs="Arial"/>
          <w:b/>
          <w:sz w:val="20"/>
          <w:szCs w:val="20"/>
        </w:rPr>
      </w:pPr>
    </w:p>
    <w:p w:rsidR="00AC2A29" w:rsidRDefault="00AC2A29" w:rsidP="00C3137A">
      <w:pPr>
        <w:tabs>
          <w:tab w:val="left" w:pos="8364"/>
        </w:tabs>
        <w:rPr>
          <w:rFonts w:ascii="Arial" w:hAnsi="Arial" w:cs="Arial"/>
          <w:b/>
          <w:sz w:val="20"/>
          <w:szCs w:val="20"/>
        </w:rPr>
      </w:pPr>
    </w:p>
    <w:p w:rsidR="00AC2A29" w:rsidRDefault="00AC2A29" w:rsidP="00C3137A">
      <w:pPr>
        <w:tabs>
          <w:tab w:val="left" w:pos="8364"/>
        </w:tabs>
        <w:rPr>
          <w:rFonts w:ascii="Arial" w:hAnsi="Arial" w:cs="Arial"/>
          <w:b/>
          <w:sz w:val="20"/>
          <w:szCs w:val="20"/>
        </w:rPr>
      </w:pPr>
    </w:p>
    <w:p w:rsidR="00010302" w:rsidRPr="00954331" w:rsidRDefault="00D37ACA" w:rsidP="00C3137A">
      <w:pPr>
        <w:tabs>
          <w:tab w:val="left" w:pos="8364"/>
        </w:tabs>
        <w:rPr>
          <w:rFonts w:ascii="Arial" w:hAnsi="Arial" w:cs="Arial"/>
          <w:b/>
          <w:sz w:val="20"/>
          <w:szCs w:val="20"/>
        </w:rPr>
      </w:pPr>
      <w:r>
        <w:rPr>
          <w:rFonts w:ascii="Arial" w:hAnsi="Arial" w:cs="Arial"/>
          <w:b/>
          <w:sz w:val="20"/>
          <w:szCs w:val="20"/>
        </w:rPr>
        <w:lastRenderedPageBreak/>
        <w:t>8</w:t>
      </w:r>
      <w:r w:rsidR="00931DD9">
        <w:rPr>
          <w:rFonts w:ascii="Arial" w:hAnsi="Arial" w:cs="Arial"/>
          <w:b/>
          <w:sz w:val="20"/>
          <w:szCs w:val="20"/>
          <w:lang w:val="en-US"/>
        </w:rPr>
        <w:t>.9</w:t>
      </w:r>
      <w:r w:rsidR="00330FB7" w:rsidRPr="00954331">
        <w:rPr>
          <w:rFonts w:ascii="Arial" w:hAnsi="Arial" w:cs="Arial"/>
          <w:b/>
          <w:sz w:val="20"/>
          <w:szCs w:val="20"/>
        </w:rPr>
        <w:t xml:space="preserve">.Настава </w:t>
      </w:r>
    </w:p>
    <w:p w:rsidR="001B5E02" w:rsidRPr="00954331" w:rsidRDefault="00130454" w:rsidP="00010302">
      <w:pPr>
        <w:spacing w:after="120"/>
        <w:ind w:firstLine="720"/>
        <w:rPr>
          <w:rFonts w:ascii="Arial" w:hAnsi="Arial" w:cs="Arial"/>
          <w:color w:val="000000" w:themeColor="text1"/>
          <w:sz w:val="20"/>
          <w:szCs w:val="20"/>
          <w:lang w:val="ru-RU"/>
        </w:rPr>
      </w:pPr>
      <w:r w:rsidRPr="00954331">
        <w:rPr>
          <w:rFonts w:ascii="Arial" w:hAnsi="Arial" w:cs="Arial"/>
          <w:color w:val="000000" w:themeColor="text1"/>
          <w:sz w:val="20"/>
          <w:szCs w:val="20"/>
          <w:lang w:val="ru-RU"/>
        </w:rPr>
        <w:t>Во ООУ„Гоце Делчев”</w:t>
      </w:r>
      <w:r w:rsidR="00DE147B" w:rsidRPr="00954331">
        <w:rPr>
          <w:rFonts w:ascii="Arial" w:hAnsi="Arial" w:cs="Arial"/>
          <w:color w:val="000000" w:themeColor="text1"/>
          <w:sz w:val="20"/>
          <w:szCs w:val="20"/>
          <w:lang w:val="ru-RU"/>
        </w:rPr>
        <w:t>-</w:t>
      </w:r>
      <w:r w:rsidRPr="00954331">
        <w:rPr>
          <w:rFonts w:ascii="Arial" w:hAnsi="Arial" w:cs="Arial"/>
          <w:color w:val="000000" w:themeColor="text1"/>
          <w:sz w:val="20"/>
          <w:szCs w:val="20"/>
          <w:lang w:val="ru-RU"/>
        </w:rPr>
        <w:t xml:space="preserve"> Горно Лисиче‘‘ наставата во ова</w:t>
      </w:r>
      <w:r w:rsidR="00994CF8" w:rsidRPr="00954331">
        <w:rPr>
          <w:rFonts w:ascii="Arial" w:hAnsi="Arial" w:cs="Arial"/>
          <w:color w:val="000000" w:themeColor="text1"/>
          <w:sz w:val="20"/>
          <w:szCs w:val="20"/>
          <w:lang w:val="ru-RU"/>
        </w:rPr>
        <w:t>а учебна година</w:t>
      </w:r>
      <w:r w:rsidRPr="00954331">
        <w:rPr>
          <w:rFonts w:ascii="Arial" w:hAnsi="Arial" w:cs="Arial"/>
          <w:color w:val="000000" w:themeColor="text1"/>
          <w:sz w:val="20"/>
          <w:szCs w:val="20"/>
          <w:lang w:val="ru-RU"/>
        </w:rPr>
        <w:t xml:space="preserve"> ја следеа вкупно </w:t>
      </w:r>
      <w:r w:rsidR="00994CF8" w:rsidRPr="00954331">
        <w:rPr>
          <w:rFonts w:ascii="Arial" w:hAnsi="Arial" w:cs="Arial"/>
          <w:b/>
          <w:color w:val="000000" w:themeColor="text1"/>
          <w:sz w:val="20"/>
          <w:szCs w:val="20"/>
          <w:lang w:val="en-US"/>
        </w:rPr>
        <w:t>6</w:t>
      </w:r>
      <w:r w:rsidR="00994CF8" w:rsidRPr="00954331">
        <w:rPr>
          <w:rFonts w:ascii="Arial" w:hAnsi="Arial" w:cs="Arial"/>
          <w:b/>
          <w:color w:val="000000" w:themeColor="text1"/>
          <w:sz w:val="20"/>
          <w:szCs w:val="20"/>
        </w:rPr>
        <w:t xml:space="preserve">92 </w:t>
      </w:r>
      <w:r w:rsidRPr="00954331">
        <w:rPr>
          <w:rFonts w:ascii="Arial" w:hAnsi="Arial" w:cs="Arial"/>
          <w:color w:val="000000" w:themeColor="text1"/>
          <w:sz w:val="20"/>
          <w:szCs w:val="20"/>
          <w:lang w:val="ru-RU"/>
        </w:rPr>
        <w:t>ученици и наставата се изведува во две</w:t>
      </w:r>
      <w:r w:rsidR="001B5E02" w:rsidRPr="00954331">
        <w:rPr>
          <w:rFonts w:ascii="Arial" w:hAnsi="Arial" w:cs="Arial"/>
          <w:color w:val="000000" w:themeColor="text1"/>
          <w:sz w:val="20"/>
          <w:szCs w:val="20"/>
          <w:lang w:val="ru-RU"/>
        </w:rPr>
        <w:t xml:space="preserve"> смени и на два наставни јазици.</w:t>
      </w:r>
    </w:p>
    <w:p w:rsidR="00130454" w:rsidRPr="00954331" w:rsidRDefault="00130454" w:rsidP="00010302">
      <w:pPr>
        <w:spacing w:after="120"/>
        <w:ind w:firstLine="720"/>
        <w:rPr>
          <w:rFonts w:ascii="Arial" w:hAnsi="Arial" w:cs="Arial"/>
          <w:sz w:val="20"/>
          <w:szCs w:val="20"/>
        </w:rPr>
      </w:pPr>
      <w:r w:rsidRPr="00954331">
        <w:rPr>
          <w:rFonts w:ascii="Arial" w:hAnsi="Arial" w:cs="Arial"/>
          <w:color w:val="000000" w:themeColor="text1"/>
          <w:sz w:val="20"/>
          <w:szCs w:val="20"/>
          <w:lang w:val="ru-RU"/>
        </w:rPr>
        <w:t xml:space="preserve">Во централното </w:t>
      </w:r>
      <w:r w:rsidRPr="00954331">
        <w:rPr>
          <w:rFonts w:ascii="Arial" w:hAnsi="Arial" w:cs="Arial"/>
          <w:color w:val="000000" w:themeColor="text1"/>
          <w:sz w:val="20"/>
          <w:szCs w:val="20"/>
        </w:rPr>
        <w:t>на</w:t>
      </w:r>
      <w:r w:rsidRPr="00954331">
        <w:rPr>
          <w:rFonts w:ascii="Arial" w:hAnsi="Arial" w:cs="Arial"/>
          <w:color w:val="000000" w:themeColor="text1"/>
          <w:sz w:val="20"/>
          <w:szCs w:val="20"/>
          <w:lang w:val="ru-RU"/>
        </w:rPr>
        <w:t xml:space="preserve"> македонски наставен јазик  од </w:t>
      </w:r>
      <w:r w:rsidRPr="00954331">
        <w:rPr>
          <w:rFonts w:ascii="Arial" w:hAnsi="Arial" w:cs="Arial"/>
          <w:color w:val="000000" w:themeColor="text1"/>
          <w:sz w:val="20"/>
          <w:szCs w:val="20"/>
          <w:lang w:val="pl-PL"/>
        </w:rPr>
        <w:t>I</w:t>
      </w:r>
      <w:r w:rsidRPr="00954331">
        <w:rPr>
          <w:rFonts w:ascii="Arial" w:hAnsi="Arial" w:cs="Arial"/>
          <w:color w:val="000000" w:themeColor="text1"/>
          <w:sz w:val="20"/>
          <w:szCs w:val="20"/>
          <w:lang w:val="ru-RU"/>
        </w:rPr>
        <w:t>-</w:t>
      </w:r>
      <w:r w:rsidRPr="00954331">
        <w:rPr>
          <w:rFonts w:ascii="Arial" w:hAnsi="Arial" w:cs="Arial"/>
          <w:color w:val="000000" w:themeColor="text1"/>
          <w:sz w:val="20"/>
          <w:szCs w:val="20"/>
        </w:rPr>
        <w:t>IX</w:t>
      </w:r>
      <w:r w:rsidRPr="00954331">
        <w:rPr>
          <w:rFonts w:ascii="Arial" w:hAnsi="Arial" w:cs="Arial"/>
          <w:color w:val="000000" w:themeColor="text1"/>
          <w:sz w:val="20"/>
          <w:szCs w:val="20"/>
          <w:lang w:val="ru-RU"/>
        </w:rPr>
        <w:t xml:space="preserve"> одд</w:t>
      </w:r>
      <w:r w:rsidRPr="00954331">
        <w:rPr>
          <w:rFonts w:ascii="Arial" w:hAnsi="Arial" w:cs="Arial"/>
          <w:color w:val="000000" w:themeColor="text1"/>
          <w:sz w:val="20"/>
          <w:szCs w:val="20"/>
        </w:rPr>
        <w:t>еление</w:t>
      </w:r>
      <w:r w:rsidRPr="00954331">
        <w:rPr>
          <w:rFonts w:ascii="Arial" w:hAnsi="Arial" w:cs="Arial"/>
          <w:color w:val="000000" w:themeColor="text1"/>
          <w:sz w:val="20"/>
          <w:szCs w:val="20"/>
          <w:lang w:val="ru-RU"/>
        </w:rPr>
        <w:t xml:space="preserve"> и на албански наставен јазик од </w:t>
      </w:r>
      <w:r w:rsidRPr="00954331">
        <w:rPr>
          <w:rFonts w:ascii="Arial" w:hAnsi="Arial" w:cs="Arial"/>
          <w:color w:val="000000" w:themeColor="text1"/>
          <w:sz w:val="20"/>
          <w:szCs w:val="20"/>
          <w:lang w:val="pl-PL"/>
        </w:rPr>
        <w:t>I</w:t>
      </w:r>
      <w:r w:rsidRPr="00954331">
        <w:rPr>
          <w:rFonts w:ascii="Arial" w:hAnsi="Arial" w:cs="Arial"/>
          <w:color w:val="000000" w:themeColor="text1"/>
          <w:sz w:val="20"/>
          <w:szCs w:val="20"/>
          <w:lang w:val="ru-RU"/>
        </w:rPr>
        <w:t xml:space="preserve"> – </w:t>
      </w:r>
      <w:r w:rsidRPr="00954331">
        <w:rPr>
          <w:rFonts w:ascii="Arial" w:hAnsi="Arial" w:cs="Arial"/>
          <w:color w:val="000000" w:themeColor="text1"/>
          <w:sz w:val="20"/>
          <w:szCs w:val="20"/>
          <w:lang w:val="pl-PL"/>
        </w:rPr>
        <w:t>V</w:t>
      </w:r>
      <w:r w:rsidRPr="00954331">
        <w:rPr>
          <w:rFonts w:ascii="Arial" w:hAnsi="Arial" w:cs="Arial"/>
          <w:color w:val="000000" w:themeColor="text1"/>
          <w:sz w:val="20"/>
          <w:szCs w:val="20"/>
          <w:lang w:val="ru-RU"/>
        </w:rPr>
        <w:t xml:space="preserve"> одделение во комби</w:t>
      </w:r>
      <w:r w:rsidRPr="00954331">
        <w:rPr>
          <w:rFonts w:ascii="Arial" w:hAnsi="Arial" w:cs="Arial"/>
          <w:color w:val="000000" w:themeColor="text1"/>
          <w:sz w:val="20"/>
          <w:szCs w:val="20"/>
        </w:rPr>
        <w:t>н</w:t>
      </w:r>
      <w:r w:rsidR="00A5040D" w:rsidRPr="00954331">
        <w:rPr>
          <w:rFonts w:ascii="Arial" w:hAnsi="Arial" w:cs="Arial"/>
          <w:color w:val="000000" w:themeColor="text1"/>
          <w:sz w:val="20"/>
          <w:szCs w:val="20"/>
          <w:lang w:val="ru-RU"/>
        </w:rPr>
        <w:t xml:space="preserve">ирани паралелки  </w:t>
      </w:r>
      <w:r w:rsidRPr="00954331">
        <w:rPr>
          <w:rFonts w:ascii="Arial" w:hAnsi="Arial" w:cs="Arial"/>
          <w:color w:val="000000" w:themeColor="text1"/>
          <w:sz w:val="20"/>
          <w:szCs w:val="20"/>
          <w:lang w:val="ru-RU"/>
        </w:rPr>
        <w:t>и во подрачнотона</w:t>
      </w:r>
      <w:r w:rsidRPr="00954331">
        <w:rPr>
          <w:rFonts w:ascii="Arial" w:hAnsi="Arial" w:cs="Arial"/>
          <w:sz w:val="20"/>
          <w:szCs w:val="20"/>
          <w:lang w:val="ru-RU"/>
        </w:rPr>
        <w:t xml:space="preserve"> македонски наставен јазик од </w:t>
      </w:r>
      <w:r w:rsidRPr="00954331">
        <w:rPr>
          <w:rFonts w:ascii="Arial" w:hAnsi="Arial" w:cs="Arial"/>
          <w:sz w:val="20"/>
          <w:szCs w:val="20"/>
          <w:lang w:val="pl-PL"/>
        </w:rPr>
        <w:t>I</w:t>
      </w:r>
      <w:r w:rsidRPr="00954331">
        <w:rPr>
          <w:rFonts w:ascii="Arial" w:hAnsi="Arial" w:cs="Arial"/>
          <w:sz w:val="20"/>
          <w:szCs w:val="20"/>
          <w:lang w:val="ru-RU"/>
        </w:rPr>
        <w:t>-</w:t>
      </w:r>
      <w:r w:rsidRPr="00954331">
        <w:rPr>
          <w:rFonts w:ascii="Arial" w:hAnsi="Arial" w:cs="Arial"/>
          <w:sz w:val="20"/>
          <w:szCs w:val="20"/>
          <w:lang w:val="pl-PL"/>
        </w:rPr>
        <w:t>IX</w:t>
      </w:r>
      <w:r w:rsidRPr="00954331">
        <w:rPr>
          <w:rFonts w:ascii="Arial" w:hAnsi="Arial" w:cs="Arial"/>
          <w:sz w:val="20"/>
          <w:szCs w:val="20"/>
          <w:lang w:val="ru-RU"/>
        </w:rPr>
        <w:t xml:space="preserve"> одделение.</w:t>
      </w:r>
    </w:p>
    <w:p w:rsidR="00130454" w:rsidRPr="00954331" w:rsidRDefault="00130454" w:rsidP="00130454">
      <w:pPr>
        <w:rPr>
          <w:rFonts w:ascii="Arial" w:hAnsi="Arial" w:cs="Arial"/>
          <w:color w:val="FF0000"/>
          <w:sz w:val="20"/>
          <w:szCs w:val="20"/>
          <w:lang w:val="ru-RU"/>
        </w:rPr>
      </w:pPr>
      <w:r w:rsidRPr="00954331">
        <w:rPr>
          <w:rFonts w:ascii="Arial" w:hAnsi="Arial" w:cs="Arial"/>
          <w:b/>
          <w:color w:val="000000" w:themeColor="text1"/>
          <w:sz w:val="20"/>
          <w:szCs w:val="20"/>
          <w:u w:val="single"/>
          <w:lang w:val="ru-RU"/>
        </w:rPr>
        <w:t>Во централното училиште</w:t>
      </w:r>
      <w:r w:rsidR="00B3741A" w:rsidRPr="00954331">
        <w:rPr>
          <w:rFonts w:ascii="Arial" w:hAnsi="Arial" w:cs="Arial"/>
          <w:color w:val="000000" w:themeColor="text1"/>
          <w:sz w:val="20"/>
          <w:szCs w:val="20"/>
          <w:lang w:val="ru-RU"/>
        </w:rPr>
        <w:t xml:space="preserve">за крајот на учебната година на </w:t>
      </w:r>
      <w:r w:rsidRPr="00954331">
        <w:rPr>
          <w:rFonts w:ascii="Arial" w:hAnsi="Arial" w:cs="Arial"/>
          <w:color w:val="000000" w:themeColor="text1"/>
          <w:sz w:val="20"/>
          <w:szCs w:val="20"/>
          <w:lang w:val="ru-RU"/>
        </w:rPr>
        <w:t xml:space="preserve">наставата имаме вкупно </w:t>
      </w:r>
      <w:r w:rsidR="004A1AF2" w:rsidRPr="00954331">
        <w:rPr>
          <w:rFonts w:ascii="Arial" w:hAnsi="Arial" w:cs="Arial"/>
          <w:b/>
          <w:color w:val="000000" w:themeColor="text1"/>
          <w:sz w:val="20"/>
          <w:szCs w:val="20"/>
          <w:lang w:val="en-US"/>
        </w:rPr>
        <w:t>49</w:t>
      </w:r>
      <w:r w:rsidR="00E2550F" w:rsidRPr="00954331">
        <w:rPr>
          <w:rFonts w:ascii="Arial" w:hAnsi="Arial" w:cs="Arial"/>
          <w:b/>
          <w:color w:val="000000" w:themeColor="text1"/>
          <w:sz w:val="20"/>
          <w:szCs w:val="20"/>
        </w:rPr>
        <w:t>7</w:t>
      </w:r>
      <w:r w:rsidRPr="00954331">
        <w:rPr>
          <w:rFonts w:ascii="Arial" w:hAnsi="Arial" w:cs="Arial"/>
          <w:color w:val="000000" w:themeColor="text1"/>
          <w:sz w:val="20"/>
          <w:szCs w:val="20"/>
          <w:lang w:val="ru-RU"/>
        </w:rPr>
        <w:t>ученици</w:t>
      </w:r>
      <w:r w:rsidR="001B5E02" w:rsidRPr="00954331">
        <w:rPr>
          <w:rFonts w:ascii="Arial" w:hAnsi="Arial" w:cs="Arial"/>
          <w:color w:val="000000" w:themeColor="text1"/>
          <w:sz w:val="20"/>
          <w:szCs w:val="20"/>
          <w:lang w:val="ru-RU"/>
        </w:rPr>
        <w:t>:</w:t>
      </w:r>
    </w:p>
    <w:p w:rsidR="00130454" w:rsidRPr="00CB0936" w:rsidRDefault="00130454" w:rsidP="00CB0936">
      <w:pPr>
        <w:numPr>
          <w:ilvl w:val="0"/>
          <w:numId w:val="2"/>
        </w:numPr>
        <w:spacing w:after="0" w:line="240" w:lineRule="auto"/>
        <w:rPr>
          <w:rFonts w:ascii="Arial" w:hAnsi="Arial" w:cs="Arial"/>
          <w:color w:val="000000" w:themeColor="text1"/>
          <w:sz w:val="20"/>
          <w:szCs w:val="20"/>
          <w:lang w:val="ru-RU"/>
        </w:rPr>
      </w:pPr>
      <w:r w:rsidRPr="00954331">
        <w:rPr>
          <w:rFonts w:ascii="Arial" w:hAnsi="Arial" w:cs="Arial"/>
          <w:color w:val="000000" w:themeColor="text1"/>
          <w:sz w:val="20"/>
          <w:szCs w:val="20"/>
          <w:lang w:val="ru-RU"/>
        </w:rPr>
        <w:t xml:space="preserve">на македонски наставен јазик вкупно </w:t>
      </w:r>
      <w:r w:rsidR="00CB0936">
        <w:rPr>
          <w:rFonts w:ascii="Arial" w:hAnsi="Arial" w:cs="Arial"/>
          <w:b/>
          <w:color w:val="000000" w:themeColor="text1"/>
          <w:sz w:val="20"/>
          <w:szCs w:val="20"/>
          <w:lang w:val="en-US"/>
        </w:rPr>
        <w:t xml:space="preserve">482 </w:t>
      </w:r>
      <w:r w:rsidRPr="00954331">
        <w:rPr>
          <w:rFonts w:ascii="Arial" w:hAnsi="Arial" w:cs="Arial"/>
          <w:color w:val="000000" w:themeColor="text1"/>
          <w:sz w:val="20"/>
          <w:szCs w:val="20"/>
          <w:lang w:val="ru-RU"/>
        </w:rPr>
        <w:t xml:space="preserve"> ученици и </w:t>
      </w:r>
      <w:r w:rsidR="001837BE" w:rsidRPr="00954331">
        <w:rPr>
          <w:rFonts w:ascii="Arial" w:hAnsi="Arial" w:cs="Arial"/>
          <w:b/>
          <w:color w:val="000000" w:themeColor="text1"/>
          <w:sz w:val="20"/>
          <w:szCs w:val="20"/>
          <w:lang w:val="en-US"/>
        </w:rPr>
        <w:t>15</w:t>
      </w:r>
      <w:r w:rsidRPr="00954331">
        <w:rPr>
          <w:rFonts w:ascii="Arial" w:hAnsi="Arial" w:cs="Arial"/>
          <w:color w:val="000000" w:themeColor="text1"/>
          <w:sz w:val="20"/>
          <w:szCs w:val="20"/>
          <w:lang w:val="ru-RU"/>
        </w:rPr>
        <w:t xml:space="preserve"> на албански наставен јазик</w:t>
      </w:r>
    </w:p>
    <w:p w:rsidR="00130454" w:rsidRPr="00954331" w:rsidRDefault="00130454" w:rsidP="00CB0936">
      <w:pPr>
        <w:spacing w:after="0" w:line="240" w:lineRule="auto"/>
        <w:ind w:firstLine="720"/>
        <w:rPr>
          <w:rFonts w:ascii="Arial" w:hAnsi="Arial" w:cs="Arial"/>
          <w:color w:val="000000"/>
          <w:sz w:val="20"/>
          <w:szCs w:val="20"/>
          <w:lang w:val="ru-RU"/>
        </w:rPr>
      </w:pPr>
      <w:r w:rsidRPr="00954331">
        <w:rPr>
          <w:rFonts w:ascii="Arial" w:hAnsi="Arial" w:cs="Arial"/>
          <w:color w:val="000000" w:themeColor="text1"/>
          <w:sz w:val="20"/>
          <w:szCs w:val="20"/>
          <w:lang w:val="ru-RU"/>
        </w:rPr>
        <w:t xml:space="preserve">наставата ја следат вкупно </w:t>
      </w:r>
      <w:r w:rsidR="00DF3C93" w:rsidRPr="00954331">
        <w:rPr>
          <w:rFonts w:ascii="Arial" w:hAnsi="Arial" w:cs="Arial"/>
          <w:b/>
          <w:color w:val="000000" w:themeColor="text1"/>
          <w:sz w:val="20"/>
          <w:szCs w:val="20"/>
        </w:rPr>
        <w:t>15</w:t>
      </w:r>
      <w:r w:rsidRPr="00954331">
        <w:rPr>
          <w:rFonts w:ascii="Arial" w:hAnsi="Arial" w:cs="Arial"/>
          <w:color w:val="000000" w:themeColor="text1"/>
          <w:sz w:val="20"/>
          <w:szCs w:val="20"/>
          <w:lang w:val="ru-RU"/>
        </w:rPr>
        <w:t>ученици од одделенска настава</w:t>
      </w:r>
      <w:r w:rsidRPr="00954331">
        <w:rPr>
          <w:rFonts w:ascii="Arial" w:hAnsi="Arial" w:cs="Arial"/>
          <w:color w:val="000000"/>
          <w:sz w:val="20"/>
          <w:szCs w:val="20"/>
          <w:lang w:val="ru-RU"/>
        </w:rPr>
        <w:t xml:space="preserve">  во две комбинирани паралелки</w:t>
      </w:r>
      <w:r w:rsidRPr="00954331">
        <w:rPr>
          <w:rFonts w:ascii="Arial" w:hAnsi="Arial" w:cs="Arial"/>
          <w:color w:val="000000"/>
          <w:sz w:val="20"/>
          <w:szCs w:val="20"/>
        </w:rPr>
        <w:t>:</w:t>
      </w:r>
      <w:r w:rsidR="00CB0936">
        <w:rPr>
          <w:rFonts w:ascii="Arial" w:hAnsi="Arial" w:cs="Arial"/>
          <w:color w:val="000000"/>
          <w:sz w:val="20"/>
          <w:szCs w:val="20"/>
        </w:rPr>
        <w:t>и тоа:</w:t>
      </w:r>
    </w:p>
    <w:p w:rsidR="00130454" w:rsidRPr="00954331" w:rsidRDefault="00130454" w:rsidP="008655B1">
      <w:pPr>
        <w:numPr>
          <w:ilvl w:val="0"/>
          <w:numId w:val="2"/>
        </w:numPr>
        <w:spacing w:after="0" w:line="240" w:lineRule="auto"/>
        <w:rPr>
          <w:rFonts w:ascii="Arial" w:hAnsi="Arial" w:cs="Arial"/>
          <w:color w:val="000000"/>
          <w:sz w:val="20"/>
          <w:szCs w:val="20"/>
          <w:lang w:val="ru-RU"/>
        </w:rPr>
      </w:pPr>
      <w:r w:rsidRPr="00954331">
        <w:rPr>
          <w:rFonts w:ascii="Arial" w:hAnsi="Arial" w:cs="Arial"/>
          <w:color w:val="000000"/>
          <w:sz w:val="20"/>
          <w:szCs w:val="20"/>
          <w:lang w:val="it-IT"/>
        </w:rPr>
        <w:t>I</w:t>
      </w:r>
      <w:r w:rsidRPr="00954331">
        <w:rPr>
          <w:rFonts w:ascii="Arial" w:hAnsi="Arial" w:cs="Arial"/>
          <w:color w:val="000000"/>
          <w:sz w:val="20"/>
          <w:szCs w:val="20"/>
          <w:lang w:val="ru-RU"/>
        </w:rPr>
        <w:t>-</w:t>
      </w:r>
      <w:r w:rsidRPr="00954331">
        <w:rPr>
          <w:rFonts w:ascii="Arial" w:hAnsi="Arial" w:cs="Arial"/>
          <w:color w:val="000000"/>
          <w:sz w:val="20"/>
          <w:szCs w:val="20"/>
          <w:lang w:val="it-IT"/>
        </w:rPr>
        <w:t>III</w:t>
      </w:r>
      <w:r w:rsidRPr="00954331">
        <w:rPr>
          <w:rFonts w:ascii="Arial" w:hAnsi="Arial" w:cs="Arial"/>
          <w:color w:val="000000"/>
          <w:sz w:val="20"/>
          <w:szCs w:val="20"/>
          <w:lang w:val="ru-RU"/>
        </w:rPr>
        <w:t xml:space="preserve"> одд.– </w:t>
      </w:r>
      <w:r w:rsidR="00B604AF" w:rsidRPr="00954331">
        <w:rPr>
          <w:rFonts w:ascii="Arial" w:hAnsi="Arial" w:cs="Arial"/>
          <w:color w:val="000000"/>
          <w:sz w:val="20"/>
          <w:szCs w:val="20"/>
        </w:rPr>
        <w:t xml:space="preserve"> 5</w:t>
      </w:r>
      <w:r w:rsidRPr="00954331">
        <w:rPr>
          <w:rFonts w:ascii="Arial" w:hAnsi="Arial" w:cs="Arial"/>
          <w:color w:val="000000"/>
          <w:sz w:val="20"/>
          <w:szCs w:val="20"/>
          <w:lang w:val="ru-RU"/>
        </w:rPr>
        <w:t xml:space="preserve">ученици и </w:t>
      </w:r>
    </w:p>
    <w:p w:rsidR="00130454" w:rsidRPr="00954331" w:rsidRDefault="00130454" w:rsidP="008655B1">
      <w:pPr>
        <w:numPr>
          <w:ilvl w:val="0"/>
          <w:numId w:val="2"/>
        </w:numPr>
        <w:spacing w:after="0" w:line="240" w:lineRule="auto"/>
        <w:rPr>
          <w:rFonts w:ascii="Arial" w:hAnsi="Arial" w:cs="Arial"/>
          <w:color w:val="000000"/>
          <w:sz w:val="20"/>
          <w:szCs w:val="20"/>
          <w:lang w:val="ru-RU"/>
        </w:rPr>
      </w:pPr>
      <w:r w:rsidRPr="00954331">
        <w:rPr>
          <w:rFonts w:ascii="Arial" w:hAnsi="Arial" w:cs="Arial"/>
          <w:color w:val="000000"/>
          <w:sz w:val="20"/>
          <w:szCs w:val="20"/>
          <w:lang w:val="it-IT"/>
        </w:rPr>
        <w:t>IV</w:t>
      </w:r>
      <w:r w:rsidRPr="00954331">
        <w:rPr>
          <w:rFonts w:ascii="Arial" w:hAnsi="Arial" w:cs="Arial"/>
          <w:color w:val="000000"/>
          <w:sz w:val="20"/>
          <w:szCs w:val="20"/>
          <w:lang w:val="ru-RU"/>
        </w:rPr>
        <w:t>-</w:t>
      </w:r>
      <w:r w:rsidRPr="00954331">
        <w:rPr>
          <w:rFonts w:ascii="Arial" w:hAnsi="Arial" w:cs="Arial"/>
          <w:color w:val="000000"/>
          <w:sz w:val="20"/>
          <w:szCs w:val="20"/>
          <w:lang w:val="it-IT"/>
        </w:rPr>
        <w:t>V</w:t>
      </w:r>
      <w:r w:rsidRPr="00954331">
        <w:rPr>
          <w:rFonts w:ascii="Arial" w:hAnsi="Arial" w:cs="Arial"/>
          <w:color w:val="000000"/>
          <w:sz w:val="20"/>
          <w:szCs w:val="20"/>
        </w:rPr>
        <w:t xml:space="preserve"> одд.–</w:t>
      </w:r>
      <w:r w:rsidR="00B604AF" w:rsidRPr="00954331">
        <w:rPr>
          <w:rFonts w:ascii="Arial" w:hAnsi="Arial" w:cs="Arial"/>
          <w:color w:val="000000"/>
          <w:sz w:val="20"/>
          <w:szCs w:val="20"/>
        </w:rPr>
        <w:t>10</w:t>
      </w:r>
      <w:r w:rsidRPr="00954331">
        <w:rPr>
          <w:rFonts w:ascii="Arial" w:hAnsi="Arial" w:cs="Arial"/>
          <w:color w:val="000000"/>
          <w:sz w:val="20"/>
          <w:szCs w:val="20"/>
          <w:lang w:val="ru-RU"/>
        </w:rPr>
        <w:t xml:space="preserve"> ученици </w:t>
      </w:r>
    </w:p>
    <w:p w:rsidR="00D522AB" w:rsidRPr="00954331" w:rsidRDefault="00D522AB" w:rsidP="00D522AB">
      <w:pPr>
        <w:spacing w:after="0" w:line="240" w:lineRule="auto"/>
        <w:ind w:left="720"/>
        <w:rPr>
          <w:rFonts w:ascii="Arial" w:hAnsi="Arial" w:cs="Arial"/>
          <w:color w:val="000000"/>
          <w:sz w:val="20"/>
          <w:szCs w:val="20"/>
          <w:lang w:val="ru-RU"/>
        </w:rPr>
      </w:pPr>
    </w:p>
    <w:p w:rsidR="00130454" w:rsidRPr="00954331" w:rsidRDefault="00130454" w:rsidP="00430414">
      <w:pPr>
        <w:rPr>
          <w:rFonts w:ascii="Arial" w:hAnsi="Arial" w:cs="Arial"/>
          <w:color w:val="000000" w:themeColor="text1"/>
          <w:sz w:val="20"/>
          <w:szCs w:val="20"/>
          <w:lang w:val="ru-RU"/>
        </w:rPr>
      </w:pPr>
      <w:r w:rsidRPr="00954331">
        <w:rPr>
          <w:rFonts w:ascii="Arial" w:hAnsi="Arial" w:cs="Arial"/>
          <w:b/>
          <w:color w:val="000000" w:themeColor="text1"/>
          <w:sz w:val="20"/>
          <w:szCs w:val="20"/>
          <w:u w:val="single"/>
          <w:lang w:val="ru-RU"/>
        </w:rPr>
        <w:t>Во подрачното училиште</w:t>
      </w:r>
      <w:r w:rsidRPr="00954331">
        <w:rPr>
          <w:rFonts w:ascii="Arial" w:hAnsi="Arial" w:cs="Arial"/>
          <w:color w:val="000000" w:themeColor="text1"/>
          <w:sz w:val="20"/>
          <w:szCs w:val="20"/>
          <w:lang w:val="ru-RU"/>
        </w:rPr>
        <w:t xml:space="preserve">  наставата </w:t>
      </w:r>
      <w:r w:rsidR="00943D6D" w:rsidRPr="00954331">
        <w:rPr>
          <w:rFonts w:ascii="Arial" w:hAnsi="Arial" w:cs="Arial"/>
          <w:color w:val="000000" w:themeColor="text1"/>
          <w:sz w:val="20"/>
          <w:szCs w:val="20"/>
          <w:lang w:val="ru-RU"/>
        </w:rPr>
        <w:t>се одвива во класични паралелки</w:t>
      </w:r>
      <w:r w:rsidR="00430414" w:rsidRPr="00954331">
        <w:rPr>
          <w:rFonts w:ascii="Arial" w:hAnsi="Arial" w:cs="Arial"/>
          <w:color w:val="000000" w:themeColor="text1"/>
          <w:sz w:val="20"/>
          <w:szCs w:val="20"/>
          <w:lang w:val="ru-RU"/>
        </w:rPr>
        <w:t xml:space="preserve"> ,</w:t>
      </w:r>
      <w:r w:rsidR="00A606DD" w:rsidRPr="00954331">
        <w:rPr>
          <w:rFonts w:ascii="Arial" w:hAnsi="Arial" w:cs="Arial"/>
          <w:color w:val="000000" w:themeColor="text1"/>
          <w:sz w:val="20"/>
          <w:szCs w:val="20"/>
          <w:lang w:val="ru-RU"/>
        </w:rPr>
        <w:t xml:space="preserve">во кои се опфатени </w:t>
      </w:r>
      <w:r w:rsidRPr="00954331">
        <w:rPr>
          <w:rFonts w:ascii="Arial" w:hAnsi="Arial" w:cs="Arial"/>
          <w:color w:val="000000" w:themeColor="text1"/>
          <w:sz w:val="20"/>
          <w:szCs w:val="20"/>
          <w:lang w:val="ru-RU"/>
        </w:rPr>
        <w:t xml:space="preserve"> вкупно </w:t>
      </w:r>
      <w:r w:rsidRPr="00954331">
        <w:rPr>
          <w:rFonts w:ascii="Arial" w:hAnsi="Arial" w:cs="Arial"/>
          <w:b/>
          <w:color w:val="000000" w:themeColor="text1"/>
          <w:sz w:val="20"/>
          <w:szCs w:val="20"/>
          <w:lang w:val="ru-RU"/>
        </w:rPr>
        <w:t>1</w:t>
      </w:r>
      <w:r w:rsidR="00593975" w:rsidRPr="00954331">
        <w:rPr>
          <w:rFonts w:ascii="Arial" w:hAnsi="Arial" w:cs="Arial"/>
          <w:b/>
          <w:color w:val="000000" w:themeColor="text1"/>
          <w:sz w:val="20"/>
          <w:szCs w:val="20"/>
          <w:lang w:val="en-US"/>
        </w:rPr>
        <w:t>9</w:t>
      </w:r>
      <w:r w:rsidR="00BE464D" w:rsidRPr="00954331">
        <w:rPr>
          <w:rFonts w:ascii="Arial" w:hAnsi="Arial" w:cs="Arial"/>
          <w:b/>
          <w:color w:val="000000" w:themeColor="text1"/>
          <w:sz w:val="20"/>
          <w:szCs w:val="20"/>
        </w:rPr>
        <w:t xml:space="preserve">5 </w:t>
      </w:r>
      <w:r w:rsidR="0048087B" w:rsidRPr="00954331">
        <w:rPr>
          <w:rFonts w:ascii="Arial" w:hAnsi="Arial" w:cs="Arial"/>
          <w:color w:val="000000" w:themeColor="text1"/>
          <w:sz w:val="20"/>
          <w:szCs w:val="20"/>
          <w:lang w:val="ru-RU"/>
        </w:rPr>
        <w:t>ученици</w:t>
      </w:r>
      <w:r w:rsidRPr="00954331">
        <w:rPr>
          <w:rFonts w:ascii="Arial" w:hAnsi="Arial" w:cs="Arial"/>
          <w:color w:val="000000" w:themeColor="text1"/>
          <w:sz w:val="20"/>
          <w:szCs w:val="20"/>
          <w:lang w:val="ru-RU"/>
        </w:rPr>
        <w:t>:</w:t>
      </w:r>
    </w:p>
    <w:p w:rsidR="00130454" w:rsidRPr="00954331" w:rsidRDefault="00130454" w:rsidP="008655B1">
      <w:pPr>
        <w:numPr>
          <w:ilvl w:val="0"/>
          <w:numId w:val="2"/>
        </w:numPr>
        <w:spacing w:after="0" w:line="240" w:lineRule="auto"/>
        <w:rPr>
          <w:rFonts w:ascii="Arial" w:hAnsi="Arial" w:cs="Arial"/>
          <w:color w:val="000000" w:themeColor="text1"/>
          <w:sz w:val="20"/>
          <w:szCs w:val="20"/>
          <w:lang w:val="ru-RU"/>
        </w:rPr>
      </w:pPr>
      <w:r w:rsidRPr="00954331">
        <w:rPr>
          <w:rFonts w:ascii="Arial" w:hAnsi="Arial" w:cs="Arial"/>
          <w:color w:val="000000" w:themeColor="text1"/>
          <w:sz w:val="20"/>
          <w:szCs w:val="20"/>
          <w:lang w:val="ru-RU"/>
        </w:rPr>
        <w:t xml:space="preserve">-од </w:t>
      </w:r>
      <w:r w:rsidRPr="00954331">
        <w:rPr>
          <w:rFonts w:ascii="Arial" w:hAnsi="Arial" w:cs="Arial"/>
          <w:color w:val="000000" w:themeColor="text1"/>
          <w:sz w:val="20"/>
          <w:szCs w:val="20"/>
          <w:lang w:val="pl-PL"/>
        </w:rPr>
        <w:t>I</w:t>
      </w:r>
      <w:r w:rsidRPr="00954331">
        <w:rPr>
          <w:rFonts w:ascii="Arial" w:hAnsi="Arial" w:cs="Arial"/>
          <w:color w:val="000000" w:themeColor="text1"/>
          <w:sz w:val="20"/>
          <w:szCs w:val="20"/>
          <w:lang w:val="ru-RU"/>
        </w:rPr>
        <w:t xml:space="preserve"> – </w:t>
      </w:r>
      <w:r w:rsidRPr="00954331">
        <w:rPr>
          <w:rFonts w:ascii="Arial" w:hAnsi="Arial" w:cs="Arial"/>
          <w:color w:val="000000" w:themeColor="text1"/>
          <w:sz w:val="20"/>
          <w:szCs w:val="20"/>
          <w:lang w:val="pl-PL"/>
        </w:rPr>
        <w:t>V</w:t>
      </w:r>
      <w:r w:rsidR="00593975" w:rsidRPr="00954331">
        <w:rPr>
          <w:rFonts w:ascii="Arial" w:hAnsi="Arial" w:cs="Arial"/>
          <w:color w:val="000000" w:themeColor="text1"/>
          <w:sz w:val="20"/>
          <w:szCs w:val="20"/>
          <w:lang w:val="ru-RU"/>
        </w:rPr>
        <w:t xml:space="preserve"> одд. 1</w:t>
      </w:r>
      <w:r w:rsidR="00BE464D" w:rsidRPr="00954331">
        <w:rPr>
          <w:rFonts w:ascii="Arial" w:hAnsi="Arial" w:cs="Arial"/>
          <w:color w:val="000000" w:themeColor="text1"/>
          <w:sz w:val="20"/>
          <w:szCs w:val="20"/>
          <w:lang w:val="en-US"/>
        </w:rPr>
        <w:t>1</w:t>
      </w:r>
      <w:r w:rsidR="00BE464D" w:rsidRPr="00954331">
        <w:rPr>
          <w:rFonts w:ascii="Arial" w:hAnsi="Arial" w:cs="Arial"/>
          <w:color w:val="000000" w:themeColor="text1"/>
          <w:sz w:val="20"/>
          <w:szCs w:val="20"/>
        </w:rPr>
        <w:t>4</w:t>
      </w:r>
      <w:r w:rsidRPr="00954331">
        <w:rPr>
          <w:rFonts w:ascii="Arial" w:hAnsi="Arial" w:cs="Arial"/>
          <w:color w:val="000000" w:themeColor="text1"/>
          <w:sz w:val="20"/>
          <w:szCs w:val="20"/>
          <w:lang w:val="ru-RU"/>
        </w:rPr>
        <w:t xml:space="preserve"> ученици</w:t>
      </w:r>
    </w:p>
    <w:p w:rsidR="004B0E74" w:rsidRPr="00954331" w:rsidRDefault="00130454" w:rsidP="004B0E74">
      <w:pPr>
        <w:numPr>
          <w:ilvl w:val="0"/>
          <w:numId w:val="2"/>
        </w:numPr>
        <w:spacing w:after="0" w:line="240" w:lineRule="auto"/>
        <w:rPr>
          <w:rFonts w:ascii="Arial" w:hAnsi="Arial" w:cs="Arial"/>
          <w:color w:val="000000"/>
          <w:sz w:val="20"/>
          <w:szCs w:val="20"/>
          <w:lang w:val="ru-RU"/>
        </w:rPr>
      </w:pPr>
      <w:r w:rsidRPr="00954331">
        <w:rPr>
          <w:rFonts w:ascii="Arial" w:hAnsi="Arial" w:cs="Arial"/>
          <w:color w:val="000000"/>
          <w:sz w:val="20"/>
          <w:szCs w:val="20"/>
          <w:lang w:val="ru-RU"/>
        </w:rPr>
        <w:t xml:space="preserve">-од </w:t>
      </w:r>
      <w:r w:rsidRPr="00954331">
        <w:rPr>
          <w:rFonts w:ascii="Arial" w:hAnsi="Arial" w:cs="Arial"/>
          <w:color w:val="000000"/>
          <w:sz w:val="20"/>
          <w:szCs w:val="20"/>
          <w:lang w:val="it-IT"/>
        </w:rPr>
        <w:t>V</w:t>
      </w:r>
      <w:r w:rsidRPr="00954331">
        <w:rPr>
          <w:rFonts w:ascii="Arial" w:hAnsi="Arial" w:cs="Arial"/>
          <w:color w:val="000000"/>
          <w:sz w:val="20"/>
          <w:szCs w:val="20"/>
        </w:rPr>
        <w:t>I</w:t>
      </w:r>
      <w:r w:rsidRPr="00954331">
        <w:rPr>
          <w:rFonts w:ascii="Arial" w:hAnsi="Arial" w:cs="Arial"/>
          <w:color w:val="000000"/>
          <w:sz w:val="20"/>
          <w:szCs w:val="20"/>
          <w:lang w:val="ru-RU"/>
        </w:rPr>
        <w:t xml:space="preserve"> – </w:t>
      </w:r>
      <w:r w:rsidRPr="00954331">
        <w:rPr>
          <w:rFonts w:ascii="Arial" w:hAnsi="Arial" w:cs="Arial"/>
          <w:color w:val="000000"/>
          <w:sz w:val="20"/>
          <w:szCs w:val="20"/>
          <w:lang w:val="it-IT"/>
        </w:rPr>
        <w:t>IX</w:t>
      </w:r>
      <w:r w:rsidRPr="00954331">
        <w:rPr>
          <w:rFonts w:ascii="Arial" w:hAnsi="Arial" w:cs="Arial"/>
          <w:color w:val="000000"/>
          <w:sz w:val="20"/>
          <w:szCs w:val="20"/>
        </w:rPr>
        <w:t xml:space="preserve"> одд.</w:t>
      </w:r>
      <w:r w:rsidR="00BE464D" w:rsidRPr="00954331">
        <w:rPr>
          <w:rFonts w:ascii="Arial" w:hAnsi="Arial" w:cs="Arial"/>
          <w:color w:val="000000"/>
          <w:sz w:val="20"/>
          <w:szCs w:val="20"/>
        </w:rPr>
        <w:t>81</w:t>
      </w:r>
      <w:r w:rsidRPr="00954331">
        <w:rPr>
          <w:rFonts w:ascii="Arial" w:hAnsi="Arial" w:cs="Arial"/>
          <w:color w:val="000000"/>
          <w:sz w:val="20"/>
          <w:szCs w:val="20"/>
          <w:lang w:val="ru-RU"/>
        </w:rPr>
        <w:t xml:space="preserve"> ученици </w:t>
      </w:r>
    </w:p>
    <w:p w:rsidR="004B0E74" w:rsidRPr="00954331" w:rsidRDefault="004B0E74" w:rsidP="004B0E74">
      <w:pPr>
        <w:spacing w:after="0" w:line="240" w:lineRule="auto"/>
        <w:rPr>
          <w:rFonts w:ascii="Arial" w:hAnsi="Arial" w:cs="Arial"/>
          <w:color w:val="000000"/>
          <w:sz w:val="20"/>
          <w:szCs w:val="20"/>
          <w:lang w:val="ru-RU"/>
        </w:rPr>
      </w:pPr>
    </w:p>
    <w:p w:rsidR="009078CF" w:rsidRPr="004A0166" w:rsidRDefault="004B0E74" w:rsidP="00011193">
      <w:pPr>
        <w:spacing w:after="0" w:line="240" w:lineRule="auto"/>
        <w:rPr>
          <w:rFonts w:ascii="Arial" w:hAnsi="Arial" w:cs="Arial"/>
          <w:color w:val="000000"/>
          <w:sz w:val="20"/>
          <w:szCs w:val="20"/>
          <w:lang w:val="ru-RU"/>
        </w:rPr>
      </w:pPr>
      <w:r w:rsidRPr="00954331">
        <w:rPr>
          <w:rFonts w:ascii="Arial" w:hAnsi="Arial" w:cs="Arial"/>
          <w:sz w:val="20"/>
          <w:szCs w:val="20"/>
        </w:rPr>
        <w:t>-</w:t>
      </w:r>
      <w:r w:rsidR="003B007A" w:rsidRPr="00954331">
        <w:rPr>
          <w:rFonts w:ascii="Arial" w:hAnsi="Arial" w:cs="Arial"/>
          <w:color w:val="000000" w:themeColor="text1"/>
          <w:sz w:val="20"/>
          <w:szCs w:val="20"/>
          <w:lang w:val="ru-RU"/>
        </w:rPr>
        <w:t>Во подрачното учил</w:t>
      </w:r>
      <w:r w:rsidR="003B007A" w:rsidRPr="00954331">
        <w:rPr>
          <w:rFonts w:ascii="Arial" w:hAnsi="Arial" w:cs="Arial"/>
          <w:color w:val="000000" w:themeColor="text1"/>
          <w:sz w:val="20"/>
          <w:szCs w:val="20"/>
        </w:rPr>
        <w:t xml:space="preserve">иште </w:t>
      </w:r>
      <w:r w:rsidR="00772860" w:rsidRPr="00954331">
        <w:rPr>
          <w:rFonts w:ascii="Arial" w:hAnsi="Arial" w:cs="Arial"/>
          <w:color w:val="000000" w:themeColor="text1"/>
          <w:sz w:val="20"/>
          <w:szCs w:val="20"/>
          <w:lang w:val="ru-RU"/>
        </w:rPr>
        <w:t xml:space="preserve"> функционира и</w:t>
      </w:r>
      <w:r w:rsidR="003B007A" w:rsidRPr="00954331">
        <w:rPr>
          <w:rFonts w:ascii="Arial" w:hAnsi="Arial" w:cs="Arial"/>
          <w:color w:val="000000" w:themeColor="text1"/>
          <w:sz w:val="20"/>
          <w:szCs w:val="20"/>
          <w:lang w:val="ru-RU"/>
        </w:rPr>
        <w:t xml:space="preserve"> Дневен престој за учениците  </w:t>
      </w:r>
      <w:r w:rsidR="00CE5B05" w:rsidRPr="00954331">
        <w:rPr>
          <w:rFonts w:ascii="Arial" w:hAnsi="Arial" w:cs="Arial"/>
          <w:color w:val="000000" w:themeColor="text1"/>
          <w:sz w:val="20"/>
          <w:szCs w:val="20"/>
        </w:rPr>
        <w:t>и се опфатени вкупно 1</w:t>
      </w:r>
      <w:r w:rsidR="00911388" w:rsidRPr="00954331">
        <w:rPr>
          <w:rFonts w:ascii="Arial" w:hAnsi="Arial" w:cs="Arial"/>
          <w:color w:val="000000" w:themeColor="text1"/>
          <w:sz w:val="20"/>
          <w:szCs w:val="20"/>
        </w:rPr>
        <w:t>7</w:t>
      </w:r>
      <w:r w:rsidR="00593975" w:rsidRPr="00954331">
        <w:rPr>
          <w:rFonts w:ascii="Arial" w:hAnsi="Arial" w:cs="Arial"/>
          <w:color w:val="000000" w:themeColor="text1"/>
          <w:sz w:val="20"/>
          <w:szCs w:val="20"/>
        </w:rPr>
        <w:t xml:space="preserve"> ученици.</w:t>
      </w:r>
      <w:r w:rsidR="009078CF" w:rsidRPr="00954331">
        <w:rPr>
          <w:rFonts w:ascii="Arial" w:hAnsi="Arial" w:cs="Arial"/>
          <w:sz w:val="20"/>
          <w:szCs w:val="20"/>
        </w:rPr>
        <w:t>Според Годишниот план и програма за работа на Дневниот престој,во истиот се изведуваат дневни активности (разни мисловни игри,се усвојуваат текстови ,се одбележуваат значајни историски моменти,се развива креативната способност кај учениците преку цртање,изработка на разни предмети од харија ,пластелин и сл),училишни активности(се пишуваат домашни,се довршуваат недовршените училишни обврски ,се повторуваат изучените наставни содржини ) и слободни активности(игри со топка во училишен двор,гледање омилени детски емисии,слушање музика ,играње на различни социјални игри и игри со</w:t>
      </w:r>
      <w:r w:rsidR="00B33CF6" w:rsidRPr="00954331">
        <w:rPr>
          <w:rFonts w:ascii="Arial" w:hAnsi="Arial" w:cs="Arial"/>
          <w:sz w:val="20"/>
          <w:szCs w:val="20"/>
        </w:rPr>
        <w:t xml:space="preserve"> конструктивни материјали)</w:t>
      </w:r>
    </w:p>
    <w:p w:rsidR="000C547D" w:rsidRPr="00954331" w:rsidRDefault="000C547D" w:rsidP="00011193">
      <w:pPr>
        <w:spacing w:after="0" w:line="240" w:lineRule="auto"/>
        <w:rPr>
          <w:rFonts w:ascii="Arial" w:hAnsi="Arial" w:cs="Arial"/>
          <w:sz w:val="20"/>
          <w:szCs w:val="20"/>
          <w:lang w:val="en-US"/>
        </w:rPr>
      </w:pPr>
    </w:p>
    <w:p w:rsidR="001E6246" w:rsidRPr="00954331" w:rsidRDefault="00931DD9">
      <w:pPr>
        <w:rPr>
          <w:rFonts w:ascii="Arial" w:hAnsi="Arial" w:cs="Arial"/>
          <w:b/>
          <w:sz w:val="20"/>
          <w:szCs w:val="20"/>
        </w:rPr>
      </w:pPr>
      <w:r>
        <w:rPr>
          <w:rFonts w:ascii="Arial" w:hAnsi="Arial" w:cs="Arial"/>
          <w:b/>
          <w:sz w:val="20"/>
          <w:szCs w:val="20"/>
        </w:rPr>
        <w:t xml:space="preserve">8.9.1 </w:t>
      </w:r>
      <w:r w:rsidR="006545CB" w:rsidRPr="00954331">
        <w:rPr>
          <w:rFonts w:ascii="Arial" w:hAnsi="Arial" w:cs="Arial"/>
          <w:b/>
          <w:sz w:val="20"/>
          <w:szCs w:val="20"/>
        </w:rPr>
        <w:t xml:space="preserve">Изборна настава </w:t>
      </w:r>
    </w:p>
    <w:p w:rsidR="009078CF" w:rsidRPr="00954331" w:rsidRDefault="008001DB" w:rsidP="00E85949">
      <w:pPr>
        <w:spacing w:line="216" w:lineRule="auto"/>
        <w:ind w:right="-101" w:firstLine="720"/>
        <w:rPr>
          <w:rFonts w:ascii="Arial" w:hAnsi="Arial" w:cs="Arial"/>
          <w:sz w:val="20"/>
          <w:szCs w:val="20"/>
          <w:lang w:val="en-US"/>
        </w:rPr>
      </w:pPr>
      <w:r w:rsidRPr="00954331">
        <w:rPr>
          <w:rFonts w:ascii="Arial" w:hAnsi="Arial" w:cs="Arial"/>
          <w:sz w:val="20"/>
          <w:szCs w:val="20"/>
          <w:lang w:val="ru-RU"/>
        </w:rPr>
        <w:t>Според Концепцијата за основно образование и Наставниот план</w:t>
      </w:r>
      <w:r w:rsidRPr="00954331">
        <w:rPr>
          <w:rFonts w:ascii="Arial" w:hAnsi="Arial" w:cs="Arial"/>
          <w:sz w:val="20"/>
          <w:szCs w:val="20"/>
        </w:rPr>
        <w:t xml:space="preserve"> за деветгодишно основно образование од</w:t>
      </w:r>
      <w:r w:rsidRPr="00954331">
        <w:rPr>
          <w:rFonts w:ascii="Arial" w:hAnsi="Arial" w:cs="Arial"/>
          <w:sz w:val="20"/>
          <w:szCs w:val="20"/>
          <w:lang w:val="ru-RU"/>
        </w:rPr>
        <w:t xml:space="preserve"> понудените изборни предмети по спроведената анкета до родителите во нашето училиште</w:t>
      </w:r>
      <w:r w:rsidRPr="00954331">
        <w:rPr>
          <w:rFonts w:ascii="Arial" w:hAnsi="Arial" w:cs="Arial"/>
          <w:sz w:val="20"/>
          <w:szCs w:val="20"/>
        </w:rPr>
        <w:t xml:space="preserve">во одделенска настава </w:t>
      </w:r>
      <w:r w:rsidR="00D95200" w:rsidRPr="00954331">
        <w:rPr>
          <w:rFonts w:ascii="Arial" w:hAnsi="Arial" w:cs="Arial"/>
          <w:sz w:val="20"/>
          <w:szCs w:val="20"/>
        </w:rPr>
        <w:t xml:space="preserve">во текот на </w:t>
      </w:r>
      <w:r w:rsidR="000A7966" w:rsidRPr="00954331">
        <w:rPr>
          <w:rFonts w:ascii="Arial" w:hAnsi="Arial" w:cs="Arial"/>
          <w:sz w:val="20"/>
          <w:szCs w:val="20"/>
        </w:rPr>
        <w:t>учебната 202</w:t>
      </w:r>
      <w:r w:rsidR="000A7966" w:rsidRPr="00954331">
        <w:rPr>
          <w:rFonts w:ascii="Arial" w:hAnsi="Arial" w:cs="Arial"/>
          <w:sz w:val="20"/>
          <w:szCs w:val="20"/>
          <w:lang w:val="en-US"/>
        </w:rPr>
        <w:t>4</w:t>
      </w:r>
      <w:r w:rsidR="000A7966" w:rsidRPr="00954331">
        <w:rPr>
          <w:rFonts w:ascii="Arial" w:hAnsi="Arial" w:cs="Arial"/>
          <w:sz w:val="20"/>
          <w:szCs w:val="20"/>
        </w:rPr>
        <w:t>/202</w:t>
      </w:r>
      <w:r w:rsidR="000A7966" w:rsidRPr="00954331">
        <w:rPr>
          <w:rFonts w:ascii="Arial" w:hAnsi="Arial" w:cs="Arial"/>
          <w:sz w:val="20"/>
          <w:szCs w:val="20"/>
          <w:lang w:val="en-US"/>
        </w:rPr>
        <w:t>5</w:t>
      </w:r>
      <w:r w:rsidRPr="00954331">
        <w:rPr>
          <w:rFonts w:ascii="Arial" w:hAnsi="Arial" w:cs="Arial"/>
          <w:sz w:val="20"/>
          <w:szCs w:val="20"/>
        </w:rPr>
        <w:t xml:space="preserve"> година </w:t>
      </w:r>
      <w:r w:rsidRPr="00954331">
        <w:rPr>
          <w:rFonts w:ascii="Arial" w:hAnsi="Arial" w:cs="Arial"/>
          <w:sz w:val="20"/>
          <w:szCs w:val="20"/>
          <w:lang w:val="ru-RU"/>
        </w:rPr>
        <w:t xml:space="preserve">се изучуваа </w:t>
      </w:r>
      <w:r w:rsidRPr="00954331">
        <w:rPr>
          <w:rFonts w:ascii="Arial" w:hAnsi="Arial" w:cs="Arial"/>
          <w:sz w:val="20"/>
          <w:szCs w:val="20"/>
        </w:rPr>
        <w:t>следните предмети: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3093"/>
        <w:gridCol w:w="705"/>
        <w:gridCol w:w="542"/>
        <w:gridCol w:w="542"/>
        <w:gridCol w:w="697"/>
        <w:gridCol w:w="601"/>
        <w:gridCol w:w="782"/>
        <w:gridCol w:w="1429"/>
      </w:tblGrid>
      <w:tr w:rsidR="00D95200" w:rsidRPr="00954331" w:rsidTr="00C94961">
        <w:trPr>
          <w:jc w:val="center"/>
        </w:trPr>
        <w:tc>
          <w:tcPr>
            <w:tcW w:w="626" w:type="dxa"/>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rPr>
              <w:t>Одд</w:t>
            </w:r>
          </w:p>
        </w:tc>
        <w:tc>
          <w:tcPr>
            <w:tcW w:w="3093"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Изборен предмет</w:t>
            </w:r>
          </w:p>
        </w:tc>
        <w:tc>
          <w:tcPr>
            <w:tcW w:w="705"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5</w:t>
            </w:r>
          </w:p>
        </w:tc>
        <w:tc>
          <w:tcPr>
            <w:tcW w:w="542"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 xml:space="preserve">  4</w:t>
            </w:r>
          </w:p>
        </w:tc>
        <w:tc>
          <w:tcPr>
            <w:tcW w:w="542"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 xml:space="preserve">  3</w:t>
            </w:r>
          </w:p>
        </w:tc>
        <w:tc>
          <w:tcPr>
            <w:tcW w:w="697"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 xml:space="preserve">   2</w:t>
            </w:r>
          </w:p>
        </w:tc>
        <w:tc>
          <w:tcPr>
            <w:tcW w:w="601"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1</w:t>
            </w:r>
          </w:p>
        </w:tc>
        <w:tc>
          <w:tcPr>
            <w:tcW w:w="782"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Неоц.</w:t>
            </w:r>
          </w:p>
        </w:tc>
        <w:tc>
          <w:tcPr>
            <w:tcW w:w="1429" w:type="dxa"/>
            <w:shd w:val="clear" w:color="auto" w:fill="E8B7B7" w:themeFill="accent6"/>
          </w:tcPr>
          <w:p w:rsidR="00D95200" w:rsidRPr="00954331" w:rsidRDefault="00D95200" w:rsidP="00F85248">
            <w:pPr>
              <w:spacing w:line="240" w:lineRule="auto"/>
              <w:rPr>
                <w:rFonts w:ascii="Arial" w:hAnsi="Arial" w:cs="Arial"/>
                <w:b/>
                <w:sz w:val="20"/>
                <w:szCs w:val="20"/>
              </w:rPr>
            </w:pPr>
            <w:r w:rsidRPr="00954331">
              <w:rPr>
                <w:rFonts w:ascii="Arial" w:hAnsi="Arial" w:cs="Arial"/>
                <w:b/>
                <w:sz w:val="20"/>
                <w:szCs w:val="20"/>
              </w:rPr>
              <w:t>Среден  успех</w:t>
            </w:r>
          </w:p>
        </w:tc>
      </w:tr>
      <w:tr w:rsidR="00D95200" w:rsidRPr="00954331" w:rsidTr="00C94961">
        <w:trPr>
          <w:trHeight w:val="350"/>
          <w:jc w:val="center"/>
        </w:trPr>
        <w:tc>
          <w:tcPr>
            <w:tcW w:w="626" w:type="dxa"/>
            <w:vMerge w:val="restart"/>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IV 1</w:t>
            </w:r>
          </w:p>
        </w:tc>
        <w:tc>
          <w:tcPr>
            <w:tcW w:w="3093" w:type="dxa"/>
          </w:tcPr>
          <w:p w:rsidR="00D95200" w:rsidRPr="00A21B83" w:rsidRDefault="00D95200" w:rsidP="00F85248">
            <w:pPr>
              <w:spacing w:line="240" w:lineRule="auto"/>
              <w:rPr>
                <w:rFonts w:ascii="Arial" w:hAnsi="Arial" w:cs="Arial"/>
                <w:b/>
                <w:i/>
                <w:sz w:val="20"/>
                <w:szCs w:val="20"/>
              </w:rPr>
            </w:pPr>
            <w:r w:rsidRPr="00A21B83">
              <w:rPr>
                <w:rFonts w:ascii="Arial" w:hAnsi="Arial" w:cs="Arial"/>
                <w:b/>
                <w:i/>
                <w:sz w:val="20"/>
                <w:szCs w:val="20"/>
              </w:rPr>
              <w:t>Разрешување на конфликти</w:t>
            </w:r>
            <w:r w:rsidRPr="00A21B83">
              <w:rPr>
                <w:rFonts w:ascii="Arial" w:hAnsi="Arial" w:cs="Arial"/>
                <w:b/>
                <w:i/>
                <w:sz w:val="20"/>
                <w:szCs w:val="20"/>
                <w:lang w:val="en-US"/>
              </w:rPr>
              <w:t xml:space="preserve"> (</w:t>
            </w:r>
            <w:r w:rsidRPr="00A21B83">
              <w:rPr>
                <w:rFonts w:ascii="Arial" w:hAnsi="Arial" w:cs="Arial"/>
                <w:b/>
                <w:i/>
                <w:sz w:val="20"/>
                <w:szCs w:val="20"/>
              </w:rPr>
              <w:t>прво полугодие)</w:t>
            </w:r>
          </w:p>
        </w:tc>
        <w:tc>
          <w:tcPr>
            <w:tcW w:w="705" w:type="dxa"/>
          </w:tcPr>
          <w:p w:rsidR="00D95200" w:rsidRPr="00561443" w:rsidRDefault="00561443" w:rsidP="00F85248">
            <w:pPr>
              <w:spacing w:line="240" w:lineRule="auto"/>
              <w:rPr>
                <w:rFonts w:ascii="Arial" w:hAnsi="Arial" w:cs="Arial"/>
                <w:sz w:val="20"/>
                <w:szCs w:val="20"/>
                <w:lang w:val="en-US"/>
              </w:rPr>
            </w:pPr>
            <w:r>
              <w:rPr>
                <w:rFonts w:ascii="Arial" w:hAnsi="Arial" w:cs="Arial"/>
                <w:sz w:val="20"/>
                <w:szCs w:val="20"/>
                <w:lang w:val="en-US"/>
              </w:rPr>
              <w:t>20</w:t>
            </w:r>
          </w:p>
        </w:tc>
        <w:tc>
          <w:tcPr>
            <w:tcW w:w="542" w:type="dxa"/>
          </w:tcPr>
          <w:p w:rsidR="00D95200" w:rsidRPr="00561443" w:rsidRDefault="00561443" w:rsidP="00F85248">
            <w:pPr>
              <w:spacing w:line="240" w:lineRule="auto"/>
              <w:rPr>
                <w:rFonts w:ascii="Arial" w:hAnsi="Arial" w:cs="Arial"/>
                <w:sz w:val="20"/>
                <w:szCs w:val="20"/>
                <w:lang w:val="en-US"/>
              </w:rPr>
            </w:pPr>
            <w:r>
              <w:rPr>
                <w:rFonts w:ascii="Arial" w:hAnsi="Arial" w:cs="Arial"/>
                <w:sz w:val="20"/>
                <w:szCs w:val="20"/>
                <w:lang w:val="en-US"/>
              </w:rPr>
              <w:t>4</w:t>
            </w:r>
          </w:p>
        </w:tc>
        <w:tc>
          <w:tcPr>
            <w:tcW w:w="542" w:type="dxa"/>
          </w:tcPr>
          <w:p w:rsidR="00D95200" w:rsidRPr="00561443" w:rsidRDefault="00561443" w:rsidP="00F85248">
            <w:pPr>
              <w:spacing w:line="240" w:lineRule="auto"/>
              <w:rPr>
                <w:rFonts w:ascii="Arial" w:hAnsi="Arial" w:cs="Arial"/>
                <w:sz w:val="20"/>
                <w:szCs w:val="20"/>
                <w:lang w:val="en-US"/>
              </w:rPr>
            </w:pPr>
            <w:r>
              <w:rPr>
                <w:rFonts w:ascii="Arial" w:hAnsi="Arial" w:cs="Arial"/>
                <w:sz w:val="20"/>
                <w:szCs w:val="20"/>
                <w:lang w:val="en-US"/>
              </w:rPr>
              <w:t>1</w:t>
            </w:r>
          </w:p>
        </w:tc>
        <w:tc>
          <w:tcPr>
            <w:tcW w:w="697" w:type="dxa"/>
          </w:tcPr>
          <w:p w:rsidR="00D95200" w:rsidRPr="00561443" w:rsidRDefault="00561443" w:rsidP="00F85248">
            <w:pPr>
              <w:spacing w:line="240" w:lineRule="auto"/>
              <w:rPr>
                <w:rFonts w:ascii="Arial" w:hAnsi="Arial" w:cs="Arial"/>
                <w:sz w:val="20"/>
                <w:szCs w:val="20"/>
                <w:lang w:val="en-US"/>
              </w:rPr>
            </w:pPr>
            <w:r>
              <w:rPr>
                <w:rFonts w:ascii="Arial" w:hAnsi="Arial" w:cs="Arial"/>
                <w:sz w:val="20"/>
                <w:szCs w:val="20"/>
                <w:lang w:val="en-US"/>
              </w:rPr>
              <w:t>/</w:t>
            </w:r>
          </w:p>
        </w:tc>
        <w:tc>
          <w:tcPr>
            <w:tcW w:w="601" w:type="dxa"/>
          </w:tcPr>
          <w:p w:rsidR="00D95200" w:rsidRPr="00561443" w:rsidRDefault="00561443" w:rsidP="00F85248">
            <w:pPr>
              <w:spacing w:line="240" w:lineRule="auto"/>
              <w:rPr>
                <w:rFonts w:ascii="Arial" w:hAnsi="Arial" w:cs="Arial"/>
                <w:sz w:val="20"/>
                <w:szCs w:val="20"/>
                <w:lang w:val="en-US"/>
              </w:rPr>
            </w:pPr>
            <w:r>
              <w:rPr>
                <w:rFonts w:ascii="Arial" w:hAnsi="Arial" w:cs="Arial"/>
                <w:sz w:val="20"/>
                <w:szCs w:val="20"/>
                <w:lang w:val="en-US"/>
              </w:rPr>
              <w:t>/</w:t>
            </w:r>
          </w:p>
        </w:tc>
        <w:tc>
          <w:tcPr>
            <w:tcW w:w="782" w:type="dxa"/>
          </w:tcPr>
          <w:p w:rsidR="00D95200" w:rsidRPr="00561443" w:rsidRDefault="00561443" w:rsidP="00F85248">
            <w:pPr>
              <w:spacing w:line="240" w:lineRule="auto"/>
              <w:rPr>
                <w:rFonts w:ascii="Arial" w:hAnsi="Arial" w:cs="Arial"/>
                <w:sz w:val="20"/>
                <w:szCs w:val="20"/>
                <w:lang w:val="en-US"/>
              </w:rPr>
            </w:pPr>
            <w:r>
              <w:rPr>
                <w:rFonts w:ascii="Arial" w:hAnsi="Arial" w:cs="Arial"/>
                <w:sz w:val="20"/>
                <w:szCs w:val="20"/>
                <w:lang w:val="en-US"/>
              </w:rPr>
              <w:t>/</w:t>
            </w:r>
          </w:p>
        </w:tc>
        <w:tc>
          <w:tcPr>
            <w:tcW w:w="1429" w:type="dxa"/>
          </w:tcPr>
          <w:p w:rsidR="00D95200" w:rsidRPr="00561443" w:rsidRDefault="00561443" w:rsidP="00F85248">
            <w:pPr>
              <w:spacing w:line="240" w:lineRule="auto"/>
              <w:rPr>
                <w:rFonts w:ascii="Arial" w:hAnsi="Arial" w:cs="Arial"/>
                <w:b/>
                <w:sz w:val="20"/>
                <w:szCs w:val="20"/>
                <w:lang w:val="en-US"/>
              </w:rPr>
            </w:pPr>
            <w:r>
              <w:rPr>
                <w:rFonts w:ascii="Arial" w:hAnsi="Arial" w:cs="Arial"/>
                <w:b/>
                <w:sz w:val="20"/>
                <w:szCs w:val="20"/>
                <w:lang w:val="en-US"/>
              </w:rPr>
              <w:t>4,80</w:t>
            </w:r>
          </w:p>
        </w:tc>
      </w:tr>
      <w:tr w:rsidR="00D95200" w:rsidRPr="00954331" w:rsidTr="00C94961">
        <w:trPr>
          <w:trHeight w:val="575"/>
          <w:jc w:val="center"/>
        </w:trPr>
        <w:tc>
          <w:tcPr>
            <w:tcW w:w="626" w:type="dxa"/>
            <w:vMerge/>
            <w:shd w:val="clear" w:color="auto" w:fill="E8B7B7" w:themeFill="accent6"/>
          </w:tcPr>
          <w:p w:rsidR="00D95200" w:rsidRPr="00954331" w:rsidRDefault="00D95200" w:rsidP="00F85248">
            <w:pPr>
              <w:spacing w:line="240" w:lineRule="auto"/>
              <w:rPr>
                <w:rFonts w:ascii="Arial" w:hAnsi="Arial" w:cs="Arial"/>
                <w:b/>
                <w:sz w:val="20"/>
                <w:szCs w:val="20"/>
                <w:lang w:val="en-US"/>
              </w:rPr>
            </w:pPr>
          </w:p>
        </w:tc>
        <w:tc>
          <w:tcPr>
            <w:tcW w:w="3093" w:type="dxa"/>
          </w:tcPr>
          <w:p w:rsidR="00D95200" w:rsidRPr="00A21B83" w:rsidRDefault="00561443" w:rsidP="00F85248">
            <w:pPr>
              <w:spacing w:line="240" w:lineRule="auto"/>
              <w:rPr>
                <w:rFonts w:ascii="Arial" w:hAnsi="Arial" w:cs="Arial"/>
                <w:b/>
                <w:i/>
                <w:sz w:val="20"/>
                <w:szCs w:val="20"/>
              </w:rPr>
            </w:pPr>
            <w:r w:rsidRPr="00A21B83">
              <w:rPr>
                <w:rFonts w:ascii="Arial" w:hAnsi="Arial" w:cs="Arial"/>
                <w:b/>
                <w:i/>
                <w:sz w:val="20"/>
                <w:szCs w:val="20"/>
                <w:lang w:val="en-US"/>
              </w:rPr>
              <w:t>O</w:t>
            </w:r>
            <w:r w:rsidRPr="00A21B83">
              <w:rPr>
                <w:rFonts w:ascii="Arial" w:hAnsi="Arial" w:cs="Arial"/>
                <w:b/>
                <w:i/>
                <w:sz w:val="20"/>
                <w:szCs w:val="20"/>
              </w:rPr>
              <w:t xml:space="preserve">ригами </w:t>
            </w:r>
            <w:r w:rsidR="00D95200" w:rsidRPr="00A21B83">
              <w:rPr>
                <w:rFonts w:ascii="Arial" w:hAnsi="Arial" w:cs="Arial"/>
                <w:b/>
                <w:i/>
                <w:sz w:val="20"/>
                <w:szCs w:val="20"/>
                <w:lang w:val="en-US"/>
              </w:rPr>
              <w:t>(</w:t>
            </w:r>
            <w:r w:rsidR="00D95200" w:rsidRPr="00A21B83">
              <w:rPr>
                <w:rFonts w:ascii="Arial" w:hAnsi="Arial" w:cs="Arial"/>
                <w:b/>
                <w:i/>
                <w:sz w:val="20"/>
                <w:szCs w:val="20"/>
              </w:rPr>
              <w:t>второ полугодие)</w:t>
            </w:r>
          </w:p>
        </w:tc>
        <w:tc>
          <w:tcPr>
            <w:tcW w:w="705" w:type="dxa"/>
          </w:tcPr>
          <w:p w:rsidR="00D95200" w:rsidRPr="00954331" w:rsidRDefault="00561443" w:rsidP="00F85248">
            <w:pPr>
              <w:spacing w:line="240" w:lineRule="auto"/>
              <w:rPr>
                <w:rFonts w:ascii="Arial" w:hAnsi="Arial" w:cs="Arial"/>
                <w:sz w:val="20"/>
                <w:szCs w:val="20"/>
              </w:rPr>
            </w:pPr>
            <w:r>
              <w:rPr>
                <w:rFonts w:ascii="Arial" w:hAnsi="Arial" w:cs="Arial"/>
                <w:sz w:val="20"/>
                <w:szCs w:val="20"/>
              </w:rPr>
              <w:t>21</w:t>
            </w:r>
          </w:p>
        </w:tc>
        <w:tc>
          <w:tcPr>
            <w:tcW w:w="542" w:type="dxa"/>
          </w:tcPr>
          <w:p w:rsidR="00D95200" w:rsidRPr="00954331" w:rsidRDefault="00561443" w:rsidP="00F85248">
            <w:pPr>
              <w:spacing w:line="240" w:lineRule="auto"/>
              <w:rPr>
                <w:rFonts w:ascii="Arial" w:hAnsi="Arial" w:cs="Arial"/>
                <w:sz w:val="20"/>
                <w:szCs w:val="20"/>
              </w:rPr>
            </w:pPr>
            <w:r>
              <w:rPr>
                <w:rFonts w:ascii="Arial" w:hAnsi="Arial" w:cs="Arial"/>
                <w:sz w:val="20"/>
                <w:szCs w:val="20"/>
              </w:rPr>
              <w:t>3</w:t>
            </w:r>
          </w:p>
        </w:tc>
        <w:tc>
          <w:tcPr>
            <w:tcW w:w="542" w:type="dxa"/>
          </w:tcPr>
          <w:p w:rsidR="00D95200" w:rsidRPr="00954331" w:rsidRDefault="00561443" w:rsidP="00F85248">
            <w:pPr>
              <w:spacing w:line="240" w:lineRule="auto"/>
              <w:rPr>
                <w:rFonts w:ascii="Arial" w:hAnsi="Arial" w:cs="Arial"/>
                <w:sz w:val="20"/>
                <w:szCs w:val="20"/>
              </w:rPr>
            </w:pPr>
            <w:r>
              <w:rPr>
                <w:rFonts w:ascii="Arial" w:hAnsi="Arial" w:cs="Arial"/>
                <w:sz w:val="20"/>
                <w:szCs w:val="20"/>
              </w:rPr>
              <w:t>1</w:t>
            </w:r>
          </w:p>
        </w:tc>
        <w:tc>
          <w:tcPr>
            <w:tcW w:w="697" w:type="dxa"/>
          </w:tcPr>
          <w:p w:rsidR="00D95200" w:rsidRPr="00954331" w:rsidRDefault="00561443"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561443"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561443"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561443" w:rsidP="00F85248">
            <w:pPr>
              <w:spacing w:line="240" w:lineRule="auto"/>
              <w:rPr>
                <w:rFonts w:ascii="Arial" w:hAnsi="Arial" w:cs="Arial"/>
                <w:b/>
                <w:sz w:val="20"/>
                <w:szCs w:val="20"/>
              </w:rPr>
            </w:pPr>
            <w:r>
              <w:rPr>
                <w:rFonts w:ascii="Arial" w:hAnsi="Arial" w:cs="Arial"/>
                <w:b/>
                <w:sz w:val="20"/>
                <w:szCs w:val="20"/>
              </w:rPr>
              <w:t>4,80</w:t>
            </w:r>
          </w:p>
        </w:tc>
      </w:tr>
      <w:tr w:rsidR="00D95200" w:rsidRPr="00954331" w:rsidTr="00C94961">
        <w:trPr>
          <w:trHeight w:val="394"/>
          <w:jc w:val="center"/>
        </w:trPr>
        <w:tc>
          <w:tcPr>
            <w:tcW w:w="626" w:type="dxa"/>
            <w:vMerge w:val="restart"/>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IV2</w:t>
            </w:r>
          </w:p>
        </w:tc>
        <w:tc>
          <w:tcPr>
            <w:tcW w:w="3093" w:type="dxa"/>
          </w:tcPr>
          <w:p w:rsidR="00D95200" w:rsidRPr="00A21B83" w:rsidRDefault="00561443" w:rsidP="00F85248">
            <w:pPr>
              <w:spacing w:line="240" w:lineRule="auto"/>
              <w:rPr>
                <w:rFonts w:ascii="Arial" w:hAnsi="Arial" w:cs="Arial"/>
                <w:b/>
                <w:i/>
                <w:sz w:val="20"/>
                <w:szCs w:val="20"/>
              </w:rPr>
            </w:pPr>
            <w:r w:rsidRPr="00A21B83">
              <w:rPr>
                <w:rFonts w:ascii="Arial" w:hAnsi="Arial" w:cs="Arial"/>
                <w:b/>
                <w:i/>
                <w:sz w:val="20"/>
                <w:szCs w:val="20"/>
              </w:rPr>
              <w:t>Разрешување на конфликти</w:t>
            </w:r>
            <w:r w:rsidRPr="00A21B83">
              <w:rPr>
                <w:rFonts w:ascii="Arial" w:hAnsi="Arial" w:cs="Arial"/>
                <w:b/>
                <w:i/>
                <w:sz w:val="20"/>
                <w:szCs w:val="20"/>
                <w:lang w:val="en-US"/>
              </w:rPr>
              <w:t xml:space="preserve"> (</w:t>
            </w:r>
            <w:r w:rsidRPr="00A21B83">
              <w:rPr>
                <w:rFonts w:ascii="Arial" w:hAnsi="Arial" w:cs="Arial"/>
                <w:b/>
                <w:i/>
                <w:sz w:val="20"/>
                <w:szCs w:val="20"/>
              </w:rPr>
              <w:t>прво полугодие)</w:t>
            </w:r>
          </w:p>
        </w:tc>
        <w:tc>
          <w:tcPr>
            <w:tcW w:w="705"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29</w:t>
            </w:r>
          </w:p>
        </w:tc>
        <w:tc>
          <w:tcPr>
            <w:tcW w:w="542"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8716B8" w:rsidP="00F85248">
            <w:pPr>
              <w:spacing w:line="240" w:lineRule="auto"/>
              <w:rPr>
                <w:rFonts w:ascii="Arial" w:hAnsi="Arial" w:cs="Arial"/>
                <w:b/>
                <w:sz w:val="20"/>
                <w:szCs w:val="20"/>
              </w:rPr>
            </w:pPr>
            <w:r>
              <w:rPr>
                <w:rFonts w:ascii="Arial" w:hAnsi="Arial" w:cs="Arial"/>
                <w:b/>
                <w:sz w:val="20"/>
                <w:szCs w:val="20"/>
              </w:rPr>
              <w:t>5,00</w:t>
            </w:r>
          </w:p>
        </w:tc>
      </w:tr>
      <w:tr w:rsidR="00D95200" w:rsidRPr="00954331" w:rsidTr="00C94961">
        <w:trPr>
          <w:trHeight w:val="458"/>
          <w:jc w:val="center"/>
        </w:trPr>
        <w:tc>
          <w:tcPr>
            <w:tcW w:w="626" w:type="dxa"/>
            <w:vMerge/>
            <w:shd w:val="clear" w:color="auto" w:fill="E8B7B7" w:themeFill="accent6"/>
          </w:tcPr>
          <w:p w:rsidR="00D95200" w:rsidRPr="00954331" w:rsidRDefault="00D95200" w:rsidP="00F85248">
            <w:pPr>
              <w:spacing w:line="240" w:lineRule="auto"/>
              <w:rPr>
                <w:rFonts w:ascii="Arial" w:hAnsi="Arial" w:cs="Arial"/>
                <w:b/>
                <w:sz w:val="20"/>
                <w:szCs w:val="20"/>
              </w:rPr>
            </w:pPr>
          </w:p>
        </w:tc>
        <w:tc>
          <w:tcPr>
            <w:tcW w:w="3093" w:type="dxa"/>
          </w:tcPr>
          <w:p w:rsidR="00D95200" w:rsidRPr="00A21B83" w:rsidRDefault="00561443" w:rsidP="00F85248">
            <w:pPr>
              <w:spacing w:line="240" w:lineRule="auto"/>
              <w:rPr>
                <w:rFonts w:ascii="Arial" w:hAnsi="Arial" w:cs="Arial"/>
                <w:b/>
                <w:i/>
                <w:sz w:val="20"/>
                <w:szCs w:val="20"/>
              </w:rPr>
            </w:pPr>
            <w:r w:rsidRPr="00A21B83">
              <w:rPr>
                <w:rFonts w:ascii="Arial" w:hAnsi="Arial" w:cs="Arial"/>
                <w:b/>
                <w:i/>
                <w:sz w:val="20"/>
                <w:szCs w:val="20"/>
                <w:lang w:val="en-US"/>
              </w:rPr>
              <w:t>O</w:t>
            </w:r>
            <w:r w:rsidRPr="00A21B83">
              <w:rPr>
                <w:rFonts w:ascii="Arial" w:hAnsi="Arial" w:cs="Arial"/>
                <w:b/>
                <w:i/>
                <w:sz w:val="20"/>
                <w:szCs w:val="20"/>
              </w:rPr>
              <w:t xml:space="preserve">ригами </w:t>
            </w:r>
            <w:r w:rsidRPr="00A21B83">
              <w:rPr>
                <w:rFonts w:ascii="Arial" w:hAnsi="Arial" w:cs="Arial"/>
                <w:b/>
                <w:i/>
                <w:sz w:val="20"/>
                <w:szCs w:val="20"/>
                <w:lang w:val="en-US"/>
              </w:rPr>
              <w:t>(</w:t>
            </w:r>
            <w:r w:rsidRPr="00A21B83">
              <w:rPr>
                <w:rFonts w:ascii="Arial" w:hAnsi="Arial" w:cs="Arial"/>
                <w:b/>
                <w:i/>
                <w:sz w:val="20"/>
                <w:szCs w:val="20"/>
              </w:rPr>
              <w:t>второ полугодие</w:t>
            </w:r>
            <w:r w:rsidR="00972BDE">
              <w:rPr>
                <w:rFonts w:ascii="Arial" w:hAnsi="Arial" w:cs="Arial"/>
                <w:b/>
                <w:i/>
                <w:sz w:val="20"/>
                <w:szCs w:val="20"/>
              </w:rPr>
              <w:t>)</w:t>
            </w:r>
          </w:p>
        </w:tc>
        <w:tc>
          <w:tcPr>
            <w:tcW w:w="705"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29</w:t>
            </w:r>
          </w:p>
        </w:tc>
        <w:tc>
          <w:tcPr>
            <w:tcW w:w="542"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8716B8"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Default="008716B8" w:rsidP="00F85248">
            <w:pPr>
              <w:spacing w:line="240" w:lineRule="auto"/>
              <w:rPr>
                <w:rFonts w:ascii="Arial" w:hAnsi="Arial" w:cs="Arial"/>
                <w:b/>
                <w:sz w:val="20"/>
                <w:szCs w:val="20"/>
              </w:rPr>
            </w:pPr>
            <w:r>
              <w:rPr>
                <w:rFonts w:ascii="Arial" w:hAnsi="Arial" w:cs="Arial"/>
                <w:b/>
                <w:sz w:val="20"/>
                <w:szCs w:val="20"/>
              </w:rPr>
              <w:t>5,00</w:t>
            </w:r>
          </w:p>
          <w:p w:rsidR="008716B8" w:rsidRPr="00954331" w:rsidRDefault="008716B8" w:rsidP="00F85248">
            <w:pPr>
              <w:spacing w:line="240" w:lineRule="auto"/>
              <w:rPr>
                <w:rFonts w:ascii="Arial" w:hAnsi="Arial" w:cs="Arial"/>
                <w:b/>
                <w:sz w:val="20"/>
                <w:szCs w:val="20"/>
              </w:rPr>
            </w:pPr>
          </w:p>
        </w:tc>
      </w:tr>
      <w:tr w:rsidR="00D95200" w:rsidRPr="00954331" w:rsidTr="00C94961">
        <w:trPr>
          <w:trHeight w:val="602"/>
          <w:jc w:val="center"/>
        </w:trPr>
        <w:tc>
          <w:tcPr>
            <w:tcW w:w="626" w:type="dxa"/>
            <w:vMerge w:val="restart"/>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IV 3</w:t>
            </w:r>
          </w:p>
        </w:tc>
        <w:tc>
          <w:tcPr>
            <w:tcW w:w="3093" w:type="dxa"/>
          </w:tcPr>
          <w:p w:rsidR="00D95200" w:rsidRPr="00A21B83" w:rsidRDefault="00D95200" w:rsidP="00F85248">
            <w:pPr>
              <w:spacing w:line="240" w:lineRule="auto"/>
              <w:rPr>
                <w:rFonts w:ascii="Arial" w:hAnsi="Arial" w:cs="Arial"/>
                <w:i/>
                <w:sz w:val="20"/>
                <w:szCs w:val="20"/>
                <w:lang w:val="en-US"/>
              </w:rPr>
            </w:pPr>
            <w:r w:rsidRPr="00A21B83">
              <w:rPr>
                <w:rFonts w:ascii="Arial" w:hAnsi="Arial" w:cs="Arial"/>
                <w:b/>
                <w:i/>
                <w:sz w:val="20"/>
                <w:szCs w:val="20"/>
              </w:rPr>
              <w:t>Разрешување конфликти</w:t>
            </w:r>
            <w:r w:rsidRPr="00A21B83">
              <w:rPr>
                <w:rFonts w:ascii="Arial" w:hAnsi="Arial" w:cs="Arial"/>
                <w:b/>
                <w:i/>
                <w:sz w:val="20"/>
                <w:szCs w:val="20"/>
                <w:lang w:val="en-US"/>
              </w:rPr>
              <w:t>(</w:t>
            </w:r>
            <w:r w:rsidRPr="00A21B83">
              <w:rPr>
                <w:rFonts w:ascii="Arial" w:hAnsi="Arial" w:cs="Arial"/>
                <w:b/>
                <w:i/>
                <w:sz w:val="20"/>
                <w:szCs w:val="20"/>
              </w:rPr>
              <w:t>прво полугодие)</w:t>
            </w:r>
          </w:p>
        </w:tc>
        <w:tc>
          <w:tcPr>
            <w:tcW w:w="705"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20</w:t>
            </w:r>
          </w:p>
        </w:tc>
        <w:tc>
          <w:tcPr>
            <w:tcW w:w="542"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1429" w:type="dxa"/>
          </w:tcPr>
          <w:p w:rsidR="001B1EE6" w:rsidRDefault="001B1EE6" w:rsidP="001B1EE6">
            <w:pPr>
              <w:spacing w:line="240" w:lineRule="auto"/>
              <w:rPr>
                <w:rFonts w:ascii="Arial" w:hAnsi="Arial" w:cs="Arial"/>
                <w:b/>
                <w:sz w:val="20"/>
                <w:szCs w:val="20"/>
              </w:rPr>
            </w:pPr>
            <w:r>
              <w:rPr>
                <w:rFonts w:ascii="Arial" w:hAnsi="Arial" w:cs="Arial"/>
                <w:b/>
                <w:sz w:val="20"/>
                <w:szCs w:val="20"/>
              </w:rPr>
              <w:t>5,00</w:t>
            </w:r>
          </w:p>
          <w:p w:rsidR="00D95200" w:rsidRPr="00954331" w:rsidRDefault="00D95200" w:rsidP="00F85248">
            <w:pPr>
              <w:spacing w:line="240" w:lineRule="auto"/>
              <w:rPr>
                <w:rFonts w:ascii="Arial" w:hAnsi="Arial" w:cs="Arial"/>
                <w:b/>
                <w:sz w:val="20"/>
                <w:szCs w:val="20"/>
              </w:rPr>
            </w:pPr>
          </w:p>
        </w:tc>
      </w:tr>
      <w:tr w:rsidR="00D95200" w:rsidRPr="00954331" w:rsidTr="00C94961">
        <w:trPr>
          <w:trHeight w:val="405"/>
          <w:jc w:val="center"/>
        </w:trPr>
        <w:tc>
          <w:tcPr>
            <w:tcW w:w="626" w:type="dxa"/>
            <w:vMerge/>
            <w:shd w:val="clear" w:color="auto" w:fill="E8B7B7" w:themeFill="accent6"/>
          </w:tcPr>
          <w:p w:rsidR="00D95200" w:rsidRPr="00954331" w:rsidRDefault="00D95200" w:rsidP="00F85248">
            <w:pPr>
              <w:spacing w:line="240" w:lineRule="auto"/>
              <w:rPr>
                <w:rFonts w:ascii="Arial" w:hAnsi="Arial" w:cs="Arial"/>
                <w:b/>
                <w:sz w:val="20"/>
                <w:szCs w:val="20"/>
                <w:lang w:val="en-US"/>
              </w:rPr>
            </w:pPr>
          </w:p>
        </w:tc>
        <w:tc>
          <w:tcPr>
            <w:tcW w:w="3093" w:type="dxa"/>
          </w:tcPr>
          <w:p w:rsidR="00D95200" w:rsidRPr="00A21B83" w:rsidRDefault="001B1EE6" w:rsidP="00F85248">
            <w:pPr>
              <w:spacing w:line="240" w:lineRule="auto"/>
              <w:rPr>
                <w:rFonts w:ascii="Arial" w:hAnsi="Arial" w:cs="Arial"/>
                <w:i/>
                <w:sz w:val="20"/>
                <w:szCs w:val="20"/>
              </w:rPr>
            </w:pPr>
            <w:r w:rsidRPr="00A21B83">
              <w:rPr>
                <w:rFonts w:ascii="Arial" w:hAnsi="Arial" w:cs="Arial"/>
                <w:b/>
                <w:i/>
                <w:sz w:val="20"/>
                <w:szCs w:val="20"/>
              </w:rPr>
              <w:t xml:space="preserve">Цртање/сликање/вајарство </w:t>
            </w:r>
            <w:r w:rsidR="00D95200" w:rsidRPr="00A21B83">
              <w:rPr>
                <w:rFonts w:ascii="Arial" w:hAnsi="Arial" w:cs="Arial"/>
                <w:b/>
                <w:i/>
                <w:sz w:val="20"/>
                <w:szCs w:val="20"/>
              </w:rPr>
              <w:t xml:space="preserve"> (второ полугодие)</w:t>
            </w:r>
          </w:p>
        </w:tc>
        <w:tc>
          <w:tcPr>
            <w:tcW w:w="705"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20</w:t>
            </w:r>
          </w:p>
        </w:tc>
        <w:tc>
          <w:tcPr>
            <w:tcW w:w="542"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1B1EE6" w:rsidP="00F85248">
            <w:pPr>
              <w:spacing w:line="240" w:lineRule="auto"/>
              <w:rPr>
                <w:rFonts w:ascii="Arial" w:hAnsi="Arial" w:cs="Arial"/>
                <w:sz w:val="20"/>
                <w:szCs w:val="20"/>
              </w:rPr>
            </w:pPr>
            <w:r>
              <w:rPr>
                <w:rFonts w:ascii="Arial" w:hAnsi="Arial" w:cs="Arial"/>
                <w:sz w:val="20"/>
                <w:szCs w:val="20"/>
              </w:rPr>
              <w:t>/</w:t>
            </w:r>
          </w:p>
        </w:tc>
        <w:tc>
          <w:tcPr>
            <w:tcW w:w="1429" w:type="dxa"/>
          </w:tcPr>
          <w:p w:rsidR="001B1EE6" w:rsidRDefault="001B1EE6" w:rsidP="001B1EE6">
            <w:pPr>
              <w:spacing w:line="240" w:lineRule="auto"/>
              <w:rPr>
                <w:rFonts w:ascii="Arial" w:hAnsi="Arial" w:cs="Arial"/>
                <w:b/>
                <w:sz w:val="20"/>
                <w:szCs w:val="20"/>
              </w:rPr>
            </w:pPr>
            <w:r>
              <w:rPr>
                <w:rFonts w:ascii="Arial" w:hAnsi="Arial" w:cs="Arial"/>
                <w:b/>
                <w:sz w:val="20"/>
                <w:szCs w:val="20"/>
              </w:rPr>
              <w:t>5,00</w:t>
            </w:r>
          </w:p>
          <w:p w:rsidR="00D95200" w:rsidRPr="00954331" w:rsidRDefault="00D95200" w:rsidP="00F85248">
            <w:pPr>
              <w:spacing w:line="240" w:lineRule="auto"/>
              <w:rPr>
                <w:rFonts w:ascii="Arial" w:hAnsi="Arial" w:cs="Arial"/>
                <w:b/>
                <w:sz w:val="20"/>
                <w:szCs w:val="20"/>
              </w:rPr>
            </w:pPr>
          </w:p>
        </w:tc>
      </w:tr>
      <w:tr w:rsidR="00D95200" w:rsidRPr="00954331" w:rsidTr="00C94961">
        <w:trPr>
          <w:trHeight w:val="405"/>
          <w:jc w:val="center"/>
        </w:trPr>
        <w:tc>
          <w:tcPr>
            <w:tcW w:w="626" w:type="dxa"/>
            <w:vMerge w:val="restart"/>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IV 4</w:t>
            </w:r>
          </w:p>
        </w:tc>
        <w:tc>
          <w:tcPr>
            <w:tcW w:w="3093" w:type="dxa"/>
          </w:tcPr>
          <w:p w:rsidR="008716B8" w:rsidRPr="00A21B83" w:rsidRDefault="00DF304A" w:rsidP="00F85248">
            <w:pPr>
              <w:spacing w:line="240" w:lineRule="auto"/>
              <w:rPr>
                <w:rFonts w:ascii="Arial" w:hAnsi="Arial" w:cs="Arial"/>
                <w:b/>
                <w:i/>
                <w:sz w:val="20"/>
                <w:szCs w:val="20"/>
              </w:rPr>
            </w:pPr>
            <w:r w:rsidRPr="00A21B83">
              <w:rPr>
                <w:rFonts w:ascii="Arial" w:hAnsi="Arial" w:cs="Arial"/>
                <w:b/>
                <w:i/>
                <w:sz w:val="20"/>
                <w:szCs w:val="20"/>
              </w:rPr>
              <w:t xml:space="preserve">Мултикултурни работилници </w:t>
            </w:r>
            <w:r w:rsidR="00D95200" w:rsidRPr="00A21B83">
              <w:rPr>
                <w:rFonts w:ascii="Arial" w:hAnsi="Arial" w:cs="Arial"/>
                <w:b/>
                <w:i/>
                <w:sz w:val="20"/>
                <w:szCs w:val="20"/>
              </w:rPr>
              <w:t>( прво полугодие)</w:t>
            </w:r>
          </w:p>
        </w:tc>
        <w:tc>
          <w:tcPr>
            <w:tcW w:w="705"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5</w:t>
            </w:r>
          </w:p>
        </w:tc>
        <w:tc>
          <w:tcPr>
            <w:tcW w:w="54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3E757D" w:rsidRDefault="003E757D" w:rsidP="00F85248">
            <w:pPr>
              <w:spacing w:line="240" w:lineRule="auto"/>
              <w:rPr>
                <w:rFonts w:ascii="Arial" w:hAnsi="Arial" w:cs="Arial"/>
                <w:b/>
                <w:sz w:val="20"/>
                <w:szCs w:val="20"/>
              </w:rPr>
            </w:pPr>
            <w:r>
              <w:rPr>
                <w:rFonts w:ascii="Arial" w:hAnsi="Arial" w:cs="Arial"/>
                <w:b/>
                <w:sz w:val="20"/>
                <w:szCs w:val="20"/>
              </w:rPr>
              <w:t>5,00</w:t>
            </w:r>
          </w:p>
        </w:tc>
      </w:tr>
      <w:tr w:rsidR="00D95200" w:rsidRPr="00954331" w:rsidTr="00C94961">
        <w:trPr>
          <w:trHeight w:val="405"/>
          <w:jc w:val="center"/>
        </w:trPr>
        <w:tc>
          <w:tcPr>
            <w:tcW w:w="626" w:type="dxa"/>
            <w:vMerge/>
            <w:shd w:val="clear" w:color="auto" w:fill="E8B7B7" w:themeFill="accent6"/>
          </w:tcPr>
          <w:p w:rsidR="00D95200" w:rsidRPr="00954331" w:rsidRDefault="00D95200" w:rsidP="00F85248">
            <w:pPr>
              <w:spacing w:line="240" w:lineRule="auto"/>
              <w:rPr>
                <w:rFonts w:ascii="Arial" w:hAnsi="Arial" w:cs="Arial"/>
                <w:b/>
                <w:sz w:val="20"/>
                <w:szCs w:val="20"/>
                <w:lang w:val="en-US"/>
              </w:rPr>
            </w:pPr>
          </w:p>
        </w:tc>
        <w:tc>
          <w:tcPr>
            <w:tcW w:w="3093" w:type="dxa"/>
          </w:tcPr>
          <w:p w:rsidR="00D95200" w:rsidRPr="00A21B83" w:rsidRDefault="00DF304A" w:rsidP="00F85248">
            <w:pPr>
              <w:spacing w:line="240" w:lineRule="auto"/>
              <w:rPr>
                <w:rFonts w:ascii="Arial" w:hAnsi="Arial" w:cs="Arial"/>
                <w:i/>
                <w:sz w:val="20"/>
                <w:szCs w:val="20"/>
                <w:lang w:val="en-US"/>
              </w:rPr>
            </w:pPr>
            <w:r w:rsidRPr="00A21B83">
              <w:rPr>
                <w:rFonts w:ascii="Arial" w:hAnsi="Arial" w:cs="Arial"/>
                <w:b/>
                <w:i/>
                <w:sz w:val="20"/>
                <w:szCs w:val="20"/>
              </w:rPr>
              <w:t xml:space="preserve"> Оригами </w:t>
            </w:r>
            <w:r w:rsidR="00D95200" w:rsidRPr="00A21B83">
              <w:rPr>
                <w:rFonts w:ascii="Arial" w:hAnsi="Arial" w:cs="Arial"/>
                <w:b/>
                <w:i/>
                <w:sz w:val="20"/>
                <w:szCs w:val="20"/>
                <w:lang w:val="en-US"/>
              </w:rPr>
              <w:t>(</w:t>
            </w:r>
            <w:r w:rsidR="00D95200" w:rsidRPr="00A21B83">
              <w:rPr>
                <w:rFonts w:ascii="Arial" w:hAnsi="Arial" w:cs="Arial"/>
                <w:b/>
                <w:i/>
                <w:sz w:val="20"/>
                <w:szCs w:val="20"/>
              </w:rPr>
              <w:t>второ полугодие</w:t>
            </w:r>
            <w:r w:rsidR="00972BDE">
              <w:rPr>
                <w:rFonts w:ascii="Arial" w:hAnsi="Arial" w:cs="Arial"/>
                <w:b/>
                <w:i/>
                <w:sz w:val="20"/>
                <w:szCs w:val="20"/>
              </w:rPr>
              <w:t>)</w:t>
            </w:r>
          </w:p>
        </w:tc>
        <w:tc>
          <w:tcPr>
            <w:tcW w:w="705"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5</w:t>
            </w:r>
          </w:p>
        </w:tc>
        <w:tc>
          <w:tcPr>
            <w:tcW w:w="54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3E757D" w:rsidP="00F85248">
            <w:pPr>
              <w:spacing w:line="240" w:lineRule="auto"/>
              <w:rPr>
                <w:rFonts w:ascii="Arial" w:hAnsi="Arial" w:cs="Arial"/>
                <w:b/>
                <w:sz w:val="20"/>
                <w:szCs w:val="20"/>
              </w:rPr>
            </w:pPr>
            <w:r>
              <w:rPr>
                <w:rFonts w:ascii="Arial" w:hAnsi="Arial" w:cs="Arial"/>
                <w:b/>
                <w:sz w:val="20"/>
                <w:szCs w:val="20"/>
              </w:rPr>
              <w:t>5,00</w:t>
            </w:r>
          </w:p>
        </w:tc>
      </w:tr>
      <w:tr w:rsidR="00D95200" w:rsidRPr="00954331" w:rsidTr="00C94961">
        <w:trPr>
          <w:trHeight w:val="485"/>
          <w:jc w:val="center"/>
        </w:trPr>
        <w:tc>
          <w:tcPr>
            <w:tcW w:w="626" w:type="dxa"/>
            <w:vMerge w:val="restart"/>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V 1</w:t>
            </w:r>
          </w:p>
        </w:tc>
        <w:tc>
          <w:tcPr>
            <w:tcW w:w="3093" w:type="dxa"/>
          </w:tcPr>
          <w:p w:rsidR="00D95200" w:rsidRPr="00A21B83" w:rsidRDefault="003E757D" w:rsidP="00F85248">
            <w:pPr>
              <w:spacing w:line="240" w:lineRule="auto"/>
              <w:rPr>
                <w:rFonts w:ascii="Arial" w:hAnsi="Arial" w:cs="Arial"/>
                <w:b/>
                <w:i/>
                <w:sz w:val="20"/>
                <w:szCs w:val="20"/>
              </w:rPr>
            </w:pPr>
            <w:r w:rsidRPr="00A21B83">
              <w:rPr>
                <w:rFonts w:ascii="Arial" w:hAnsi="Arial" w:cs="Arial"/>
                <w:b/>
                <w:i/>
                <w:sz w:val="20"/>
                <w:szCs w:val="20"/>
              </w:rPr>
              <w:t xml:space="preserve">Градење на интерперсонални односи </w:t>
            </w:r>
            <w:r w:rsidR="00D95200" w:rsidRPr="00A21B83">
              <w:rPr>
                <w:rFonts w:ascii="Arial" w:hAnsi="Arial" w:cs="Arial"/>
                <w:b/>
                <w:i/>
                <w:sz w:val="20"/>
                <w:szCs w:val="20"/>
              </w:rPr>
              <w:t xml:space="preserve"> (прво полугодие)</w:t>
            </w:r>
          </w:p>
        </w:tc>
        <w:tc>
          <w:tcPr>
            <w:tcW w:w="705"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28</w:t>
            </w:r>
          </w:p>
        </w:tc>
        <w:tc>
          <w:tcPr>
            <w:tcW w:w="54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1</w:t>
            </w:r>
          </w:p>
        </w:tc>
        <w:tc>
          <w:tcPr>
            <w:tcW w:w="54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3E757D"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3E757D" w:rsidP="00F85248">
            <w:pPr>
              <w:spacing w:line="240" w:lineRule="auto"/>
              <w:rPr>
                <w:rFonts w:ascii="Arial" w:hAnsi="Arial" w:cs="Arial"/>
                <w:b/>
                <w:sz w:val="20"/>
                <w:szCs w:val="20"/>
              </w:rPr>
            </w:pPr>
            <w:r>
              <w:rPr>
                <w:rFonts w:ascii="Arial" w:hAnsi="Arial" w:cs="Arial"/>
                <w:b/>
                <w:sz w:val="20"/>
                <w:szCs w:val="20"/>
              </w:rPr>
              <w:t>4,96</w:t>
            </w:r>
          </w:p>
        </w:tc>
      </w:tr>
      <w:tr w:rsidR="00D95200" w:rsidRPr="00954331" w:rsidTr="00C94961">
        <w:trPr>
          <w:trHeight w:val="315"/>
          <w:jc w:val="center"/>
        </w:trPr>
        <w:tc>
          <w:tcPr>
            <w:tcW w:w="626" w:type="dxa"/>
            <w:vMerge/>
            <w:shd w:val="clear" w:color="auto" w:fill="E8B7B7" w:themeFill="accent6"/>
          </w:tcPr>
          <w:p w:rsidR="00D95200" w:rsidRPr="00954331" w:rsidRDefault="00D95200" w:rsidP="00F85248">
            <w:pPr>
              <w:spacing w:line="240" w:lineRule="auto"/>
              <w:rPr>
                <w:rFonts w:ascii="Arial" w:hAnsi="Arial" w:cs="Arial"/>
                <w:b/>
                <w:sz w:val="20"/>
                <w:szCs w:val="20"/>
                <w:lang w:val="en-US"/>
              </w:rPr>
            </w:pPr>
          </w:p>
        </w:tc>
        <w:tc>
          <w:tcPr>
            <w:tcW w:w="3093" w:type="dxa"/>
          </w:tcPr>
          <w:p w:rsidR="00D95200" w:rsidRPr="00A21B83" w:rsidRDefault="00F465FB" w:rsidP="00F85248">
            <w:pPr>
              <w:spacing w:line="240" w:lineRule="auto"/>
              <w:rPr>
                <w:rFonts w:ascii="Arial" w:hAnsi="Arial" w:cs="Arial"/>
                <w:b/>
                <w:i/>
                <w:sz w:val="20"/>
                <w:szCs w:val="20"/>
              </w:rPr>
            </w:pPr>
            <w:r w:rsidRPr="00A21B83">
              <w:rPr>
                <w:rFonts w:ascii="Arial" w:hAnsi="Arial" w:cs="Arial"/>
                <w:b/>
                <w:i/>
                <w:sz w:val="20"/>
                <w:szCs w:val="20"/>
              </w:rPr>
              <w:t xml:space="preserve">Оригами </w:t>
            </w:r>
            <w:r w:rsidR="00D95200" w:rsidRPr="00A21B83">
              <w:rPr>
                <w:rFonts w:ascii="Arial" w:hAnsi="Arial" w:cs="Arial"/>
                <w:b/>
                <w:i/>
                <w:sz w:val="20"/>
                <w:szCs w:val="20"/>
              </w:rPr>
              <w:t xml:space="preserve"> (второ полугодие)</w:t>
            </w:r>
          </w:p>
        </w:tc>
        <w:tc>
          <w:tcPr>
            <w:tcW w:w="705" w:type="dxa"/>
          </w:tcPr>
          <w:p w:rsidR="00D95200" w:rsidRPr="00954331" w:rsidRDefault="00F465FB" w:rsidP="00F85248">
            <w:pPr>
              <w:spacing w:line="240" w:lineRule="auto"/>
              <w:rPr>
                <w:rFonts w:ascii="Arial" w:hAnsi="Arial" w:cs="Arial"/>
                <w:sz w:val="20"/>
                <w:szCs w:val="20"/>
              </w:rPr>
            </w:pPr>
            <w:r>
              <w:rPr>
                <w:rFonts w:ascii="Arial" w:hAnsi="Arial" w:cs="Arial"/>
                <w:sz w:val="20"/>
                <w:szCs w:val="20"/>
              </w:rPr>
              <w:t>28</w:t>
            </w:r>
          </w:p>
        </w:tc>
        <w:tc>
          <w:tcPr>
            <w:tcW w:w="542" w:type="dxa"/>
          </w:tcPr>
          <w:p w:rsidR="00D95200" w:rsidRPr="00954331" w:rsidRDefault="00F465FB" w:rsidP="00F85248">
            <w:pPr>
              <w:spacing w:line="240" w:lineRule="auto"/>
              <w:rPr>
                <w:rFonts w:ascii="Arial" w:hAnsi="Arial" w:cs="Arial"/>
                <w:sz w:val="20"/>
                <w:szCs w:val="20"/>
              </w:rPr>
            </w:pPr>
            <w:r>
              <w:rPr>
                <w:rFonts w:ascii="Arial" w:hAnsi="Arial" w:cs="Arial"/>
                <w:sz w:val="20"/>
                <w:szCs w:val="20"/>
              </w:rPr>
              <w:t>1</w:t>
            </w:r>
          </w:p>
        </w:tc>
        <w:tc>
          <w:tcPr>
            <w:tcW w:w="542" w:type="dxa"/>
          </w:tcPr>
          <w:p w:rsidR="00D95200" w:rsidRPr="00954331" w:rsidRDefault="00F465FB"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F465FB"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F465FB"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F465FB"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B41A46" w:rsidP="00F85248">
            <w:pPr>
              <w:spacing w:line="240" w:lineRule="auto"/>
              <w:rPr>
                <w:rFonts w:ascii="Arial" w:hAnsi="Arial" w:cs="Arial"/>
                <w:b/>
                <w:sz w:val="20"/>
                <w:szCs w:val="20"/>
              </w:rPr>
            </w:pPr>
            <w:r>
              <w:rPr>
                <w:rFonts w:ascii="Arial" w:hAnsi="Arial" w:cs="Arial"/>
                <w:b/>
                <w:sz w:val="20"/>
                <w:szCs w:val="20"/>
              </w:rPr>
              <w:t>4,96</w:t>
            </w:r>
          </w:p>
        </w:tc>
      </w:tr>
      <w:tr w:rsidR="00D95200" w:rsidRPr="00954331" w:rsidTr="00C94961">
        <w:trPr>
          <w:trHeight w:val="620"/>
          <w:jc w:val="center"/>
        </w:trPr>
        <w:tc>
          <w:tcPr>
            <w:tcW w:w="626" w:type="dxa"/>
            <w:vMerge w:val="restart"/>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V 2</w:t>
            </w:r>
          </w:p>
          <w:p w:rsidR="00D95200" w:rsidRPr="00954331" w:rsidRDefault="00D95200" w:rsidP="00F85248">
            <w:pPr>
              <w:spacing w:line="240" w:lineRule="auto"/>
              <w:rPr>
                <w:rFonts w:ascii="Arial" w:hAnsi="Arial" w:cs="Arial"/>
                <w:b/>
                <w:sz w:val="20"/>
                <w:szCs w:val="20"/>
              </w:rPr>
            </w:pPr>
          </w:p>
        </w:tc>
        <w:tc>
          <w:tcPr>
            <w:tcW w:w="3093" w:type="dxa"/>
          </w:tcPr>
          <w:p w:rsidR="00D95200" w:rsidRPr="00A21B83" w:rsidRDefault="001C28C6" w:rsidP="00F85248">
            <w:pPr>
              <w:spacing w:line="240" w:lineRule="auto"/>
              <w:rPr>
                <w:rFonts w:ascii="Arial" w:hAnsi="Arial" w:cs="Arial"/>
                <w:b/>
                <w:i/>
                <w:sz w:val="20"/>
                <w:szCs w:val="20"/>
              </w:rPr>
            </w:pPr>
            <w:r w:rsidRPr="00A21B83">
              <w:rPr>
                <w:rFonts w:ascii="Arial" w:hAnsi="Arial" w:cs="Arial"/>
                <w:b/>
                <w:i/>
                <w:sz w:val="20"/>
                <w:szCs w:val="20"/>
              </w:rPr>
              <w:t xml:space="preserve">Мултикултурни работилници </w:t>
            </w:r>
            <w:r w:rsidR="00D95200" w:rsidRPr="00A21B83">
              <w:rPr>
                <w:rFonts w:ascii="Arial" w:hAnsi="Arial" w:cs="Arial"/>
                <w:b/>
                <w:i/>
                <w:sz w:val="20"/>
                <w:szCs w:val="20"/>
              </w:rPr>
              <w:t>(прво полугодие)</w:t>
            </w:r>
          </w:p>
        </w:tc>
        <w:tc>
          <w:tcPr>
            <w:tcW w:w="705"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30</w:t>
            </w:r>
          </w:p>
        </w:tc>
        <w:tc>
          <w:tcPr>
            <w:tcW w:w="542"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1C28C6" w:rsidP="00F85248">
            <w:pPr>
              <w:spacing w:line="240" w:lineRule="auto"/>
              <w:rPr>
                <w:rFonts w:ascii="Arial" w:hAnsi="Arial" w:cs="Arial"/>
                <w:b/>
                <w:sz w:val="20"/>
                <w:szCs w:val="20"/>
              </w:rPr>
            </w:pPr>
            <w:r>
              <w:rPr>
                <w:rFonts w:ascii="Arial" w:hAnsi="Arial" w:cs="Arial"/>
                <w:b/>
                <w:sz w:val="20"/>
                <w:szCs w:val="20"/>
              </w:rPr>
              <w:t>5,00</w:t>
            </w:r>
          </w:p>
        </w:tc>
      </w:tr>
      <w:tr w:rsidR="00D95200" w:rsidRPr="00954331" w:rsidTr="00C94961">
        <w:trPr>
          <w:trHeight w:val="375"/>
          <w:jc w:val="center"/>
        </w:trPr>
        <w:tc>
          <w:tcPr>
            <w:tcW w:w="626" w:type="dxa"/>
            <w:vMerge/>
            <w:shd w:val="clear" w:color="auto" w:fill="E8B7B7" w:themeFill="accent6"/>
          </w:tcPr>
          <w:p w:rsidR="00D95200" w:rsidRPr="00954331" w:rsidRDefault="00D95200" w:rsidP="00F85248">
            <w:pPr>
              <w:spacing w:line="240" w:lineRule="auto"/>
              <w:rPr>
                <w:rFonts w:ascii="Arial" w:hAnsi="Arial" w:cs="Arial"/>
                <w:b/>
                <w:sz w:val="20"/>
                <w:szCs w:val="20"/>
                <w:lang w:val="en-US"/>
              </w:rPr>
            </w:pPr>
          </w:p>
        </w:tc>
        <w:tc>
          <w:tcPr>
            <w:tcW w:w="3093" w:type="dxa"/>
          </w:tcPr>
          <w:p w:rsidR="00D95200" w:rsidRPr="00A21B83" w:rsidRDefault="001C28C6" w:rsidP="00F85248">
            <w:pPr>
              <w:spacing w:line="240" w:lineRule="auto"/>
              <w:rPr>
                <w:rFonts w:ascii="Arial" w:hAnsi="Arial" w:cs="Arial"/>
                <w:b/>
                <w:i/>
                <w:sz w:val="20"/>
                <w:szCs w:val="20"/>
              </w:rPr>
            </w:pPr>
            <w:r w:rsidRPr="00A21B83">
              <w:rPr>
                <w:rFonts w:ascii="Arial" w:hAnsi="Arial" w:cs="Arial"/>
                <w:b/>
                <w:i/>
                <w:sz w:val="20"/>
                <w:szCs w:val="20"/>
              </w:rPr>
              <w:t xml:space="preserve">Театарски работилници </w:t>
            </w:r>
            <w:r w:rsidR="00D95200" w:rsidRPr="00A21B83">
              <w:rPr>
                <w:rFonts w:ascii="Arial" w:hAnsi="Arial" w:cs="Arial"/>
                <w:b/>
                <w:i/>
                <w:sz w:val="20"/>
                <w:szCs w:val="20"/>
              </w:rPr>
              <w:t xml:space="preserve"> (второ полугодие)</w:t>
            </w:r>
          </w:p>
        </w:tc>
        <w:tc>
          <w:tcPr>
            <w:tcW w:w="705"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30</w:t>
            </w:r>
          </w:p>
        </w:tc>
        <w:tc>
          <w:tcPr>
            <w:tcW w:w="542"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1C28C6"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1C28C6" w:rsidP="00F85248">
            <w:pPr>
              <w:spacing w:line="240" w:lineRule="auto"/>
              <w:rPr>
                <w:rFonts w:ascii="Arial" w:hAnsi="Arial" w:cs="Arial"/>
                <w:b/>
                <w:sz w:val="20"/>
                <w:szCs w:val="20"/>
              </w:rPr>
            </w:pPr>
            <w:r>
              <w:rPr>
                <w:rFonts w:ascii="Arial" w:hAnsi="Arial" w:cs="Arial"/>
                <w:b/>
                <w:sz w:val="20"/>
                <w:szCs w:val="20"/>
              </w:rPr>
              <w:t>5,00</w:t>
            </w:r>
          </w:p>
        </w:tc>
      </w:tr>
      <w:tr w:rsidR="00D95200" w:rsidRPr="00954331" w:rsidTr="00C94961">
        <w:trPr>
          <w:trHeight w:val="638"/>
          <w:jc w:val="center"/>
        </w:trPr>
        <w:tc>
          <w:tcPr>
            <w:tcW w:w="626" w:type="dxa"/>
            <w:shd w:val="clear" w:color="auto" w:fill="E8B7B7" w:themeFill="accent6"/>
          </w:tcPr>
          <w:p w:rsidR="00D95200" w:rsidRPr="00954331" w:rsidRDefault="00D95200" w:rsidP="00F85248">
            <w:pPr>
              <w:spacing w:line="240" w:lineRule="auto"/>
              <w:rPr>
                <w:rFonts w:ascii="Arial" w:hAnsi="Arial" w:cs="Arial"/>
                <w:b/>
                <w:sz w:val="20"/>
                <w:szCs w:val="20"/>
                <w:lang w:val="en-US"/>
              </w:rPr>
            </w:pPr>
            <w:r w:rsidRPr="00954331">
              <w:rPr>
                <w:rFonts w:ascii="Arial" w:hAnsi="Arial" w:cs="Arial"/>
                <w:b/>
                <w:sz w:val="20"/>
                <w:szCs w:val="20"/>
                <w:lang w:val="en-US"/>
              </w:rPr>
              <w:t>V 3</w:t>
            </w:r>
          </w:p>
          <w:p w:rsidR="00D95200" w:rsidRPr="00954331" w:rsidRDefault="00D95200" w:rsidP="00F85248">
            <w:pPr>
              <w:spacing w:line="240" w:lineRule="auto"/>
              <w:rPr>
                <w:rFonts w:ascii="Arial" w:hAnsi="Arial" w:cs="Arial"/>
                <w:b/>
                <w:sz w:val="20"/>
                <w:szCs w:val="20"/>
              </w:rPr>
            </w:pPr>
          </w:p>
        </w:tc>
        <w:tc>
          <w:tcPr>
            <w:tcW w:w="3093" w:type="dxa"/>
          </w:tcPr>
          <w:p w:rsidR="00D95200" w:rsidRPr="00A21B83" w:rsidRDefault="00E64BBF" w:rsidP="00F85248">
            <w:pPr>
              <w:spacing w:line="240" w:lineRule="auto"/>
              <w:rPr>
                <w:rFonts w:ascii="Arial" w:hAnsi="Arial" w:cs="Arial"/>
                <w:b/>
                <w:i/>
                <w:sz w:val="20"/>
                <w:szCs w:val="20"/>
              </w:rPr>
            </w:pPr>
            <w:r w:rsidRPr="00A21B83">
              <w:rPr>
                <w:rFonts w:ascii="Arial" w:hAnsi="Arial" w:cs="Arial"/>
                <w:b/>
                <w:i/>
                <w:sz w:val="20"/>
                <w:szCs w:val="20"/>
              </w:rPr>
              <w:t>Танцување</w:t>
            </w:r>
            <w:r w:rsidR="00D95200" w:rsidRPr="00A21B83">
              <w:rPr>
                <w:rFonts w:ascii="Arial" w:hAnsi="Arial" w:cs="Arial"/>
                <w:b/>
                <w:i/>
                <w:sz w:val="20"/>
                <w:szCs w:val="20"/>
              </w:rPr>
              <w:t>(прво полугодие)</w:t>
            </w:r>
          </w:p>
        </w:tc>
        <w:tc>
          <w:tcPr>
            <w:tcW w:w="705" w:type="dxa"/>
          </w:tcPr>
          <w:p w:rsidR="00D95200" w:rsidRPr="00954331" w:rsidRDefault="00E64BBF" w:rsidP="00F85248">
            <w:pPr>
              <w:spacing w:line="240" w:lineRule="auto"/>
              <w:rPr>
                <w:rFonts w:ascii="Arial" w:hAnsi="Arial" w:cs="Arial"/>
                <w:sz w:val="20"/>
                <w:szCs w:val="20"/>
              </w:rPr>
            </w:pPr>
            <w:r>
              <w:rPr>
                <w:rFonts w:ascii="Arial" w:hAnsi="Arial" w:cs="Arial"/>
                <w:sz w:val="20"/>
                <w:szCs w:val="20"/>
              </w:rPr>
              <w:t>26</w:t>
            </w:r>
          </w:p>
        </w:tc>
        <w:tc>
          <w:tcPr>
            <w:tcW w:w="542" w:type="dxa"/>
          </w:tcPr>
          <w:p w:rsidR="00D95200"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542" w:type="dxa"/>
          </w:tcPr>
          <w:p w:rsidR="00D95200"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97" w:type="dxa"/>
          </w:tcPr>
          <w:p w:rsidR="00D95200"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01" w:type="dxa"/>
          </w:tcPr>
          <w:p w:rsidR="00D95200"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782" w:type="dxa"/>
          </w:tcPr>
          <w:p w:rsidR="00D95200"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1429" w:type="dxa"/>
          </w:tcPr>
          <w:p w:rsidR="00D95200" w:rsidRPr="00954331" w:rsidRDefault="00E64BBF" w:rsidP="00F85248">
            <w:pPr>
              <w:spacing w:line="240" w:lineRule="auto"/>
              <w:rPr>
                <w:rFonts w:ascii="Arial" w:hAnsi="Arial" w:cs="Arial"/>
                <w:b/>
                <w:sz w:val="20"/>
                <w:szCs w:val="20"/>
              </w:rPr>
            </w:pPr>
            <w:r>
              <w:rPr>
                <w:rFonts w:ascii="Arial" w:hAnsi="Arial" w:cs="Arial"/>
                <w:b/>
                <w:sz w:val="20"/>
                <w:szCs w:val="20"/>
              </w:rPr>
              <w:t>5,00</w:t>
            </w:r>
          </w:p>
        </w:tc>
      </w:tr>
      <w:tr w:rsidR="00E64BBF" w:rsidRPr="00954331" w:rsidTr="00C94961">
        <w:trPr>
          <w:trHeight w:val="555"/>
          <w:jc w:val="center"/>
        </w:trPr>
        <w:tc>
          <w:tcPr>
            <w:tcW w:w="626" w:type="dxa"/>
            <w:shd w:val="clear" w:color="auto" w:fill="E8B7B7" w:themeFill="accent6"/>
          </w:tcPr>
          <w:p w:rsidR="00E64BBF" w:rsidRPr="00954331" w:rsidRDefault="00E64BBF" w:rsidP="00F85248">
            <w:pPr>
              <w:spacing w:line="240" w:lineRule="auto"/>
              <w:rPr>
                <w:rFonts w:ascii="Arial" w:hAnsi="Arial" w:cs="Arial"/>
                <w:b/>
                <w:sz w:val="20"/>
                <w:szCs w:val="20"/>
                <w:lang w:val="en-US"/>
              </w:rPr>
            </w:pPr>
          </w:p>
        </w:tc>
        <w:tc>
          <w:tcPr>
            <w:tcW w:w="3093" w:type="dxa"/>
          </w:tcPr>
          <w:p w:rsidR="00E64BBF" w:rsidRPr="00A21B83" w:rsidRDefault="00E64BBF" w:rsidP="00F85248">
            <w:pPr>
              <w:spacing w:line="240" w:lineRule="auto"/>
              <w:rPr>
                <w:rFonts w:ascii="Arial" w:hAnsi="Arial" w:cs="Arial"/>
                <w:b/>
                <w:i/>
                <w:sz w:val="20"/>
                <w:szCs w:val="20"/>
              </w:rPr>
            </w:pPr>
            <w:r w:rsidRPr="00A21B83">
              <w:rPr>
                <w:rFonts w:ascii="Arial" w:hAnsi="Arial" w:cs="Arial"/>
                <w:b/>
                <w:i/>
                <w:sz w:val="20"/>
                <w:szCs w:val="20"/>
              </w:rPr>
              <w:t>Театарски работилници (второ полугодие)</w:t>
            </w:r>
          </w:p>
        </w:tc>
        <w:tc>
          <w:tcPr>
            <w:tcW w:w="705"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26</w:t>
            </w:r>
          </w:p>
        </w:tc>
        <w:tc>
          <w:tcPr>
            <w:tcW w:w="54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54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97"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01"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78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1429" w:type="dxa"/>
          </w:tcPr>
          <w:p w:rsidR="00E64BBF" w:rsidRPr="00954331" w:rsidRDefault="00E64BBF" w:rsidP="005F3466">
            <w:pPr>
              <w:spacing w:line="240" w:lineRule="auto"/>
              <w:rPr>
                <w:rFonts w:ascii="Arial" w:hAnsi="Arial" w:cs="Arial"/>
                <w:b/>
                <w:sz w:val="20"/>
                <w:szCs w:val="20"/>
              </w:rPr>
            </w:pPr>
            <w:r>
              <w:rPr>
                <w:rFonts w:ascii="Arial" w:hAnsi="Arial" w:cs="Arial"/>
                <w:b/>
                <w:sz w:val="20"/>
                <w:szCs w:val="20"/>
              </w:rPr>
              <w:t>5,00</w:t>
            </w:r>
          </w:p>
        </w:tc>
      </w:tr>
      <w:tr w:rsidR="00E64BBF" w:rsidRPr="00954331" w:rsidTr="00C94961">
        <w:trPr>
          <w:trHeight w:val="620"/>
          <w:jc w:val="center"/>
        </w:trPr>
        <w:tc>
          <w:tcPr>
            <w:tcW w:w="626" w:type="dxa"/>
            <w:shd w:val="clear" w:color="auto" w:fill="E8B7B7" w:themeFill="accent6"/>
          </w:tcPr>
          <w:p w:rsidR="00E64BBF" w:rsidRPr="00954331" w:rsidRDefault="00E64BBF" w:rsidP="00F85248">
            <w:pPr>
              <w:spacing w:line="240" w:lineRule="auto"/>
              <w:rPr>
                <w:rFonts w:ascii="Arial" w:hAnsi="Arial" w:cs="Arial"/>
                <w:b/>
                <w:sz w:val="20"/>
                <w:szCs w:val="20"/>
                <w:lang w:val="en-US"/>
              </w:rPr>
            </w:pPr>
            <w:r w:rsidRPr="00954331">
              <w:rPr>
                <w:rFonts w:ascii="Arial" w:hAnsi="Arial" w:cs="Arial"/>
                <w:b/>
                <w:sz w:val="20"/>
                <w:szCs w:val="20"/>
                <w:lang w:val="en-US"/>
              </w:rPr>
              <w:t>V 4</w:t>
            </w:r>
          </w:p>
          <w:p w:rsidR="00E64BBF" w:rsidRPr="00954331" w:rsidRDefault="00E64BBF" w:rsidP="00F85248">
            <w:pPr>
              <w:spacing w:line="240" w:lineRule="auto"/>
              <w:rPr>
                <w:rFonts w:ascii="Arial" w:hAnsi="Arial" w:cs="Arial"/>
                <w:b/>
                <w:sz w:val="20"/>
                <w:szCs w:val="20"/>
              </w:rPr>
            </w:pPr>
          </w:p>
        </w:tc>
        <w:tc>
          <w:tcPr>
            <w:tcW w:w="3093" w:type="dxa"/>
          </w:tcPr>
          <w:p w:rsidR="00E64BBF" w:rsidRPr="00A21B83" w:rsidRDefault="00E64BBF" w:rsidP="00F85248">
            <w:pPr>
              <w:spacing w:line="240" w:lineRule="auto"/>
              <w:rPr>
                <w:rFonts w:ascii="Arial" w:hAnsi="Arial" w:cs="Arial"/>
                <w:i/>
                <w:sz w:val="20"/>
                <w:szCs w:val="20"/>
              </w:rPr>
            </w:pPr>
            <w:r w:rsidRPr="00A21B83">
              <w:rPr>
                <w:rFonts w:ascii="Arial" w:hAnsi="Arial" w:cs="Arial"/>
                <w:b/>
                <w:i/>
                <w:sz w:val="20"/>
                <w:szCs w:val="20"/>
              </w:rPr>
              <w:t>Мултикултурни работилници (прво полугодие)</w:t>
            </w:r>
          </w:p>
        </w:tc>
        <w:tc>
          <w:tcPr>
            <w:tcW w:w="705"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5</w:t>
            </w:r>
          </w:p>
        </w:tc>
        <w:tc>
          <w:tcPr>
            <w:tcW w:w="54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54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97"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01"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782" w:type="dxa"/>
          </w:tcPr>
          <w:p w:rsidR="00E64BBF" w:rsidRPr="00954331" w:rsidRDefault="00E64BBF" w:rsidP="00F85248">
            <w:pPr>
              <w:spacing w:line="240" w:lineRule="auto"/>
              <w:rPr>
                <w:rFonts w:ascii="Arial" w:hAnsi="Arial" w:cs="Arial"/>
                <w:sz w:val="20"/>
                <w:szCs w:val="20"/>
              </w:rPr>
            </w:pPr>
          </w:p>
        </w:tc>
        <w:tc>
          <w:tcPr>
            <w:tcW w:w="1429" w:type="dxa"/>
          </w:tcPr>
          <w:p w:rsidR="00E64BBF" w:rsidRPr="00954331" w:rsidRDefault="00E64BBF" w:rsidP="00F85248">
            <w:pPr>
              <w:spacing w:line="240" w:lineRule="auto"/>
              <w:rPr>
                <w:rFonts w:ascii="Arial" w:hAnsi="Arial" w:cs="Arial"/>
                <w:b/>
                <w:sz w:val="20"/>
                <w:szCs w:val="20"/>
              </w:rPr>
            </w:pPr>
            <w:r>
              <w:rPr>
                <w:rFonts w:ascii="Arial" w:hAnsi="Arial" w:cs="Arial"/>
                <w:b/>
                <w:sz w:val="20"/>
                <w:szCs w:val="20"/>
              </w:rPr>
              <w:t>5,00</w:t>
            </w:r>
          </w:p>
        </w:tc>
      </w:tr>
      <w:tr w:rsidR="00E64BBF" w:rsidRPr="00954331" w:rsidTr="00C94961">
        <w:trPr>
          <w:jc w:val="center"/>
        </w:trPr>
        <w:tc>
          <w:tcPr>
            <w:tcW w:w="626" w:type="dxa"/>
            <w:shd w:val="clear" w:color="auto" w:fill="E8B7B7" w:themeFill="accent6"/>
          </w:tcPr>
          <w:p w:rsidR="00E64BBF" w:rsidRPr="00954331" w:rsidRDefault="00E64BBF" w:rsidP="00F85248">
            <w:pPr>
              <w:spacing w:line="240" w:lineRule="auto"/>
              <w:rPr>
                <w:rFonts w:ascii="Arial" w:hAnsi="Arial" w:cs="Arial"/>
                <w:b/>
                <w:sz w:val="20"/>
                <w:szCs w:val="20"/>
                <w:lang w:val="en-US"/>
              </w:rPr>
            </w:pPr>
          </w:p>
        </w:tc>
        <w:tc>
          <w:tcPr>
            <w:tcW w:w="3093" w:type="dxa"/>
          </w:tcPr>
          <w:p w:rsidR="00E64BBF" w:rsidRPr="00A21B83" w:rsidRDefault="00E64BBF" w:rsidP="00F85248">
            <w:pPr>
              <w:spacing w:line="240" w:lineRule="auto"/>
              <w:rPr>
                <w:rFonts w:ascii="Arial" w:hAnsi="Arial" w:cs="Arial"/>
                <w:i/>
                <w:sz w:val="20"/>
                <w:szCs w:val="20"/>
              </w:rPr>
            </w:pPr>
            <w:r w:rsidRPr="00A21B83">
              <w:rPr>
                <w:rFonts w:ascii="Arial" w:hAnsi="Arial" w:cs="Arial"/>
                <w:b/>
                <w:i/>
                <w:sz w:val="20"/>
                <w:szCs w:val="20"/>
              </w:rPr>
              <w:t>Оригами (второ полугодие)</w:t>
            </w:r>
          </w:p>
        </w:tc>
        <w:tc>
          <w:tcPr>
            <w:tcW w:w="705"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5</w:t>
            </w:r>
          </w:p>
        </w:tc>
        <w:tc>
          <w:tcPr>
            <w:tcW w:w="54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542"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97"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601" w:type="dxa"/>
          </w:tcPr>
          <w:p w:rsidR="00E64BBF" w:rsidRPr="00954331" w:rsidRDefault="00E64BBF" w:rsidP="00F85248">
            <w:pPr>
              <w:spacing w:line="240" w:lineRule="auto"/>
              <w:rPr>
                <w:rFonts w:ascii="Arial" w:hAnsi="Arial" w:cs="Arial"/>
                <w:sz w:val="20"/>
                <w:szCs w:val="20"/>
              </w:rPr>
            </w:pPr>
            <w:r>
              <w:rPr>
                <w:rFonts w:ascii="Arial" w:hAnsi="Arial" w:cs="Arial"/>
                <w:sz w:val="20"/>
                <w:szCs w:val="20"/>
              </w:rPr>
              <w:t>/</w:t>
            </w:r>
          </w:p>
        </w:tc>
        <w:tc>
          <w:tcPr>
            <w:tcW w:w="782" w:type="dxa"/>
          </w:tcPr>
          <w:p w:rsidR="00E64BBF" w:rsidRPr="00954331" w:rsidRDefault="00E64BBF" w:rsidP="00F85248">
            <w:pPr>
              <w:spacing w:line="240" w:lineRule="auto"/>
              <w:rPr>
                <w:rFonts w:ascii="Arial" w:hAnsi="Arial" w:cs="Arial"/>
                <w:sz w:val="20"/>
                <w:szCs w:val="20"/>
              </w:rPr>
            </w:pPr>
          </w:p>
        </w:tc>
        <w:tc>
          <w:tcPr>
            <w:tcW w:w="1429" w:type="dxa"/>
          </w:tcPr>
          <w:p w:rsidR="00E64BBF" w:rsidRPr="00954331" w:rsidRDefault="00E64BBF" w:rsidP="00F85248">
            <w:pPr>
              <w:spacing w:line="240" w:lineRule="auto"/>
              <w:rPr>
                <w:rFonts w:ascii="Arial" w:hAnsi="Arial" w:cs="Arial"/>
                <w:b/>
                <w:sz w:val="20"/>
                <w:szCs w:val="20"/>
              </w:rPr>
            </w:pPr>
            <w:r>
              <w:rPr>
                <w:rFonts w:ascii="Arial" w:hAnsi="Arial" w:cs="Arial"/>
                <w:b/>
                <w:sz w:val="20"/>
                <w:szCs w:val="20"/>
              </w:rPr>
              <w:t>5,00</w:t>
            </w:r>
          </w:p>
        </w:tc>
      </w:tr>
    </w:tbl>
    <w:p w:rsidR="00C609F9" w:rsidRPr="00954331" w:rsidRDefault="00C609F9" w:rsidP="00C609F9">
      <w:pPr>
        <w:spacing w:line="216" w:lineRule="auto"/>
        <w:ind w:right="-101" w:firstLine="720"/>
        <w:rPr>
          <w:rFonts w:ascii="Arial" w:hAnsi="Arial" w:cs="Arial"/>
          <w:sz w:val="20"/>
          <w:szCs w:val="20"/>
          <w:lang w:val="ru-RU"/>
        </w:rPr>
      </w:pPr>
    </w:p>
    <w:p w:rsidR="00D95200" w:rsidRPr="00954331" w:rsidRDefault="00C609F9" w:rsidP="00C609F9">
      <w:pPr>
        <w:spacing w:line="216" w:lineRule="auto"/>
        <w:ind w:right="-101" w:firstLine="720"/>
        <w:rPr>
          <w:rFonts w:ascii="Arial" w:hAnsi="Arial" w:cs="Arial"/>
          <w:sz w:val="20"/>
          <w:szCs w:val="20"/>
        </w:rPr>
      </w:pPr>
      <w:r w:rsidRPr="00954331">
        <w:rPr>
          <w:rFonts w:ascii="Arial" w:hAnsi="Arial" w:cs="Arial"/>
          <w:sz w:val="20"/>
          <w:szCs w:val="20"/>
          <w:lang w:val="ru-RU"/>
        </w:rPr>
        <w:t>Според Наставниот план</w:t>
      </w:r>
      <w:r w:rsidRPr="00954331">
        <w:rPr>
          <w:rFonts w:ascii="Arial" w:hAnsi="Arial" w:cs="Arial"/>
          <w:sz w:val="20"/>
          <w:szCs w:val="20"/>
        </w:rPr>
        <w:t xml:space="preserve"> за деветгодишно основно образование од</w:t>
      </w:r>
      <w:r w:rsidRPr="00954331">
        <w:rPr>
          <w:rFonts w:ascii="Arial" w:hAnsi="Arial" w:cs="Arial"/>
          <w:sz w:val="20"/>
          <w:szCs w:val="20"/>
          <w:lang w:val="ru-RU"/>
        </w:rPr>
        <w:t xml:space="preserve"> понудените изборни предмети по спроведената анкета до родителите во нашето училиште</w:t>
      </w:r>
      <w:r w:rsidRPr="00954331">
        <w:rPr>
          <w:rFonts w:ascii="Arial" w:hAnsi="Arial" w:cs="Arial"/>
          <w:sz w:val="20"/>
          <w:szCs w:val="20"/>
        </w:rPr>
        <w:t xml:space="preserve"> во текот на учебната 2024 /2025 година </w:t>
      </w:r>
      <w:r w:rsidRPr="00954331">
        <w:rPr>
          <w:rFonts w:ascii="Arial" w:hAnsi="Arial" w:cs="Arial"/>
          <w:sz w:val="20"/>
          <w:szCs w:val="20"/>
          <w:lang w:val="ru-RU"/>
        </w:rPr>
        <w:t>се изучуваа</w:t>
      </w:r>
      <w:r w:rsidRPr="00954331">
        <w:rPr>
          <w:rFonts w:ascii="Arial" w:hAnsi="Arial" w:cs="Arial"/>
          <w:sz w:val="20"/>
          <w:szCs w:val="20"/>
        </w:rPr>
        <w:t>следните предмети: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3647"/>
        <w:gridCol w:w="504"/>
        <w:gridCol w:w="482"/>
        <w:gridCol w:w="418"/>
        <w:gridCol w:w="418"/>
        <w:gridCol w:w="418"/>
        <w:gridCol w:w="895"/>
        <w:gridCol w:w="1552"/>
      </w:tblGrid>
      <w:tr w:rsidR="00CD33C0" w:rsidRPr="00954331" w:rsidTr="00C94961">
        <w:tc>
          <w:tcPr>
            <w:tcW w:w="683" w:type="dxa"/>
            <w:shd w:val="clear" w:color="auto" w:fill="E5B8B7"/>
          </w:tcPr>
          <w:p w:rsidR="00CD33C0" w:rsidRPr="00954331" w:rsidRDefault="00CD33C0" w:rsidP="00F85248">
            <w:pPr>
              <w:spacing w:line="240" w:lineRule="auto"/>
              <w:rPr>
                <w:rFonts w:ascii="Arial" w:hAnsi="Arial" w:cs="Arial"/>
                <w:b/>
                <w:sz w:val="20"/>
                <w:szCs w:val="20"/>
                <w:lang w:val="en-US"/>
              </w:rPr>
            </w:pPr>
            <w:r w:rsidRPr="00954331">
              <w:rPr>
                <w:rFonts w:ascii="Arial" w:hAnsi="Arial" w:cs="Arial"/>
                <w:b/>
                <w:sz w:val="20"/>
                <w:szCs w:val="20"/>
              </w:rPr>
              <w:t>Одд</w:t>
            </w:r>
          </w:p>
        </w:tc>
        <w:tc>
          <w:tcPr>
            <w:tcW w:w="3647" w:type="dxa"/>
            <w:shd w:val="clear" w:color="auto" w:fill="E5B8B7"/>
          </w:tcPr>
          <w:p w:rsidR="00CD33C0" w:rsidRPr="00954331" w:rsidRDefault="00883AC5" w:rsidP="00F85248">
            <w:pPr>
              <w:spacing w:line="240" w:lineRule="auto"/>
              <w:rPr>
                <w:rFonts w:ascii="Arial" w:hAnsi="Arial" w:cs="Arial"/>
                <w:b/>
                <w:sz w:val="20"/>
                <w:szCs w:val="20"/>
              </w:rPr>
            </w:pPr>
            <w:r w:rsidRPr="00954331">
              <w:rPr>
                <w:rFonts w:ascii="Arial" w:hAnsi="Arial" w:cs="Arial"/>
                <w:b/>
                <w:sz w:val="20"/>
                <w:szCs w:val="20"/>
              </w:rPr>
              <w:t>Изборни</w:t>
            </w:r>
            <w:r w:rsidR="00CD33C0" w:rsidRPr="00954331">
              <w:rPr>
                <w:rFonts w:ascii="Arial" w:hAnsi="Arial" w:cs="Arial"/>
                <w:b/>
                <w:sz w:val="20"/>
                <w:szCs w:val="20"/>
              </w:rPr>
              <w:t xml:space="preserve"> предмет</w:t>
            </w:r>
            <w:r w:rsidRPr="00954331">
              <w:rPr>
                <w:rFonts w:ascii="Arial" w:hAnsi="Arial" w:cs="Arial"/>
                <w:b/>
                <w:sz w:val="20"/>
                <w:szCs w:val="20"/>
              </w:rPr>
              <w:t xml:space="preserve">и во предметна настава </w:t>
            </w:r>
          </w:p>
        </w:tc>
        <w:tc>
          <w:tcPr>
            <w:tcW w:w="504"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5</w:t>
            </w:r>
          </w:p>
        </w:tc>
        <w:tc>
          <w:tcPr>
            <w:tcW w:w="482"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4</w:t>
            </w:r>
          </w:p>
        </w:tc>
        <w:tc>
          <w:tcPr>
            <w:tcW w:w="418"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3</w:t>
            </w:r>
          </w:p>
        </w:tc>
        <w:tc>
          <w:tcPr>
            <w:tcW w:w="418"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2</w:t>
            </w:r>
          </w:p>
        </w:tc>
        <w:tc>
          <w:tcPr>
            <w:tcW w:w="418"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1</w:t>
            </w:r>
          </w:p>
        </w:tc>
        <w:tc>
          <w:tcPr>
            <w:tcW w:w="895"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Неоц.</w:t>
            </w:r>
          </w:p>
        </w:tc>
        <w:tc>
          <w:tcPr>
            <w:tcW w:w="1552" w:type="dxa"/>
            <w:shd w:val="clear" w:color="auto" w:fill="E5B8B7"/>
          </w:tcPr>
          <w:p w:rsidR="00CD33C0" w:rsidRPr="00954331" w:rsidRDefault="00CD33C0" w:rsidP="00F85248">
            <w:pPr>
              <w:spacing w:line="240" w:lineRule="auto"/>
              <w:rPr>
                <w:rFonts w:ascii="Arial" w:hAnsi="Arial" w:cs="Arial"/>
                <w:b/>
                <w:sz w:val="20"/>
                <w:szCs w:val="20"/>
              </w:rPr>
            </w:pPr>
            <w:r w:rsidRPr="00954331">
              <w:rPr>
                <w:rFonts w:ascii="Arial" w:hAnsi="Arial" w:cs="Arial"/>
                <w:b/>
                <w:sz w:val="20"/>
                <w:szCs w:val="20"/>
              </w:rPr>
              <w:t>Среденуспех</w:t>
            </w:r>
          </w:p>
        </w:tc>
      </w:tr>
      <w:tr w:rsidR="00883AC5" w:rsidRPr="00954331" w:rsidTr="00C94961">
        <w:trPr>
          <w:trHeight w:val="420"/>
        </w:trPr>
        <w:tc>
          <w:tcPr>
            <w:tcW w:w="683" w:type="dxa"/>
            <w:vMerge w:val="restart"/>
            <w:shd w:val="clear" w:color="auto" w:fill="E5B8B7"/>
          </w:tcPr>
          <w:p w:rsidR="00883AC5" w:rsidRPr="00954331" w:rsidRDefault="00883AC5" w:rsidP="00F85248">
            <w:pPr>
              <w:spacing w:line="240" w:lineRule="auto"/>
              <w:rPr>
                <w:rFonts w:ascii="Arial" w:hAnsi="Arial" w:cs="Arial"/>
                <w:b/>
                <w:sz w:val="20"/>
                <w:szCs w:val="20"/>
              </w:rPr>
            </w:pPr>
            <w:r w:rsidRPr="00954331">
              <w:rPr>
                <w:rFonts w:ascii="Arial" w:hAnsi="Arial" w:cs="Arial"/>
                <w:b/>
                <w:sz w:val="20"/>
                <w:szCs w:val="20"/>
                <w:lang w:val="en-US"/>
              </w:rPr>
              <w:t>V</w:t>
            </w:r>
            <w:r w:rsidR="0078103D">
              <w:rPr>
                <w:rFonts w:ascii="Arial" w:hAnsi="Arial" w:cs="Arial"/>
                <w:b/>
                <w:sz w:val="20"/>
                <w:szCs w:val="20"/>
                <w:lang w:val="en-US"/>
              </w:rPr>
              <w:t>I</w:t>
            </w:r>
            <w:r w:rsidRPr="00954331">
              <w:rPr>
                <w:rFonts w:ascii="Arial" w:hAnsi="Arial" w:cs="Arial"/>
                <w:b/>
                <w:sz w:val="20"/>
                <w:szCs w:val="20"/>
              </w:rPr>
              <w:t>1</w:t>
            </w:r>
          </w:p>
        </w:tc>
        <w:tc>
          <w:tcPr>
            <w:tcW w:w="3647" w:type="dxa"/>
            <w:shd w:val="clear" w:color="auto" w:fill="auto"/>
          </w:tcPr>
          <w:p w:rsidR="00883AC5" w:rsidRPr="00954331" w:rsidRDefault="00883AC5" w:rsidP="00F85248">
            <w:pPr>
              <w:spacing w:line="240" w:lineRule="auto"/>
              <w:rPr>
                <w:rFonts w:ascii="Arial" w:hAnsi="Arial" w:cs="Arial"/>
                <w:b/>
                <w:i/>
                <w:sz w:val="20"/>
                <w:szCs w:val="20"/>
                <w:lang w:val="en-US"/>
              </w:rPr>
            </w:pPr>
            <w:r w:rsidRPr="00954331">
              <w:rPr>
                <w:rFonts w:ascii="Arial" w:hAnsi="Arial" w:cs="Arial"/>
                <w:b/>
                <w:i/>
                <w:sz w:val="20"/>
                <w:szCs w:val="20"/>
              </w:rPr>
              <w:t>Класична култура</w:t>
            </w:r>
            <w:r w:rsidR="00495752" w:rsidRPr="00A21B83">
              <w:rPr>
                <w:rFonts w:ascii="Arial" w:hAnsi="Arial" w:cs="Arial"/>
                <w:b/>
                <w:i/>
                <w:sz w:val="20"/>
                <w:szCs w:val="20"/>
              </w:rPr>
              <w:t>(прво полугодие)</w:t>
            </w:r>
          </w:p>
        </w:tc>
        <w:tc>
          <w:tcPr>
            <w:tcW w:w="504"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9</w:t>
            </w:r>
          </w:p>
        </w:tc>
        <w:tc>
          <w:tcPr>
            <w:tcW w:w="482"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13</w:t>
            </w:r>
          </w:p>
        </w:tc>
        <w:tc>
          <w:tcPr>
            <w:tcW w:w="418"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418"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418"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895"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1552"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4,40</w:t>
            </w:r>
          </w:p>
        </w:tc>
      </w:tr>
      <w:tr w:rsidR="00883AC5" w:rsidRPr="00954331" w:rsidTr="00C94961">
        <w:trPr>
          <w:trHeight w:val="406"/>
        </w:trPr>
        <w:tc>
          <w:tcPr>
            <w:tcW w:w="683" w:type="dxa"/>
            <w:vMerge/>
            <w:shd w:val="clear" w:color="auto" w:fill="E5B8B7"/>
          </w:tcPr>
          <w:p w:rsidR="00883AC5" w:rsidRPr="00954331" w:rsidRDefault="00883AC5" w:rsidP="00F85248">
            <w:pPr>
              <w:spacing w:line="240" w:lineRule="auto"/>
              <w:rPr>
                <w:rFonts w:ascii="Arial" w:hAnsi="Arial" w:cs="Arial"/>
                <w:b/>
                <w:sz w:val="20"/>
                <w:szCs w:val="20"/>
              </w:rPr>
            </w:pPr>
          </w:p>
        </w:tc>
        <w:tc>
          <w:tcPr>
            <w:tcW w:w="3647" w:type="dxa"/>
            <w:shd w:val="clear" w:color="auto" w:fill="auto"/>
          </w:tcPr>
          <w:p w:rsidR="00883AC5" w:rsidRPr="00954331" w:rsidRDefault="00AC0F7B" w:rsidP="00F85248">
            <w:pPr>
              <w:spacing w:line="240" w:lineRule="auto"/>
              <w:rPr>
                <w:rFonts w:ascii="Arial" w:hAnsi="Arial" w:cs="Arial"/>
                <w:b/>
                <w:i/>
                <w:sz w:val="20"/>
                <w:szCs w:val="20"/>
              </w:rPr>
            </w:pPr>
            <w:r>
              <w:rPr>
                <w:rFonts w:ascii="Arial" w:hAnsi="Arial" w:cs="Arial"/>
                <w:b/>
                <w:i/>
                <w:sz w:val="20"/>
                <w:szCs w:val="20"/>
              </w:rPr>
              <w:t>Образование за животни вештини</w:t>
            </w:r>
            <w:r w:rsidR="00495752" w:rsidRPr="00A21B83">
              <w:rPr>
                <w:rFonts w:ascii="Arial" w:hAnsi="Arial" w:cs="Arial"/>
                <w:b/>
                <w:i/>
                <w:sz w:val="20"/>
                <w:szCs w:val="20"/>
              </w:rPr>
              <w:t xml:space="preserve"> второ полугодие)</w:t>
            </w:r>
          </w:p>
        </w:tc>
        <w:tc>
          <w:tcPr>
            <w:tcW w:w="504"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8</w:t>
            </w:r>
          </w:p>
        </w:tc>
        <w:tc>
          <w:tcPr>
            <w:tcW w:w="482"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14</w:t>
            </w:r>
          </w:p>
        </w:tc>
        <w:tc>
          <w:tcPr>
            <w:tcW w:w="418"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418"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418"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895"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w:t>
            </w:r>
          </w:p>
        </w:tc>
        <w:tc>
          <w:tcPr>
            <w:tcW w:w="1552" w:type="dxa"/>
            <w:shd w:val="clear" w:color="auto" w:fill="auto"/>
          </w:tcPr>
          <w:p w:rsidR="00883AC5" w:rsidRPr="00954331" w:rsidRDefault="005A338A" w:rsidP="00F85248">
            <w:pPr>
              <w:spacing w:line="240" w:lineRule="auto"/>
              <w:rPr>
                <w:rFonts w:ascii="Arial" w:hAnsi="Arial" w:cs="Arial"/>
                <w:b/>
                <w:sz w:val="20"/>
                <w:szCs w:val="20"/>
              </w:rPr>
            </w:pPr>
            <w:r>
              <w:rPr>
                <w:rFonts w:ascii="Arial" w:hAnsi="Arial" w:cs="Arial"/>
                <w:b/>
                <w:sz w:val="20"/>
                <w:szCs w:val="20"/>
              </w:rPr>
              <w:t>4,36</w:t>
            </w:r>
          </w:p>
        </w:tc>
      </w:tr>
      <w:tr w:rsidR="00883AC5" w:rsidRPr="00954331" w:rsidTr="00C94961">
        <w:trPr>
          <w:trHeight w:val="450"/>
        </w:trPr>
        <w:tc>
          <w:tcPr>
            <w:tcW w:w="683" w:type="dxa"/>
            <w:vMerge w:val="restart"/>
            <w:shd w:val="clear" w:color="auto" w:fill="E5B8B7"/>
          </w:tcPr>
          <w:p w:rsidR="00883AC5" w:rsidRPr="00954331" w:rsidRDefault="00883AC5" w:rsidP="00F85248">
            <w:pPr>
              <w:spacing w:line="240" w:lineRule="auto"/>
              <w:rPr>
                <w:rFonts w:ascii="Arial" w:hAnsi="Arial" w:cs="Arial"/>
                <w:b/>
                <w:sz w:val="20"/>
                <w:szCs w:val="20"/>
              </w:rPr>
            </w:pPr>
            <w:r w:rsidRPr="00954331">
              <w:rPr>
                <w:rFonts w:ascii="Arial" w:hAnsi="Arial" w:cs="Arial"/>
                <w:b/>
                <w:sz w:val="20"/>
                <w:szCs w:val="20"/>
                <w:lang w:val="en-US"/>
              </w:rPr>
              <w:t>V</w:t>
            </w:r>
            <w:r w:rsidR="00AC0F7B">
              <w:rPr>
                <w:rFonts w:ascii="Arial" w:hAnsi="Arial" w:cs="Arial"/>
                <w:b/>
                <w:sz w:val="20"/>
                <w:szCs w:val="20"/>
                <w:lang w:val="en-US"/>
              </w:rPr>
              <w:t>I</w:t>
            </w:r>
            <w:r w:rsidRPr="00954331">
              <w:rPr>
                <w:rFonts w:ascii="Arial" w:hAnsi="Arial" w:cs="Arial"/>
                <w:b/>
                <w:sz w:val="20"/>
                <w:szCs w:val="20"/>
              </w:rPr>
              <w:t>2</w:t>
            </w:r>
          </w:p>
        </w:tc>
        <w:tc>
          <w:tcPr>
            <w:tcW w:w="3647" w:type="dxa"/>
            <w:shd w:val="clear" w:color="auto" w:fill="auto"/>
          </w:tcPr>
          <w:p w:rsidR="00883AC5" w:rsidRPr="00954331" w:rsidRDefault="00883AC5" w:rsidP="00F85248">
            <w:pPr>
              <w:spacing w:line="240" w:lineRule="auto"/>
              <w:rPr>
                <w:rFonts w:ascii="Arial" w:hAnsi="Arial" w:cs="Arial"/>
                <w:b/>
                <w:i/>
                <w:sz w:val="20"/>
                <w:szCs w:val="20"/>
                <w:lang w:val="en-US"/>
              </w:rPr>
            </w:pPr>
            <w:r w:rsidRPr="00954331">
              <w:rPr>
                <w:rFonts w:ascii="Arial" w:hAnsi="Arial" w:cs="Arial"/>
                <w:b/>
                <w:i/>
                <w:sz w:val="20"/>
                <w:szCs w:val="20"/>
              </w:rPr>
              <w:t>Класична култура</w:t>
            </w:r>
            <w:r w:rsidR="00495752" w:rsidRPr="00A21B83">
              <w:rPr>
                <w:rFonts w:ascii="Arial" w:hAnsi="Arial" w:cs="Arial"/>
                <w:b/>
                <w:i/>
                <w:sz w:val="20"/>
                <w:szCs w:val="20"/>
              </w:rPr>
              <w:t>(прво полугодие)</w:t>
            </w:r>
          </w:p>
        </w:tc>
        <w:tc>
          <w:tcPr>
            <w:tcW w:w="504"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7</w:t>
            </w:r>
          </w:p>
        </w:tc>
        <w:tc>
          <w:tcPr>
            <w:tcW w:w="482"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7</w:t>
            </w:r>
          </w:p>
        </w:tc>
        <w:tc>
          <w:tcPr>
            <w:tcW w:w="418"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5</w:t>
            </w:r>
          </w:p>
        </w:tc>
        <w:tc>
          <w:tcPr>
            <w:tcW w:w="418"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w:t>
            </w:r>
          </w:p>
        </w:tc>
        <w:tc>
          <w:tcPr>
            <w:tcW w:w="895"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w:t>
            </w:r>
          </w:p>
        </w:tc>
        <w:tc>
          <w:tcPr>
            <w:tcW w:w="1552"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4,11</w:t>
            </w:r>
          </w:p>
        </w:tc>
      </w:tr>
      <w:tr w:rsidR="00883AC5" w:rsidRPr="00954331" w:rsidTr="00C94961">
        <w:trPr>
          <w:trHeight w:val="375"/>
        </w:trPr>
        <w:tc>
          <w:tcPr>
            <w:tcW w:w="683" w:type="dxa"/>
            <w:vMerge/>
            <w:shd w:val="clear" w:color="auto" w:fill="E5B8B7"/>
          </w:tcPr>
          <w:p w:rsidR="00883AC5" w:rsidRPr="00954331" w:rsidRDefault="00883AC5" w:rsidP="00F85248">
            <w:pPr>
              <w:spacing w:line="240" w:lineRule="auto"/>
              <w:rPr>
                <w:rFonts w:ascii="Arial" w:hAnsi="Arial" w:cs="Arial"/>
                <w:b/>
                <w:sz w:val="20"/>
                <w:szCs w:val="20"/>
              </w:rPr>
            </w:pPr>
          </w:p>
        </w:tc>
        <w:tc>
          <w:tcPr>
            <w:tcW w:w="3647" w:type="dxa"/>
            <w:shd w:val="clear" w:color="auto" w:fill="auto"/>
          </w:tcPr>
          <w:p w:rsidR="00883AC5" w:rsidRPr="00954331" w:rsidRDefault="00AC0F7B" w:rsidP="00F85248">
            <w:pPr>
              <w:spacing w:line="240" w:lineRule="auto"/>
              <w:rPr>
                <w:rFonts w:ascii="Arial" w:hAnsi="Arial" w:cs="Arial"/>
                <w:b/>
                <w:i/>
                <w:sz w:val="20"/>
                <w:szCs w:val="20"/>
              </w:rPr>
            </w:pPr>
            <w:r>
              <w:rPr>
                <w:rFonts w:ascii="Arial" w:hAnsi="Arial" w:cs="Arial"/>
                <w:b/>
                <w:i/>
                <w:sz w:val="20"/>
                <w:szCs w:val="20"/>
              </w:rPr>
              <w:t xml:space="preserve">Образование за животни вештини </w:t>
            </w:r>
            <w:r w:rsidR="00495752" w:rsidRPr="00A21B83">
              <w:rPr>
                <w:rFonts w:ascii="Arial" w:hAnsi="Arial" w:cs="Arial"/>
                <w:b/>
                <w:i/>
                <w:sz w:val="20"/>
                <w:szCs w:val="20"/>
              </w:rPr>
              <w:t>второ полугодие)</w:t>
            </w:r>
          </w:p>
        </w:tc>
        <w:tc>
          <w:tcPr>
            <w:tcW w:w="504"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7</w:t>
            </w:r>
          </w:p>
        </w:tc>
        <w:tc>
          <w:tcPr>
            <w:tcW w:w="482"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7</w:t>
            </w:r>
          </w:p>
        </w:tc>
        <w:tc>
          <w:tcPr>
            <w:tcW w:w="418"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5</w:t>
            </w:r>
          </w:p>
        </w:tc>
        <w:tc>
          <w:tcPr>
            <w:tcW w:w="418"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w:t>
            </w:r>
          </w:p>
        </w:tc>
        <w:tc>
          <w:tcPr>
            <w:tcW w:w="895"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w:t>
            </w:r>
          </w:p>
        </w:tc>
        <w:tc>
          <w:tcPr>
            <w:tcW w:w="1552" w:type="dxa"/>
            <w:shd w:val="clear" w:color="auto" w:fill="auto"/>
          </w:tcPr>
          <w:p w:rsidR="00883AC5" w:rsidRPr="00AC0F7B" w:rsidRDefault="00AC0F7B" w:rsidP="00F85248">
            <w:pPr>
              <w:spacing w:line="240" w:lineRule="auto"/>
              <w:rPr>
                <w:rFonts w:ascii="Arial" w:hAnsi="Arial" w:cs="Arial"/>
                <w:b/>
                <w:sz w:val="20"/>
                <w:szCs w:val="20"/>
                <w:lang w:val="en-US"/>
              </w:rPr>
            </w:pPr>
            <w:r>
              <w:rPr>
                <w:rFonts w:ascii="Arial" w:hAnsi="Arial" w:cs="Arial"/>
                <w:b/>
                <w:sz w:val="20"/>
                <w:szCs w:val="20"/>
                <w:lang w:val="en-US"/>
              </w:rPr>
              <w:t>4,11</w:t>
            </w:r>
          </w:p>
        </w:tc>
      </w:tr>
      <w:tr w:rsidR="00883AC5" w:rsidRPr="00954331" w:rsidTr="00C94961">
        <w:trPr>
          <w:trHeight w:val="495"/>
        </w:trPr>
        <w:tc>
          <w:tcPr>
            <w:tcW w:w="683" w:type="dxa"/>
            <w:vMerge w:val="restart"/>
            <w:shd w:val="clear" w:color="auto" w:fill="E5B8B7"/>
          </w:tcPr>
          <w:p w:rsidR="00883AC5" w:rsidRPr="00954331" w:rsidRDefault="00883AC5" w:rsidP="00F85248">
            <w:pPr>
              <w:spacing w:line="240" w:lineRule="auto"/>
              <w:rPr>
                <w:rFonts w:ascii="Arial" w:hAnsi="Arial" w:cs="Arial"/>
                <w:b/>
                <w:sz w:val="20"/>
                <w:szCs w:val="20"/>
              </w:rPr>
            </w:pPr>
            <w:r w:rsidRPr="00954331">
              <w:rPr>
                <w:rFonts w:ascii="Arial" w:hAnsi="Arial" w:cs="Arial"/>
                <w:b/>
                <w:sz w:val="20"/>
                <w:szCs w:val="20"/>
                <w:lang w:val="en-US"/>
              </w:rPr>
              <w:t>V</w:t>
            </w:r>
            <w:r w:rsidR="00AC0F7B">
              <w:rPr>
                <w:rFonts w:ascii="Arial" w:hAnsi="Arial" w:cs="Arial"/>
                <w:b/>
                <w:sz w:val="20"/>
                <w:szCs w:val="20"/>
                <w:lang w:val="en-US"/>
              </w:rPr>
              <w:t>I</w:t>
            </w:r>
            <w:r w:rsidRPr="00954331">
              <w:rPr>
                <w:rFonts w:ascii="Arial" w:hAnsi="Arial" w:cs="Arial"/>
                <w:b/>
                <w:sz w:val="20"/>
                <w:szCs w:val="20"/>
              </w:rPr>
              <w:t>3</w:t>
            </w:r>
          </w:p>
        </w:tc>
        <w:tc>
          <w:tcPr>
            <w:tcW w:w="3647" w:type="dxa"/>
            <w:shd w:val="clear" w:color="auto" w:fill="auto"/>
          </w:tcPr>
          <w:p w:rsidR="00883AC5" w:rsidRPr="00954331" w:rsidRDefault="00883AC5" w:rsidP="00F85248">
            <w:pPr>
              <w:spacing w:line="240" w:lineRule="auto"/>
              <w:rPr>
                <w:rFonts w:ascii="Arial" w:hAnsi="Arial" w:cs="Arial"/>
                <w:b/>
                <w:i/>
                <w:sz w:val="20"/>
                <w:szCs w:val="20"/>
              </w:rPr>
            </w:pPr>
            <w:r w:rsidRPr="00954331">
              <w:rPr>
                <w:rFonts w:ascii="Arial" w:hAnsi="Arial" w:cs="Arial"/>
                <w:b/>
                <w:i/>
                <w:sz w:val="20"/>
                <w:szCs w:val="20"/>
              </w:rPr>
              <w:t>Класична култура</w:t>
            </w:r>
            <w:r w:rsidR="00495752" w:rsidRPr="00A21B83">
              <w:rPr>
                <w:rFonts w:ascii="Arial" w:hAnsi="Arial" w:cs="Arial"/>
                <w:b/>
                <w:i/>
                <w:sz w:val="20"/>
                <w:szCs w:val="20"/>
              </w:rPr>
              <w:t>(прво полугодие)</w:t>
            </w:r>
          </w:p>
        </w:tc>
        <w:tc>
          <w:tcPr>
            <w:tcW w:w="504"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26</w:t>
            </w:r>
          </w:p>
        </w:tc>
        <w:tc>
          <w:tcPr>
            <w:tcW w:w="482"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895"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1552"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5,00</w:t>
            </w:r>
          </w:p>
        </w:tc>
      </w:tr>
      <w:tr w:rsidR="00883AC5" w:rsidRPr="00954331" w:rsidTr="00C94961">
        <w:trPr>
          <w:trHeight w:val="330"/>
        </w:trPr>
        <w:tc>
          <w:tcPr>
            <w:tcW w:w="683" w:type="dxa"/>
            <w:vMerge/>
            <w:shd w:val="clear" w:color="auto" w:fill="E5B8B7"/>
          </w:tcPr>
          <w:p w:rsidR="00883AC5" w:rsidRPr="00954331" w:rsidRDefault="00883AC5" w:rsidP="00F85248">
            <w:pPr>
              <w:spacing w:line="240" w:lineRule="auto"/>
              <w:rPr>
                <w:rFonts w:ascii="Arial" w:hAnsi="Arial" w:cs="Arial"/>
                <w:b/>
                <w:sz w:val="20"/>
                <w:szCs w:val="20"/>
              </w:rPr>
            </w:pPr>
          </w:p>
        </w:tc>
        <w:tc>
          <w:tcPr>
            <w:tcW w:w="3647" w:type="dxa"/>
            <w:shd w:val="clear" w:color="auto" w:fill="auto"/>
          </w:tcPr>
          <w:p w:rsidR="00883AC5" w:rsidRPr="00954331" w:rsidRDefault="00AC0F7B" w:rsidP="00F85248">
            <w:pPr>
              <w:spacing w:line="240" w:lineRule="auto"/>
              <w:rPr>
                <w:rFonts w:ascii="Arial" w:hAnsi="Arial" w:cs="Arial"/>
                <w:b/>
                <w:i/>
                <w:sz w:val="20"/>
                <w:szCs w:val="20"/>
              </w:rPr>
            </w:pPr>
            <w:r>
              <w:rPr>
                <w:rFonts w:ascii="Arial" w:hAnsi="Arial" w:cs="Arial"/>
                <w:b/>
                <w:i/>
                <w:sz w:val="20"/>
                <w:szCs w:val="20"/>
              </w:rPr>
              <w:t>Образование за животни вештини</w:t>
            </w:r>
            <w:r w:rsidR="00495752" w:rsidRPr="00A21B83">
              <w:rPr>
                <w:rFonts w:ascii="Arial" w:hAnsi="Arial" w:cs="Arial"/>
                <w:b/>
                <w:i/>
                <w:sz w:val="20"/>
                <w:szCs w:val="20"/>
              </w:rPr>
              <w:t xml:space="preserve"> второ полугодие)</w:t>
            </w:r>
          </w:p>
        </w:tc>
        <w:tc>
          <w:tcPr>
            <w:tcW w:w="504"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26</w:t>
            </w:r>
          </w:p>
        </w:tc>
        <w:tc>
          <w:tcPr>
            <w:tcW w:w="482"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418"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895"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w:t>
            </w:r>
          </w:p>
        </w:tc>
        <w:tc>
          <w:tcPr>
            <w:tcW w:w="1552" w:type="dxa"/>
            <w:shd w:val="clear" w:color="auto" w:fill="auto"/>
          </w:tcPr>
          <w:p w:rsidR="00883AC5" w:rsidRPr="00AE6FC1" w:rsidRDefault="00AE6FC1" w:rsidP="00F85248">
            <w:pPr>
              <w:spacing w:line="240" w:lineRule="auto"/>
              <w:rPr>
                <w:rFonts w:ascii="Arial" w:hAnsi="Arial" w:cs="Arial"/>
                <w:b/>
                <w:sz w:val="20"/>
                <w:szCs w:val="20"/>
                <w:lang w:val="en-US"/>
              </w:rPr>
            </w:pPr>
            <w:r>
              <w:rPr>
                <w:rFonts w:ascii="Arial" w:hAnsi="Arial" w:cs="Arial"/>
                <w:b/>
                <w:sz w:val="20"/>
                <w:szCs w:val="20"/>
                <w:lang w:val="en-US"/>
              </w:rPr>
              <w:t>5,00</w:t>
            </w:r>
          </w:p>
        </w:tc>
      </w:tr>
      <w:tr w:rsidR="00883AC5" w:rsidRPr="00954331" w:rsidTr="00C94961">
        <w:trPr>
          <w:trHeight w:val="510"/>
        </w:trPr>
        <w:tc>
          <w:tcPr>
            <w:tcW w:w="683" w:type="dxa"/>
            <w:vMerge w:val="restart"/>
            <w:shd w:val="clear" w:color="auto" w:fill="E5B8B7"/>
          </w:tcPr>
          <w:p w:rsidR="00883AC5" w:rsidRPr="00954331" w:rsidRDefault="00883AC5" w:rsidP="00F85248">
            <w:pPr>
              <w:spacing w:line="240" w:lineRule="auto"/>
              <w:rPr>
                <w:rFonts w:ascii="Arial" w:hAnsi="Arial" w:cs="Arial"/>
                <w:b/>
                <w:sz w:val="20"/>
                <w:szCs w:val="20"/>
              </w:rPr>
            </w:pPr>
            <w:r w:rsidRPr="00954331">
              <w:rPr>
                <w:rFonts w:ascii="Arial" w:hAnsi="Arial" w:cs="Arial"/>
                <w:b/>
                <w:sz w:val="20"/>
                <w:szCs w:val="20"/>
              </w:rPr>
              <w:lastRenderedPageBreak/>
              <w:t>VII 1</w:t>
            </w:r>
          </w:p>
        </w:tc>
        <w:tc>
          <w:tcPr>
            <w:tcW w:w="3647" w:type="dxa"/>
          </w:tcPr>
          <w:p w:rsidR="00883AC5" w:rsidRPr="00954331" w:rsidRDefault="00883AC5" w:rsidP="00F85248">
            <w:pPr>
              <w:spacing w:line="240" w:lineRule="auto"/>
              <w:rPr>
                <w:rFonts w:ascii="Arial" w:hAnsi="Arial" w:cs="Arial"/>
                <w:b/>
                <w:i/>
                <w:sz w:val="20"/>
                <w:szCs w:val="20"/>
              </w:rPr>
            </w:pPr>
            <w:r w:rsidRPr="00954331">
              <w:rPr>
                <w:rFonts w:ascii="Arial" w:hAnsi="Arial" w:cs="Arial"/>
                <w:b/>
                <w:i/>
                <w:sz w:val="20"/>
                <w:szCs w:val="20"/>
              </w:rPr>
              <w:t>Цртање/сликање/вајарство</w:t>
            </w:r>
            <w:r w:rsidR="00495752" w:rsidRPr="00A21B83">
              <w:rPr>
                <w:rFonts w:ascii="Arial" w:hAnsi="Arial" w:cs="Arial"/>
                <w:b/>
                <w:i/>
                <w:sz w:val="20"/>
                <w:szCs w:val="20"/>
              </w:rPr>
              <w:t>(прво полугодие)</w:t>
            </w:r>
          </w:p>
        </w:tc>
        <w:tc>
          <w:tcPr>
            <w:tcW w:w="504" w:type="dxa"/>
          </w:tcPr>
          <w:p w:rsidR="00883AC5" w:rsidRPr="005B45F5" w:rsidRDefault="005B45F5" w:rsidP="00F85248">
            <w:pPr>
              <w:spacing w:line="240" w:lineRule="auto"/>
              <w:rPr>
                <w:rFonts w:ascii="Arial" w:hAnsi="Arial" w:cs="Arial"/>
                <w:sz w:val="20"/>
                <w:szCs w:val="20"/>
                <w:lang w:val="en-US"/>
              </w:rPr>
            </w:pPr>
            <w:r>
              <w:rPr>
                <w:rFonts w:ascii="Arial" w:hAnsi="Arial" w:cs="Arial"/>
                <w:sz w:val="20"/>
                <w:szCs w:val="20"/>
                <w:lang w:val="en-US"/>
              </w:rPr>
              <w:t>18</w:t>
            </w:r>
          </w:p>
        </w:tc>
        <w:tc>
          <w:tcPr>
            <w:tcW w:w="482" w:type="dxa"/>
          </w:tcPr>
          <w:p w:rsidR="00883AC5" w:rsidRPr="005B45F5" w:rsidRDefault="005B45F5" w:rsidP="00F85248">
            <w:pPr>
              <w:spacing w:line="240" w:lineRule="auto"/>
              <w:rPr>
                <w:rFonts w:ascii="Arial" w:hAnsi="Arial" w:cs="Arial"/>
                <w:sz w:val="20"/>
                <w:szCs w:val="20"/>
                <w:lang w:val="en-US"/>
              </w:rPr>
            </w:pPr>
            <w:r>
              <w:rPr>
                <w:rFonts w:ascii="Arial" w:hAnsi="Arial" w:cs="Arial"/>
                <w:sz w:val="20"/>
                <w:szCs w:val="20"/>
                <w:lang w:val="en-US"/>
              </w:rPr>
              <w:t>7</w:t>
            </w:r>
          </w:p>
        </w:tc>
        <w:tc>
          <w:tcPr>
            <w:tcW w:w="418" w:type="dxa"/>
          </w:tcPr>
          <w:p w:rsidR="00883AC5" w:rsidRPr="005B45F5" w:rsidRDefault="005B45F5" w:rsidP="00F85248">
            <w:pPr>
              <w:spacing w:line="240" w:lineRule="auto"/>
              <w:rPr>
                <w:rFonts w:ascii="Arial" w:hAnsi="Arial" w:cs="Arial"/>
                <w:sz w:val="20"/>
                <w:szCs w:val="20"/>
                <w:lang w:val="en-US"/>
              </w:rPr>
            </w:pPr>
            <w:r>
              <w:rPr>
                <w:rFonts w:ascii="Arial" w:hAnsi="Arial" w:cs="Arial"/>
                <w:sz w:val="20"/>
                <w:szCs w:val="20"/>
                <w:lang w:val="en-US"/>
              </w:rPr>
              <w:t>3</w:t>
            </w:r>
          </w:p>
        </w:tc>
        <w:tc>
          <w:tcPr>
            <w:tcW w:w="418" w:type="dxa"/>
          </w:tcPr>
          <w:p w:rsidR="00883AC5" w:rsidRPr="005B45F5" w:rsidRDefault="005B45F5" w:rsidP="00F85248">
            <w:pPr>
              <w:spacing w:line="240" w:lineRule="auto"/>
              <w:rPr>
                <w:rFonts w:ascii="Arial" w:hAnsi="Arial" w:cs="Arial"/>
                <w:sz w:val="20"/>
                <w:szCs w:val="20"/>
                <w:lang w:val="en-US"/>
              </w:rPr>
            </w:pPr>
            <w:r>
              <w:rPr>
                <w:rFonts w:ascii="Arial" w:hAnsi="Arial" w:cs="Arial"/>
                <w:sz w:val="20"/>
                <w:szCs w:val="20"/>
                <w:lang w:val="en-US"/>
              </w:rPr>
              <w:t>1</w:t>
            </w:r>
          </w:p>
        </w:tc>
        <w:tc>
          <w:tcPr>
            <w:tcW w:w="418" w:type="dxa"/>
          </w:tcPr>
          <w:p w:rsidR="00883AC5" w:rsidRPr="005B45F5" w:rsidRDefault="005B45F5" w:rsidP="00F85248">
            <w:pPr>
              <w:spacing w:line="240" w:lineRule="auto"/>
              <w:rPr>
                <w:rFonts w:ascii="Arial" w:hAnsi="Arial" w:cs="Arial"/>
                <w:sz w:val="20"/>
                <w:szCs w:val="20"/>
                <w:lang w:val="en-US"/>
              </w:rPr>
            </w:pPr>
            <w:r>
              <w:rPr>
                <w:rFonts w:ascii="Arial" w:hAnsi="Arial" w:cs="Arial"/>
                <w:sz w:val="20"/>
                <w:szCs w:val="20"/>
                <w:lang w:val="en-US"/>
              </w:rPr>
              <w:t>/</w:t>
            </w:r>
          </w:p>
        </w:tc>
        <w:tc>
          <w:tcPr>
            <w:tcW w:w="895" w:type="dxa"/>
          </w:tcPr>
          <w:p w:rsidR="00883AC5" w:rsidRPr="005B45F5" w:rsidRDefault="005B45F5" w:rsidP="00F85248">
            <w:pPr>
              <w:spacing w:line="240" w:lineRule="auto"/>
              <w:rPr>
                <w:rFonts w:ascii="Arial" w:hAnsi="Arial" w:cs="Arial"/>
                <w:sz w:val="20"/>
                <w:szCs w:val="20"/>
                <w:lang w:val="en-US"/>
              </w:rPr>
            </w:pPr>
            <w:r>
              <w:rPr>
                <w:rFonts w:ascii="Arial" w:hAnsi="Arial" w:cs="Arial"/>
                <w:sz w:val="20"/>
                <w:szCs w:val="20"/>
                <w:lang w:val="en-US"/>
              </w:rPr>
              <w:t>/</w:t>
            </w:r>
          </w:p>
        </w:tc>
        <w:tc>
          <w:tcPr>
            <w:tcW w:w="1552" w:type="dxa"/>
          </w:tcPr>
          <w:p w:rsidR="00883AC5" w:rsidRPr="005B45F5" w:rsidRDefault="005B45F5" w:rsidP="00F85248">
            <w:pPr>
              <w:spacing w:line="240" w:lineRule="auto"/>
              <w:rPr>
                <w:rFonts w:ascii="Arial" w:hAnsi="Arial" w:cs="Arial"/>
                <w:b/>
                <w:sz w:val="20"/>
                <w:szCs w:val="20"/>
                <w:lang w:val="en-US"/>
              </w:rPr>
            </w:pPr>
            <w:r>
              <w:rPr>
                <w:rFonts w:ascii="Arial" w:hAnsi="Arial" w:cs="Arial"/>
                <w:b/>
                <w:sz w:val="20"/>
                <w:szCs w:val="20"/>
                <w:lang w:val="en-US"/>
              </w:rPr>
              <w:t>4,45</w:t>
            </w:r>
          </w:p>
        </w:tc>
      </w:tr>
      <w:tr w:rsidR="00883AC5" w:rsidRPr="00954331" w:rsidTr="00C94961">
        <w:trPr>
          <w:trHeight w:val="301"/>
        </w:trPr>
        <w:tc>
          <w:tcPr>
            <w:tcW w:w="683" w:type="dxa"/>
            <w:vMerge/>
            <w:shd w:val="clear" w:color="auto" w:fill="E5B8B7"/>
          </w:tcPr>
          <w:p w:rsidR="00883AC5" w:rsidRPr="00954331" w:rsidRDefault="00883AC5" w:rsidP="00F85248">
            <w:pPr>
              <w:spacing w:line="240" w:lineRule="auto"/>
              <w:rPr>
                <w:rFonts w:ascii="Arial" w:hAnsi="Arial" w:cs="Arial"/>
                <w:b/>
                <w:sz w:val="20"/>
                <w:szCs w:val="20"/>
              </w:rPr>
            </w:pPr>
          </w:p>
        </w:tc>
        <w:tc>
          <w:tcPr>
            <w:tcW w:w="3647" w:type="dxa"/>
          </w:tcPr>
          <w:p w:rsidR="00883AC5" w:rsidRPr="001930BC" w:rsidRDefault="005B45F5" w:rsidP="00F85248">
            <w:pPr>
              <w:spacing w:line="240" w:lineRule="auto"/>
              <w:rPr>
                <w:rFonts w:ascii="Arial" w:hAnsi="Arial" w:cs="Arial"/>
                <w:b/>
                <w:i/>
                <w:sz w:val="20"/>
                <w:szCs w:val="20"/>
              </w:rPr>
            </w:pPr>
            <w:r w:rsidRPr="005B45F5">
              <w:rPr>
                <w:rFonts w:ascii="Arial" w:hAnsi="Arial" w:cs="Arial"/>
                <w:b/>
                <w:i/>
                <w:sz w:val="20"/>
                <w:szCs w:val="20"/>
                <w:lang w:val="en-US"/>
              </w:rPr>
              <w:t>Mo</w:t>
            </w:r>
            <w:r w:rsidRPr="005B45F5">
              <w:rPr>
                <w:rFonts w:ascii="Arial" w:hAnsi="Arial" w:cs="Arial"/>
                <w:b/>
                <w:i/>
                <w:sz w:val="20"/>
                <w:szCs w:val="20"/>
              </w:rPr>
              <w:t xml:space="preserve">делирање </w:t>
            </w:r>
            <w:r w:rsidR="00495752">
              <w:rPr>
                <w:rFonts w:ascii="Arial" w:hAnsi="Arial" w:cs="Arial"/>
                <w:b/>
                <w:i/>
                <w:sz w:val="20"/>
                <w:szCs w:val="20"/>
              </w:rPr>
              <w:t>(</w:t>
            </w:r>
            <w:r w:rsidR="00495752" w:rsidRPr="00A21B83">
              <w:rPr>
                <w:rFonts w:ascii="Arial" w:hAnsi="Arial" w:cs="Arial"/>
                <w:b/>
                <w:i/>
                <w:sz w:val="20"/>
                <w:szCs w:val="20"/>
              </w:rPr>
              <w:t>второ полугодие)</w:t>
            </w:r>
          </w:p>
        </w:tc>
        <w:tc>
          <w:tcPr>
            <w:tcW w:w="504"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18</w:t>
            </w:r>
          </w:p>
        </w:tc>
        <w:tc>
          <w:tcPr>
            <w:tcW w:w="482"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5</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5</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1</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w:t>
            </w:r>
          </w:p>
        </w:tc>
        <w:tc>
          <w:tcPr>
            <w:tcW w:w="895"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w:t>
            </w:r>
          </w:p>
        </w:tc>
        <w:tc>
          <w:tcPr>
            <w:tcW w:w="1552" w:type="dxa"/>
          </w:tcPr>
          <w:p w:rsidR="00883AC5" w:rsidRPr="00954331" w:rsidRDefault="00BB059B" w:rsidP="00F85248">
            <w:pPr>
              <w:spacing w:line="240" w:lineRule="auto"/>
              <w:rPr>
                <w:rFonts w:ascii="Arial" w:hAnsi="Arial" w:cs="Arial"/>
                <w:b/>
                <w:sz w:val="20"/>
                <w:szCs w:val="20"/>
              </w:rPr>
            </w:pPr>
            <w:r>
              <w:rPr>
                <w:rFonts w:ascii="Arial" w:hAnsi="Arial" w:cs="Arial"/>
                <w:b/>
                <w:sz w:val="20"/>
                <w:szCs w:val="20"/>
              </w:rPr>
              <w:t>4,38</w:t>
            </w:r>
          </w:p>
        </w:tc>
      </w:tr>
      <w:tr w:rsidR="00883AC5" w:rsidRPr="00954331" w:rsidTr="00C94961">
        <w:trPr>
          <w:trHeight w:val="450"/>
        </w:trPr>
        <w:tc>
          <w:tcPr>
            <w:tcW w:w="683" w:type="dxa"/>
            <w:vMerge w:val="restart"/>
            <w:shd w:val="clear" w:color="auto" w:fill="E5B8B7"/>
          </w:tcPr>
          <w:p w:rsidR="00883AC5" w:rsidRPr="00954331" w:rsidRDefault="00883AC5" w:rsidP="00F85248">
            <w:pPr>
              <w:spacing w:line="240" w:lineRule="auto"/>
              <w:rPr>
                <w:rFonts w:ascii="Arial" w:hAnsi="Arial" w:cs="Arial"/>
                <w:b/>
                <w:sz w:val="20"/>
                <w:szCs w:val="20"/>
              </w:rPr>
            </w:pPr>
            <w:r w:rsidRPr="00954331">
              <w:rPr>
                <w:rFonts w:ascii="Arial" w:hAnsi="Arial" w:cs="Arial"/>
                <w:b/>
                <w:sz w:val="20"/>
                <w:szCs w:val="20"/>
              </w:rPr>
              <w:t>VII 2</w:t>
            </w:r>
          </w:p>
        </w:tc>
        <w:tc>
          <w:tcPr>
            <w:tcW w:w="3647" w:type="dxa"/>
          </w:tcPr>
          <w:p w:rsidR="00883AC5" w:rsidRPr="00954331" w:rsidRDefault="00883AC5" w:rsidP="00F85248">
            <w:pPr>
              <w:spacing w:line="240" w:lineRule="auto"/>
              <w:rPr>
                <w:rFonts w:ascii="Arial" w:hAnsi="Arial" w:cs="Arial"/>
                <w:b/>
                <w:i/>
                <w:sz w:val="20"/>
                <w:szCs w:val="20"/>
              </w:rPr>
            </w:pPr>
            <w:r w:rsidRPr="00954331">
              <w:rPr>
                <w:rFonts w:ascii="Arial" w:hAnsi="Arial" w:cs="Arial"/>
                <w:b/>
                <w:i/>
                <w:sz w:val="20"/>
                <w:szCs w:val="20"/>
              </w:rPr>
              <w:t>Цртање/сликање/вајарство</w:t>
            </w:r>
            <w:r w:rsidR="00495752" w:rsidRPr="00A21B83">
              <w:rPr>
                <w:rFonts w:ascii="Arial" w:hAnsi="Arial" w:cs="Arial"/>
                <w:b/>
                <w:i/>
                <w:sz w:val="20"/>
                <w:szCs w:val="20"/>
              </w:rPr>
              <w:t>(прво полугодие)</w:t>
            </w:r>
          </w:p>
        </w:tc>
        <w:tc>
          <w:tcPr>
            <w:tcW w:w="504"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8</w:t>
            </w:r>
          </w:p>
        </w:tc>
        <w:tc>
          <w:tcPr>
            <w:tcW w:w="482"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2</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3</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5</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w:t>
            </w:r>
          </w:p>
        </w:tc>
        <w:tc>
          <w:tcPr>
            <w:tcW w:w="895"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w:t>
            </w:r>
          </w:p>
        </w:tc>
        <w:tc>
          <w:tcPr>
            <w:tcW w:w="1552" w:type="dxa"/>
          </w:tcPr>
          <w:p w:rsidR="00883AC5" w:rsidRPr="00954331" w:rsidRDefault="00BB059B" w:rsidP="00F85248">
            <w:pPr>
              <w:spacing w:line="240" w:lineRule="auto"/>
              <w:rPr>
                <w:rFonts w:ascii="Arial" w:hAnsi="Arial" w:cs="Arial"/>
                <w:b/>
                <w:sz w:val="20"/>
                <w:szCs w:val="20"/>
              </w:rPr>
            </w:pPr>
            <w:r>
              <w:rPr>
                <w:rFonts w:ascii="Arial" w:hAnsi="Arial" w:cs="Arial"/>
                <w:b/>
                <w:sz w:val="20"/>
                <w:szCs w:val="20"/>
              </w:rPr>
              <w:t>3,72</w:t>
            </w:r>
          </w:p>
        </w:tc>
      </w:tr>
      <w:tr w:rsidR="00883AC5" w:rsidRPr="00954331" w:rsidTr="00C94961">
        <w:trPr>
          <w:trHeight w:val="361"/>
        </w:trPr>
        <w:tc>
          <w:tcPr>
            <w:tcW w:w="683" w:type="dxa"/>
            <w:vMerge/>
            <w:shd w:val="clear" w:color="auto" w:fill="E5B8B7"/>
          </w:tcPr>
          <w:p w:rsidR="00883AC5" w:rsidRPr="00954331" w:rsidRDefault="00883AC5" w:rsidP="00F85248">
            <w:pPr>
              <w:spacing w:line="240" w:lineRule="auto"/>
              <w:rPr>
                <w:rFonts w:ascii="Arial" w:hAnsi="Arial" w:cs="Arial"/>
                <w:b/>
                <w:sz w:val="20"/>
                <w:szCs w:val="20"/>
              </w:rPr>
            </w:pPr>
          </w:p>
        </w:tc>
        <w:tc>
          <w:tcPr>
            <w:tcW w:w="3647" w:type="dxa"/>
          </w:tcPr>
          <w:p w:rsidR="00883AC5" w:rsidRPr="00954331" w:rsidRDefault="001930BC" w:rsidP="00F85248">
            <w:pPr>
              <w:spacing w:line="240" w:lineRule="auto"/>
              <w:rPr>
                <w:rFonts w:ascii="Arial" w:hAnsi="Arial" w:cs="Arial"/>
                <w:b/>
                <w:i/>
                <w:sz w:val="20"/>
                <w:szCs w:val="20"/>
              </w:rPr>
            </w:pPr>
            <w:r w:rsidRPr="005B45F5">
              <w:rPr>
                <w:rFonts w:ascii="Arial" w:hAnsi="Arial" w:cs="Arial"/>
                <w:b/>
                <w:i/>
                <w:sz w:val="20"/>
                <w:szCs w:val="20"/>
                <w:lang w:val="en-US"/>
              </w:rPr>
              <w:t>Mo</w:t>
            </w:r>
            <w:r w:rsidRPr="005B45F5">
              <w:rPr>
                <w:rFonts w:ascii="Arial" w:hAnsi="Arial" w:cs="Arial"/>
                <w:b/>
                <w:i/>
                <w:sz w:val="20"/>
                <w:szCs w:val="20"/>
              </w:rPr>
              <w:t>делирање</w:t>
            </w:r>
            <w:r w:rsidR="00495752">
              <w:rPr>
                <w:rFonts w:ascii="Arial" w:hAnsi="Arial" w:cs="Arial"/>
                <w:b/>
                <w:i/>
                <w:sz w:val="20"/>
                <w:szCs w:val="20"/>
              </w:rPr>
              <w:t>(</w:t>
            </w:r>
            <w:r w:rsidR="00495752" w:rsidRPr="00A21B83">
              <w:rPr>
                <w:rFonts w:ascii="Arial" w:hAnsi="Arial" w:cs="Arial"/>
                <w:b/>
                <w:i/>
                <w:sz w:val="20"/>
                <w:szCs w:val="20"/>
              </w:rPr>
              <w:t>второ полугодие)</w:t>
            </w:r>
          </w:p>
        </w:tc>
        <w:tc>
          <w:tcPr>
            <w:tcW w:w="504"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11</w:t>
            </w:r>
          </w:p>
        </w:tc>
        <w:tc>
          <w:tcPr>
            <w:tcW w:w="482"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2</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3</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2</w:t>
            </w:r>
          </w:p>
        </w:tc>
        <w:tc>
          <w:tcPr>
            <w:tcW w:w="418"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w:t>
            </w:r>
          </w:p>
        </w:tc>
        <w:tc>
          <w:tcPr>
            <w:tcW w:w="895" w:type="dxa"/>
          </w:tcPr>
          <w:p w:rsidR="00883AC5" w:rsidRPr="00954331" w:rsidRDefault="00BB059B" w:rsidP="00F85248">
            <w:pPr>
              <w:spacing w:line="240" w:lineRule="auto"/>
              <w:rPr>
                <w:rFonts w:ascii="Arial" w:hAnsi="Arial" w:cs="Arial"/>
                <w:sz w:val="20"/>
                <w:szCs w:val="20"/>
              </w:rPr>
            </w:pPr>
            <w:r>
              <w:rPr>
                <w:rFonts w:ascii="Arial" w:hAnsi="Arial" w:cs="Arial"/>
                <w:sz w:val="20"/>
                <w:szCs w:val="20"/>
              </w:rPr>
              <w:t>/</w:t>
            </w:r>
          </w:p>
        </w:tc>
        <w:tc>
          <w:tcPr>
            <w:tcW w:w="1552" w:type="dxa"/>
          </w:tcPr>
          <w:p w:rsidR="00883AC5" w:rsidRPr="00954331" w:rsidRDefault="00BB059B" w:rsidP="00F85248">
            <w:pPr>
              <w:spacing w:line="240" w:lineRule="auto"/>
              <w:rPr>
                <w:rFonts w:ascii="Arial" w:hAnsi="Arial" w:cs="Arial"/>
                <w:b/>
                <w:sz w:val="20"/>
                <w:szCs w:val="20"/>
              </w:rPr>
            </w:pPr>
            <w:r>
              <w:rPr>
                <w:rFonts w:ascii="Arial" w:hAnsi="Arial" w:cs="Arial"/>
                <w:b/>
                <w:sz w:val="20"/>
                <w:szCs w:val="20"/>
              </w:rPr>
              <w:t>4,22</w:t>
            </w:r>
          </w:p>
        </w:tc>
      </w:tr>
      <w:tr w:rsidR="00883AC5" w:rsidRPr="00954331" w:rsidTr="00C94961">
        <w:trPr>
          <w:trHeight w:val="435"/>
        </w:trPr>
        <w:tc>
          <w:tcPr>
            <w:tcW w:w="683" w:type="dxa"/>
            <w:vMerge w:val="restart"/>
            <w:shd w:val="clear" w:color="auto" w:fill="E5B8B7"/>
          </w:tcPr>
          <w:p w:rsidR="00883AC5" w:rsidRPr="00954331" w:rsidRDefault="00883AC5" w:rsidP="00F85248">
            <w:pPr>
              <w:spacing w:line="240" w:lineRule="auto"/>
              <w:rPr>
                <w:rFonts w:ascii="Arial" w:hAnsi="Arial" w:cs="Arial"/>
                <w:b/>
                <w:sz w:val="20"/>
                <w:szCs w:val="20"/>
              </w:rPr>
            </w:pPr>
            <w:r w:rsidRPr="00954331">
              <w:rPr>
                <w:rFonts w:ascii="Arial" w:hAnsi="Arial" w:cs="Arial"/>
                <w:b/>
                <w:sz w:val="20"/>
                <w:szCs w:val="20"/>
              </w:rPr>
              <w:t>VII 3</w:t>
            </w:r>
          </w:p>
        </w:tc>
        <w:tc>
          <w:tcPr>
            <w:tcW w:w="3647" w:type="dxa"/>
          </w:tcPr>
          <w:p w:rsidR="00883AC5" w:rsidRPr="00954331" w:rsidRDefault="00883AC5" w:rsidP="00F85248">
            <w:pPr>
              <w:spacing w:line="240" w:lineRule="auto"/>
              <w:rPr>
                <w:rFonts w:ascii="Arial" w:hAnsi="Arial" w:cs="Arial"/>
                <w:b/>
                <w:i/>
                <w:sz w:val="20"/>
                <w:szCs w:val="20"/>
              </w:rPr>
            </w:pPr>
            <w:r w:rsidRPr="00954331">
              <w:rPr>
                <w:rFonts w:ascii="Arial" w:hAnsi="Arial" w:cs="Arial"/>
                <w:b/>
                <w:i/>
                <w:sz w:val="20"/>
                <w:szCs w:val="20"/>
              </w:rPr>
              <w:t xml:space="preserve">Основи на веб дизајн </w:t>
            </w:r>
            <w:r w:rsidR="00495752" w:rsidRPr="00A21B83">
              <w:rPr>
                <w:rFonts w:ascii="Arial" w:hAnsi="Arial" w:cs="Arial"/>
                <w:b/>
                <w:i/>
                <w:sz w:val="20"/>
                <w:szCs w:val="20"/>
              </w:rPr>
              <w:t>(прво полугодие)</w:t>
            </w:r>
          </w:p>
        </w:tc>
        <w:tc>
          <w:tcPr>
            <w:tcW w:w="504"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18</w:t>
            </w:r>
          </w:p>
        </w:tc>
        <w:tc>
          <w:tcPr>
            <w:tcW w:w="482"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895"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1552" w:type="dxa"/>
          </w:tcPr>
          <w:p w:rsidR="00883AC5" w:rsidRPr="00954331" w:rsidRDefault="005F3466" w:rsidP="00F85248">
            <w:pPr>
              <w:spacing w:line="240" w:lineRule="auto"/>
              <w:rPr>
                <w:rFonts w:ascii="Arial" w:hAnsi="Arial" w:cs="Arial"/>
                <w:b/>
                <w:sz w:val="20"/>
                <w:szCs w:val="20"/>
              </w:rPr>
            </w:pPr>
            <w:r>
              <w:rPr>
                <w:rFonts w:ascii="Arial" w:hAnsi="Arial" w:cs="Arial"/>
                <w:b/>
                <w:sz w:val="20"/>
                <w:szCs w:val="20"/>
              </w:rPr>
              <w:t>5,00</w:t>
            </w:r>
          </w:p>
        </w:tc>
      </w:tr>
      <w:tr w:rsidR="00883AC5" w:rsidRPr="00954331" w:rsidTr="00C94961">
        <w:trPr>
          <w:trHeight w:val="390"/>
        </w:trPr>
        <w:tc>
          <w:tcPr>
            <w:tcW w:w="683" w:type="dxa"/>
            <w:vMerge/>
            <w:shd w:val="clear" w:color="auto" w:fill="E5B8B7"/>
          </w:tcPr>
          <w:p w:rsidR="00883AC5" w:rsidRPr="00954331" w:rsidRDefault="00883AC5" w:rsidP="00F85248">
            <w:pPr>
              <w:spacing w:line="240" w:lineRule="auto"/>
              <w:rPr>
                <w:rFonts w:ascii="Arial" w:hAnsi="Arial" w:cs="Arial"/>
                <w:b/>
                <w:sz w:val="20"/>
                <w:szCs w:val="20"/>
              </w:rPr>
            </w:pPr>
          </w:p>
        </w:tc>
        <w:tc>
          <w:tcPr>
            <w:tcW w:w="3647" w:type="dxa"/>
          </w:tcPr>
          <w:p w:rsidR="00883AC5" w:rsidRPr="00954331" w:rsidRDefault="001930BC" w:rsidP="00F85248">
            <w:pPr>
              <w:spacing w:line="240" w:lineRule="auto"/>
              <w:rPr>
                <w:rFonts w:ascii="Arial" w:hAnsi="Arial" w:cs="Arial"/>
                <w:b/>
                <w:i/>
                <w:sz w:val="20"/>
                <w:szCs w:val="20"/>
              </w:rPr>
            </w:pPr>
            <w:r>
              <w:rPr>
                <w:rFonts w:ascii="Arial" w:hAnsi="Arial" w:cs="Arial"/>
                <w:b/>
                <w:i/>
                <w:sz w:val="20"/>
                <w:szCs w:val="20"/>
              </w:rPr>
              <w:t>Етика и морал</w:t>
            </w:r>
            <w:r w:rsidR="00495752">
              <w:rPr>
                <w:rFonts w:ascii="Arial" w:hAnsi="Arial" w:cs="Arial"/>
                <w:b/>
                <w:i/>
                <w:sz w:val="20"/>
                <w:szCs w:val="20"/>
              </w:rPr>
              <w:t>(</w:t>
            </w:r>
            <w:r w:rsidR="00495752" w:rsidRPr="00A21B83">
              <w:rPr>
                <w:rFonts w:ascii="Arial" w:hAnsi="Arial" w:cs="Arial"/>
                <w:b/>
                <w:i/>
                <w:sz w:val="20"/>
                <w:szCs w:val="20"/>
              </w:rPr>
              <w:t>второ полугодие)</w:t>
            </w:r>
          </w:p>
        </w:tc>
        <w:tc>
          <w:tcPr>
            <w:tcW w:w="504"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18</w:t>
            </w:r>
          </w:p>
        </w:tc>
        <w:tc>
          <w:tcPr>
            <w:tcW w:w="482"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895" w:type="dxa"/>
          </w:tcPr>
          <w:p w:rsidR="00883AC5" w:rsidRPr="00954331" w:rsidRDefault="005F3466" w:rsidP="00F85248">
            <w:pPr>
              <w:spacing w:line="240" w:lineRule="auto"/>
              <w:rPr>
                <w:rFonts w:ascii="Arial" w:hAnsi="Arial" w:cs="Arial"/>
                <w:sz w:val="20"/>
                <w:szCs w:val="20"/>
              </w:rPr>
            </w:pPr>
            <w:r>
              <w:rPr>
                <w:rFonts w:ascii="Arial" w:hAnsi="Arial" w:cs="Arial"/>
                <w:sz w:val="20"/>
                <w:szCs w:val="20"/>
              </w:rPr>
              <w:t>/</w:t>
            </w:r>
          </w:p>
        </w:tc>
        <w:tc>
          <w:tcPr>
            <w:tcW w:w="1552" w:type="dxa"/>
          </w:tcPr>
          <w:p w:rsidR="00883AC5" w:rsidRPr="00954331" w:rsidRDefault="005F3466" w:rsidP="00F85248">
            <w:pPr>
              <w:spacing w:line="240" w:lineRule="auto"/>
              <w:rPr>
                <w:rFonts w:ascii="Arial" w:hAnsi="Arial" w:cs="Arial"/>
                <w:b/>
                <w:sz w:val="20"/>
                <w:szCs w:val="20"/>
              </w:rPr>
            </w:pPr>
            <w:r>
              <w:rPr>
                <w:rFonts w:ascii="Arial" w:hAnsi="Arial" w:cs="Arial"/>
                <w:b/>
                <w:sz w:val="20"/>
                <w:szCs w:val="20"/>
              </w:rPr>
              <w:t>5,00</w:t>
            </w:r>
          </w:p>
        </w:tc>
      </w:tr>
      <w:tr w:rsidR="005F3466" w:rsidRPr="00954331" w:rsidTr="00C94961">
        <w:trPr>
          <w:trHeight w:val="390"/>
        </w:trPr>
        <w:tc>
          <w:tcPr>
            <w:tcW w:w="683" w:type="dxa"/>
            <w:shd w:val="clear" w:color="auto" w:fill="E5B8B7"/>
          </w:tcPr>
          <w:p w:rsidR="005F3466" w:rsidRPr="00954331" w:rsidRDefault="005F3466" w:rsidP="00F85248">
            <w:pPr>
              <w:spacing w:line="240" w:lineRule="auto"/>
              <w:rPr>
                <w:rFonts w:ascii="Arial" w:hAnsi="Arial" w:cs="Arial"/>
                <w:b/>
                <w:sz w:val="20"/>
                <w:szCs w:val="20"/>
              </w:rPr>
            </w:pPr>
            <w:r w:rsidRPr="00954331">
              <w:rPr>
                <w:rFonts w:ascii="Arial" w:hAnsi="Arial" w:cs="Arial"/>
                <w:b/>
                <w:sz w:val="20"/>
                <w:szCs w:val="20"/>
                <w:lang w:val="en-US"/>
              </w:rPr>
              <w:t>VIII 1</w:t>
            </w:r>
          </w:p>
        </w:tc>
        <w:tc>
          <w:tcPr>
            <w:tcW w:w="3647" w:type="dxa"/>
          </w:tcPr>
          <w:p w:rsidR="005F3466" w:rsidRDefault="005F3466" w:rsidP="00F85248">
            <w:pPr>
              <w:spacing w:line="240" w:lineRule="auto"/>
              <w:rPr>
                <w:rFonts w:ascii="Arial" w:hAnsi="Arial" w:cs="Arial"/>
                <w:b/>
                <w:i/>
                <w:sz w:val="20"/>
                <w:szCs w:val="20"/>
              </w:rPr>
            </w:pPr>
            <w:r w:rsidRPr="00954331">
              <w:rPr>
                <w:rFonts w:ascii="Arial" w:hAnsi="Arial" w:cs="Arial"/>
                <w:b/>
                <w:i/>
                <w:sz w:val="20"/>
                <w:szCs w:val="20"/>
              </w:rPr>
              <w:t>Вештини за живеење</w:t>
            </w:r>
          </w:p>
        </w:tc>
        <w:tc>
          <w:tcPr>
            <w:tcW w:w="504" w:type="dxa"/>
          </w:tcPr>
          <w:p w:rsidR="005F3466" w:rsidRDefault="005F3466" w:rsidP="00F85248">
            <w:pPr>
              <w:spacing w:line="240" w:lineRule="auto"/>
              <w:rPr>
                <w:rFonts w:ascii="Arial" w:hAnsi="Arial" w:cs="Arial"/>
                <w:sz w:val="20"/>
                <w:szCs w:val="20"/>
              </w:rPr>
            </w:pPr>
            <w:r>
              <w:rPr>
                <w:rFonts w:ascii="Arial" w:hAnsi="Arial" w:cs="Arial"/>
                <w:sz w:val="20"/>
                <w:szCs w:val="20"/>
              </w:rPr>
              <w:t>22</w:t>
            </w:r>
          </w:p>
        </w:tc>
        <w:tc>
          <w:tcPr>
            <w:tcW w:w="482" w:type="dxa"/>
          </w:tcPr>
          <w:p w:rsidR="005F3466" w:rsidRDefault="005F3466" w:rsidP="00F85248">
            <w:pPr>
              <w:spacing w:line="240" w:lineRule="auto"/>
              <w:rPr>
                <w:rFonts w:ascii="Arial" w:hAnsi="Arial" w:cs="Arial"/>
                <w:sz w:val="20"/>
                <w:szCs w:val="20"/>
              </w:rPr>
            </w:pPr>
            <w:r>
              <w:rPr>
                <w:rFonts w:ascii="Arial" w:hAnsi="Arial" w:cs="Arial"/>
                <w:sz w:val="20"/>
                <w:szCs w:val="20"/>
              </w:rPr>
              <w:t>1</w:t>
            </w:r>
          </w:p>
        </w:tc>
        <w:tc>
          <w:tcPr>
            <w:tcW w:w="418" w:type="dxa"/>
          </w:tcPr>
          <w:p w:rsidR="005F3466" w:rsidRDefault="005F3466" w:rsidP="00F85248">
            <w:pPr>
              <w:spacing w:line="240" w:lineRule="auto"/>
              <w:rPr>
                <w:rFonts w:ascii="Arial" w:hAnsi="Arial" w:cs="Arial"/>
                <w:sz w:val="20"/>
                <w:szCs w:val="20"/>
              </w:rPr>
            </w:pPr>
            <w:r>
              <w:rPr>
                <w:rFonts w:ascii="Arial" w:hAnsi="Arial" w:cs="Arial"/>
                <w:sz w:val="20"/>
                <w:szCs w:val="20"/>
              </w:rPr>
              <w:t>1</w:t>
            </w:r>
          </w:p>
        </w:tc>
        <w:tc>
          <w:tcPr>
            <w:tcW w:w="418" w:type="dxa"/>
          </w:tcPr>
          <w:p w:rsidR="005F3466" w:rsidRDefault="005F3466"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5F3466" w:rsidP="00F85248">
            <w:pPr>
              <w:spacing w:line="240" w:lineRule="auto"/>
              <w:rPr>
                <w:rFonts w:ascii="Arial" w:hAnsi="Arial" w:cs="Arial"/>
                <w:sz w:val="20"/>
                <w:szCs w:val="20"/>
              </w:rPr>
            </w:pPr>
            <w:r>
              <w:rPr>
                <w:rFonts w:ascii="Arial" w:hAnsi="Arial" w:cs="Arial"/>
                <w:sz w:val="20"/>
                <w:szCs w:val="20"/>
              </w:rPr>
              <w:t>/</w:t>
            </w:r>
          </w:p>
        </w:tc>
        <w:tc>
          <w:tcPr>
            <w:tcW w:w="895" w:type="dxa"/>
          </w:tcPr>
          <w:p w:rsidR="005F3466" w:rsidRDefault="005F3466" w:rsidP="00F85248">
            <w:pPr>
              <w:spacing w:line="240" w:lineRule="auto"/>
              <w:rPr>
                <w:rFonts w:ascii="Arial" w:hAnsi="Arial" w:cs="Arial"/>
                <w:sz w:val="20"/>
                <w:szCs w:val="20"/>
              </w:rPr>
            </w:pPr>
            <w:r>
              <w:rPr>
                <w:rFonts w:ascii="Arial" w:hAnsi="Arial" w:cs="Arial"/>
                <w:sz w:val="20"/>
                <w:szCs w:val="20"/>
              </w:rPr>
              <w:t>/</w:t>
            </w:r>
          </w:p>
        </w:tc>
        <w:tc>
          <w:tcPr>
            <w:tcW w:w="1552" w:type="dxa"/>
          </w:tcPr>
          <w:p w:rsidR="005F3466" w:rsidRDefault="005F3466" w:rsidP="00F85248">
            <w:pPr>
              <w:spacing w:line="240" w:lineRule="auto"/>
              <w:rPr>
                <w:rFonts w:ascii="Arial" w:hAnsi="Arial" w:cs="Arial"/>
                <w:b/>
                <w:sz w:val="20"/>
                <w:szCs w:val="20"/>
              </w:rPr>
            </w:pPr>
            <w:r>
              <w:rPr>
                <w:rFonts w:ascii="Arial" w:hAnsi="Arial" w:cs="Arial"/>
                <w:b/>
                <w:sz w:val="20"/>
                <w:szCs w:val="20"/>
              </w:rPr>
              <w:t>4,87</w:t>
            </w:r>
          </w:p>
        </w:tc>
      </w:tr>
      <w:tr w:rsidR="005F3466" w:rsidRPr="00954331" w:rsidTr="00C94961">
        <w:trPr>
          <w:trHeight w:val="390"/>
        </w:trPr>
        <w:tc>
          <w:tcPr>
            <w:tcW w:w="683" w:type="dxa"/>
            <w:shd w:val="clear" w:color="auto" w:fill="E5B8B7"/>
          </w:tcPr>
          <w:p w:rsidR="005F3466" w:rsidRPr="000A13D7" w:rsidRDefault="005F3466" w:rsidP="00F85248">
            <w:pPr>
              <w:spacing w:line="240" w:lineRule="auto"/>
              <w:rPr>
                <w:rFonts w:ascii="Arial" w:hAnsi="Arial" w:cs="Arial"/>
                <w:b/>
                <w:sz w:val="20"/>
                <w:szCs w:val="20"/>
              </w:rPr>
            </w:pPr>
            <w:r w:rsidRPr="00954331">
              <w:rPr>
                <w:rFonts w:ascii="Arial" w:hAnsi="Arial" w:cs="Arial"/>
                <w:b/>
                <w:sz w:val="20"/>
                <w:szCs w:val="20"/>
                <w:lang w:val="en-US"/>
              </w:rPr>
              <w:t xml:space="preserve">VIII </w:t>
            </w:r>
            <w:r w:rsidR="000A13D7">
              <w:rPr>
                <w:rFonts w:ascii="Arial" w:hAnsi="Arial" w:cs="Arial"/>
                <w:b/>
                <w:sz w:val="20"/>
                <w:szCs w:val="20"/>
              </w:rPr>
              <w:t>2</w:t>
            </w:r>
          </w:p>
        </w:tc>
        <w:tc>
          <w:tcPr>
            <w:tcW w:w="3647" w:type="dxa"/>
          </w:tcPr>
          <w:p w:rsidR="005F3466" w:rsidRPr="00954331" w:rsidRDefault="00BA6FEE" w:rsidP="00F85248">
            <w:pPr>
              <w:spacing w:line="240" w:lineRule="auto"/>
              <w:rPr>
                <w:rFonts w:ascii="Arial" w:hAnsi="Arial" w:cs="Arial"/>
                <w:b/>
                <w:i/>
                <w:sz w:val="20"/>
                <w:szCs w:val="20"/>
              </w:rPr>
            </w:pPr>
            <w:r>
              <w:rPr>
                <w:rFonts w:ascii="Arial" w:hAnsi="Arial" w:cs="Arial"/>
                <w:b/>
                <w:i/>
                <w:sz w:val="20"/>
                <w:szCs w:val="20"/>
              </w:rPr>
              <w:t>Проекти од музичка уметност</w:t>
            </w:r>
          </w:p>
        </w:tc>
        <w:tc>
          <w:tcPr>
            <w:tcW w:w="504" w:type="dxa"/>
          </w:tcPr>
          <w:p w:rsidR="005F3466" w:rsidRDefault="00BA6FEE" w:rsidP="00F85248">
            <w:pPr>
              <w:spacing w:line="240" w:lineRule="auto"/>
              <w:rPr>
                <w:rFonts w:ascii="Arial" w:hAnsi="Arial" w:cs="Arial"/>
                <w:sz w:val="20"/>
                <w:szCs w:val="20"/>
              </w:rPr>
            </w:pPr>
            <w:r>
              <w:rPr>
                <w:rFonts w:ascii="Arial" w:hAnsi="Arial" w:cs="Arial"/>
                <w:sz w:val="20"/>
                <w:szCs w:val="20"/>
              </w:rPr>
              <w:t>27</w:t>
            </w:r>
          </w:p>
        </w:tc>
        <w:tc>
          <w:tcPr>
            <w:tcW w:w="482"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BA6FEE" w:rsidP="00F85248">
            <w:pPr>
              <w:spacing w:line="240" w:lineRule="auto"/>
              <w:rPr>
                <w:rFonts w:ascii="Arial" w:hAnsi="Arial" w:cs="Arial"/>
                <w:sz w:val="20"/>
                <w:szCs w:val="20"/>
              </w:rPr>
            </w:pPr>
            <w:r>
              <w:rPr>
                <w:rFonts w:ascii="Arial" w:hAnsi="Arial" w:cs="Arial"/>
                <w:sz w:val="20"/>
                <w:szCs w:val="20"/>
              </w:rPr>
              <w:t>1</w:t>
            </w:r>
          </w:p>
        </w:tc>
        <w:tc>
          <w:tcPr>
            <w:tcW w:w="895"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1552" w:type="dxa"/>
          </w:tcPr>
          <w:p w:rsidR="005F3466" w:rsidRDefault="00BA6FEE" w:rsidP="00F85248">
            <w:pPr>
              <w:spacing w:line="240" w:lineRule="auto"/>
              <w:rPr>
                <w:rFonts w:ascii="Arial" w:hAnsi="Arial" w:cs="Arial"/>
                <w:b/>
                <w:sz w:val="20"/>
                <w:szCs w:val="20"/>
              </w:rPr>
            </w:pPr>
            <w:r>
              <w:rPr>
                <w:rFonts w:ascii="Arial" w:hAnsi="Arial" w:cs="Arial"/>
                <w:b/>
                <w:sz w:val="20"/>
                <w:szCs w:val="20"/>
              </w:rPr>
              <w:t>4,38</w:t>
            </w:r>
          </w:p>
        </w:tc>
      </w:tr>
      <w:tr w:rsidR="005F3466" w:rsidRPr="00954331" w:rsidTr="00C94961">
        <w:trPr>
          <w:trHeight w:val="390"/>
        </w:trPr>
        <w:tc>
          <w:tcPr>
            <w:tcW w:w="683" w:type="dxa"/>
            <w:shd w:val="clear" w:color="auto" w:fill="E5B8B7"/>
          </w:tcPr>
          <w:p w:rsidR="005F3466" w:rsidRPr="000A13D7" w:rsidRDefault="005F3466" w:rsidP="00F85248">
            <w:pPr>
              <w:spacing w:line="240" w:lineRule="auto"/>
              <w:rPr>
                <w:rFonts w:ascii="Arial" w:hAnsi="Arial" w:cs="Arial"/>
                <w:b/>
                <w:sz w:val="20"/>
                <w:szCs w:val="20"/>
              </w:rPr>
            </w:pPr>
            <w:r w:rsidRPr="00954331">
              <w:rPr>
                <w:rFonts w:ascii="Arial" w:hAnsi="Arial" w:cs="Arial"/>
                <w:b/>
                <w:sz w:val="20"/>
                <w:szCs w:val="20"/>
                <w:lang w:val="en-US"/>
              </w:rPr>
              <w:t xml:space="preserve">VIII </w:t>
            </w:r>
            <w:r w:rsidR="000A13D7">
              <w:rPr>
                <w:rFonts w:ascii="Arial" w:hAnsi="Arial" w:cs="Arial"/>
                <w:b/>
                <w:sz w:val="20"/>
                <w:szCs w:val="20"/>
              </w:rPr>
              <w:t>3</w:t>
            </w:r>
          </w:p>
        </w:tc>
        <w:tc>
          <w:tcPr>
            <w:tcW w:w="3647" w:type="dxa"/>
          </w:tcPr>
          <w:p w:rsidR="005F3466" w:rsidRPr="00954331" w:rsidRDefault="00BA6FEE" w:rsidP="00F85248">
            <w:pPr>
              <w:spacing w:line="240" w:lineRule="auto"/>
              <w:rPr>
                <w:rFonts w:ascii="Arial" w:hAnsi="Arial" w:cs="Arial"/>
                <w:b/>
                <w:i/>
                <w:sz w:val="20"/>
                <w:szCs w:val="20"/>
              </w:rPr>
            </w:pPr>
            <w:r>
              <w:rPr>
                <w:rFonts w:ascii="Arial" w:hAnsi="Arial" w:cs="Arial"/>
                <w:b/>
                <w:i/>
                <w:sz w:val="20"/>
                <w:szCs w:val="20"/>
              </w:rPr>
              <w:t>Проекти од музичка уметност</w:t>
            </w:r>
          </w:p>
        </w:tc>
        <w:tc>
          <w:tcPr>
            <w:tcW w:w="504" w:type="dxa"/>
          </w:tcPr>
          <w:p w:rsidR="005F3466" w:rsidRDefault="00BA6FEE" w:rsidP="00F85248">
            <w:pPr>
              <w:spacing w:line="240" w:lineRule="auto"/>
              <w:rPr>
                <w:rFonts w:ascii="Arial" w:hAnsi="Arial" w:cs="Arial"/>
                <w:sz w:val="20"/>
                <w:szCs w:val="20"/>
              </w:rPr>
            </w:pPr>
            <w:r>
              <w:rPr>
                <w:rFonts w:ascii="Arial" w:hAnsi="Arial" w:cs="Arial"/>
                <w:sz w:val="20"/>
                <w:szCs w:val="20"/>
              </w:rPr>
              <w:t>28</w:t>
            </w:r>
          </w:p>
        </w:tc>
        <w:tc>
          <w:tcPr>
            <w:tcW w:w="482"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895" w:type="dxa"/>
          </w:tcPr>
          <w:p w:rsidR="005F3466" w:rsidRDefault="00BA6FEE" w:rsidP="00F85248">
            <w:pPr>
              <w:spacing w:line="240" w:lineRule="auto"/>
              <w:rPr>
                <w:rFonts w:ascii="Arial" w:hAnsi="Arial" w:cs="Arial"/>
                <w:sz w:val="20"/>
                <w:szCs w:val="20"/>
              </w:rPr>
            </w:pPr>
            <w:r>
              <w:rPr>
                <w:rFonts w:ascii="Arial" w:hAnsi="Arial" w:cs="Arial"/>
                <w:sz w:val="20"/>
                <w:szCs w:val="20"/>
              </w:rPr>
              <w:t>/</w:t>
            </w:r>
          </w:p>
        </w:tc>
        <w:tc>
          <w:tcPr>
            <w:tcW w:w="1552" w:type="dxa"/>
          </w:tcPr>
          <w:p w:rsidR="005F3466" w:rsidRDefault="00BA6FEE" w:rsidP="00F85248">
            <w:pPr>
              <w:spacing w:line="240" w:lineRule="auto"/>
              <w:rPr>
                <w:rFonts w:ascii="Arial" w:hAnsi="Arial" w:cs="Arial"/>
                <w:b/>
                <w:sz w:val="20"/>
                <w:szCs w:val="20"/>
              </w:rPr>
            </w:pPr>
            <w:r>
              <w:rPr>
                <w:rFonts w:ascii="Arial" w:hAnsi="Arial" w:cs="Arial"/>
                <w:b/>
                <w:sz w:val="20"/>
                <w:szCs w:val="20"/>
              </w:rPr>
              <w:t>5,00</w:t>
            </w:r>
          </w:p>
        </w:tc>
      </w:tr>
      <w:tr w:rsidR="005F3466" w:rsidRPr="00954331" w:rsidTr="00C94961">
        <w:trPr>
          <w:trHeight w:val="390"/>
        </w:trPr>
        <w:tc>
          <w:tcPr>
            <w:tcW w:w="683" w:type="dxa"/>
            <w:shd w:val="clear" w:color="auto" w:fill="E5B8B7"/>
          </w:tcPr>
          <w:p w:rsidR="005F3466" w:rsidRPr="00954331" w:rsidRDefault="000A13D7" w:rsidP="00F85248">
            <w:pPr>
              <w:spacing w:line="240" w:lineRule="auto"/>
              <w:rPr>
                <w:rFonts w:ascii="Arial" w:hAnsi="Arial" w:cs="Arial"/>
                <w:b/>
                <w:sz w:val="20"/>
                <w:szCs w:val="20"/>
                <w:lang w:val="en-US"/>
              </w:rPr>
            </w:pPr>
            <w:r w:rsidRPr="00954331">
              <w:rPr>
                <w:rFonts w:ascii="Arial" w:hAnsi="Arial" w:cs="Arial"/>
                <w:b/>
                <w:sz w:val="20"/>
                <w:szCs w:val="20"/>
                <w:lang w:val="en-US"/>
              </w:rPr>
              <w:t xml:space="preserve">VIII </w:t>
            </w:r>
            <w:r>
              <w:rPr>
                <w:rFonts w:ascii="Arial" w:hAnsi="Arial" w:cs="Arial"/>
                <w:b/>
                <w:sz w:val="20"/>
                <w:szCs w:val="20"/>
              </w:rPr>
              <w:t>4</w:t>
            </w:r>
          </w:p>
        </w:tc>
        <w:tc>
          <w:tcPr>
            <w:tcW w:w="3647" w:type="dxa"/>
          </w:tcPr>
          <w:p w:rsidR="005F3466" w:rsidRPr="00954331" w:rsidRDefault="002359EB" w:rsidP="00F85248">
            <w:pPr>
              <w:spacing w:line="240" w:lineRule="auto"/>
              <w:rPr>
                <w:rFonts w:ascii="Arial" w:hAnsi="Arial" w:cs="Arial"/>
                <w:b/>
                <w:i/>
                <w:sz w:val="20"/>
                <w:szCs w:val="20"/>
              </w:rPr>
            </w:pPr>
            <w:r>
              <w:rPr>
                <w:rFonts w:ascii="Arial" w:hAnsi="Arial" w:cs="Arial"/>
                <w:b/>
                <w:i/>
                <w:sz w:val="20"/>
                <w:szCs w:val="20"/>
              </w:rPr>
              <w:t>Вештини за живеење</w:t>
            </w:r>
          </w:p>
        </w:tc>
        <w:tc>
          <w:tcPr>
            <w:tcW w:w="504" w:type="dxa"/>
          </w:tcPr>
          <w:p w:rsidR="005F3466" w:rsidRDefault="002359EB" w:rsidP="00F85248">
            <w:pPr>
              <w:spacing w:line="240" w:lineRule="auto"/>
              <w:rPr>
                <w:rFonts w:ascii="Arial" w:hAnsi="Arial" w:cs="Arial"/>
                <w:sz w:val="20"/>
                <w:szCs w:val="20"/>
              </w:rPr>
            </w:pPr>
            <w:r>
              <w:rPr>
                <w:rFonts w:ascii="Arial" w:hAnsi="Arial" w:cs="Arial"/>
                <w:sz w:val="20"/>
                <w:szCs w:val="20"/>
              </w:rPr>
              <w:t>20</w:t>
            </w:r>
          </w:p>
        </w:tc>
        <w:tc>
          <w:tcPr>
            <w:tcW w:w="482"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895"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1552" w:type="dxa"/>
          </w:tcPr>
          <w:p w:rsidR="005F3466" w:rsidRDefault="002359EB" w:rsidP="00F85248">
            <w:pPr>
              <w:spacing w:line="240" w:lineRule="auto"/>
              <w:rPr>
                <w:rFonts w:ascii="Arial" w:hAnsi="Arial" w:cs="Arial"/>
                <w:b/>
                <w:sz w:val="20"/>
                <w:szCs w:val="20"/>
              </w:rPr>
            </w:pPr>
            <w:r>
              <w:rPr>
                <w:rFonts w:ascii="Arial" w:hAnsi="Arial" w:cs="Arial"/>
                <w:b/>
                <w:sz w:val="20"/>
                <w:szCs w:val="20"/>
              </w:rPr>
              <w:t>5,00</w:t>
            </w:r>
          </w:p>
        </w:tc>
      </w:tr>
      <w:tr w:rsidR="005F3466" w:rsidRPr="00954331" w:rsidTr="00C94961">
        <w:trPr>
          <w:trHeight w:val="390"/>
        </w:trPr>
        <w:tc>
          <w:tcPr>
            <w:tcW w:w="683" w:type="dxa"/>
            <w:shd w:val="clear" w:color="auto" w:fill="E5B8B7"/>
          </w:tcPr>
          <w:p w:rsidR="005F3466" w:rsidRPr="00954331" w:rsidRDefault="000A13D7" w:rsidP="00F85248">
            <w:pPr>
              <w:spacing w:line="240" w:lineRule="auto"/>
              <w:rPr>
                <w:rFonts w:ascii="Arial" w:hAnsi="Arial" w:cs="Arial"/>
                <w:b/>
                <w:sz w:val="20"/>
                <w:szCs w:val="20"/>
                <w:lang w:val="en-US"/>
              </w:rPr>
            </w:pPr>
            <w:r>
              <w:rPr>
                <w:rFonts w:ascii="Arial" w:hAnsi="Arial" w:cs="Arial"/>
                <w:b/>
                <w:sz w:val="20"/>
                <w:szCs w:val="20"/>
                <w:lang w:val="en-US"/>
              </w:rPr>
              <w:t>IX-1</w:t>
            </w:r>
          </w:p>
        </w:tc>
        <w:tc>
          <w:tcPr>
            <w:tcW w:w="3647" w:type="dxa"/>
          </w:tcPr>
          <w:p w:rsidR="005F3466" w:rsidRPr="00954331" w:rsidRDefault="002359EB" w:rsidP="00F85248">
            <w:pPr>
              <w:spacing w:line="240" w:lineRule="auto"/>
              <w:rPr>
                <w:rFonts w:ascii="Arial" w:hAnsi="Arial" w:cs="Arial"/>
                <w:b/>
                <w:i/>
                <w:sz w:val="20"/>
                <w:szCs w:val="20"/>
              </w:rPr>
            </w:pPr>
            <w:r>
              <w:rPr>
                <w:rFonts w:ascii="Arial" w:hAnsi="Arial" w:cs="Arial"/>
                <w:b/>
                <w:i/>
                <w:sz w:val="20"/>
                <w:szCs w:val="20"/>
              </w:rPr>
              <w:t>Вештини за живеење</w:t>
            </w:r>
          </w:p>
        </w:tc>
        <w:tc>
          <w:tcPr>
            <w:tcW w:w="504" w:type="dxa"/>
          </w:tcPr>
          <w:p w:rsidR="005F3466" w:rsidRDefault="002359EB" w:rsidP="00F85248">
            <w:pPr>
              <w:spacing w:line="240" w:lineRule="auto"/>
              <w:rPr>
                <w:rFonts w:ascii="Arial" w:hAnsi="Arial" w:cs="Arial"/>
                <w:sz w:val="20"/>
                <w:szCs w:val="20"/>
              </w:rPr>
            </w:pPr>
            <w:r>
              <w:rPr>
                <w:rFonts w:ascii="Arial" w:hAnsi="Arial" w:cs="Arial"/>
                <w:sz w:val="20"/>
                <w:szCs w:val="20"/>
              </w:rPr>
              <w:t>23</w:t>
            </w:r>
          </w:p>
        </w:tc>
        <w:tc>
          <w:tcPr>
            <w:tcW w:w="482" w:type="dxa"/>
          </w:tcPr>
          <w:p w:rsidR="005F3466" w:rsidRDefault="002359EB" w:rsidP="00F85248">
            <w:pPr>
              <w:spacing w:line="240" w:lineRule="auto"/>
              <w:rPr>
                <w:rFonts w:ascii="Arial" w:hAnsi="Arial" w:cs="Arial"/>
                <w:sz w:val="20"/>
                <w:szCs w:val="20"/>
              </w:rPr>
            </w:pPr>
            <w:r>
              <w:rPr>
                <w:rFonts w:ascii="Arial" w:hAnsi="Arial" w:cs="Arial"/>
                <w:sz w:val="20"/>
                <w:szCs w:val="20"/>
              </w:rPr>
              <w:t>1</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2</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895"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1552" w:type="dxa"/>
          </w:tcPr>
          <w:p w:rsidR="005F3466" w:rsidRDefault="002359EB" w:rsidP="00F85248">
            <w:pPr>
              <w:spacing w:line="240" w:lineRule="auto"/>
              <w:rPr>
                <w:rFonts w:ascii="Arial" w:hAnsi="Arial" w:cs="Arial"/>
                <w:b/>
                <w:sz w:val="20"/>
                <w:szCs w:val="20"/>
              </w:rPr>
            </w:pPr>
            <w:r>
              <w:rPr>
                <w:rFonts w:ascii="Arial" w:hAnsi="Arial" w:cs="Arial"/>
                <w:b/>
                <w:sz w:val="20"/>
                <w:szCs w:val="20"/>
              </w:rPr>
              <w:t>4,81</w:t>
            </w:r>
          </w:p>
        </w:tc>
      </w:tr>
      <w:tr w:rsidR="005F3466" w:rsidRPr="00954331" w:rsidTr="00C94961">
        <w:trPr>
          <w:trHeight w:val="390"/>
        </w:trPr>
        <w:tc>
          <w:tcPr>
            <w:tcW w:w="683" w:type="dxa"/>
            <w:shd w:val="clear" w:color="auto" w:fill="E5B8B7"/>
          </w:tcPr>
          <w:p w:rsidR="005F3466" w:rsidRPr="00954331" w:rsidRDefault="000A13D7" w:rsidP="00F85248">
            <w:pPr>
              <w:spacing w:line="240" w:lineRule="auto"/>
              <w:rPr>
                <w:rFonts w:ascii="Arial" w:hAnsi="Arial" w:cs="Arial"/>
                <w:b/>
                <w:sz w:val="20"/>
                <w:szCs w:val="20"/>
                <w:lang w:val="en-US"/>
              </w:rPr>
            </w:pPr>
            <w:r>
              <w:rPr>
                <w:rFonts w:ascii="Arial" w:hAnsi="Arial" w:cs="Arial"/>
                <w:b/>
                <w:sz w:val="20"/>
                <w:szCs w:val="20"/>
                <w:lang w:val="en-US"/>
              </w:rPr>
              <w:t>IX-2</w:t>
            </w:r>
          </w:p>
        </w:tc>
        <w:tc>
          <w:tcPr>
            <w:tcW w:w="3647" w:type="dxa"/>
          </w:tcPr>
          <w:p w:rsidR="005F3466" w:rsidRPr="00954331" w:rsidRDefault="002359EB" w:rsidP="00F85248">
            <w:pPr>
              <w:spacing w:line="240" w:lineRule="auto"/>
              <w:rPr>
                <w:rFonts w:ascii="Arial" w:hAnsi="Arial" w:cs="Arial"/>
                <w:b/>
                <w:i/>
                <w:sz w:val="20"/>
                <w:szCs w:val="20"/>
              </w:rPr>
            </w:pPr>
            <w:r>
              <w:rPr>
                <w:rFonts w:ascii="Arial" w:hAnsi="Arial" w:cs="Arial"/>
                <w:b/>
                <w:i/>
                <w:sz w:val="20"/>
                <w:szCs w:val="20"/>
              </w:rPr>
              <w:t>Вештини за живеење</w:t>
            </w:r>
          </w:p>
        </w:tc>
        <w:tc>
          <w:tcPr>
            <w:tcW w:w="504" w:type="dxa"/>
          </w:tcPr>
          <w:p w:rsidR="005F3466" w:rsidRDefault="002359EB" w:rsidP="00F85248">
            <w:pPr>
              <w:spacing w:line="240" w:lineRule="auto"/>
              <w:rPr>
                <w:rFonts w:ascii="Arial" w:hAnsi="Arial" w:cs="Arial"/>
                <w:sz w:val="20"/>
                <w:szCs w:val="20"/>
              </w:rPr>
            </w:pPr>
            <w:r>
              <w:rPr>
                <w:rFonts w:ascii="Arial" w:hAnsi="Arial" w:cs="Arial"/>
                <w:sz w:val="20"/>
                <w:szCs w:val="20"/>
              </w:rPr>
              <w:t>25</w:t>
            </w:r>
          </w:p>
        </w:tc>
        <w:tc>
          <w:tcPr>
            <w:tcW w:w="482" w:type="dxa"/>
          </w:tcPr>
          <w:p w:rsidR="005F3466" w:rsidRDefault="002359EB" w:rsidP="00F85248">
            <w:pPr>
              <w:spacing w:line="240" w:lineRule="auto"/>
              <w:rPr>
                <w:rFonts w:ascii="Arial" w:hAnsi="Arial" w:cs="Arial"/>
                <w:sz w:val="20"/>
                <w:szCs w:val="20"/>
              </w:rPr>
            </w:pPr>
            <w:r>
              <w:rPr>
                <w:rFonts w:ascii="Arial" w:hAnsi="Arial" w:cs="Arial"/>
                <w:sz w:val="20"/>
                <w:szCs w:val="20"/>
              </w:rPr>
              <w:t>1</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1</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1</w:t>
            </w:r>
          </w:p>
        </w:tc>
        <w:tc>
          <w:tcPr>
            <w:tcW w:w="418"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895" w:type="dxa"/>
          </w:tcPr>
          <w:p w:rsidR="005F3466" w:rsidRDefault="002359EB" w:rsidP="00F85248">
            <w:pPr>
              <w:spacing w:line="240" w:lineRule="auto"/>
              <w:rPr>
                <w:rFonts w:ascii="Arial" w:hAnsi="Arial" w:cs="Arial"/>
                <w:sz w:val="20"/>
                <w:szCs w:val="20"/>
              </w:rPr>
            </w:pPr>
            <w:r>
              <w:rPr>
                <w:rFonts w:ascii="Arial" w:hAnsi="Arial" w:cs="Arial"/>
                <w:sz w:val="20"/>
                <w:szCs w:val="20"/>
              </w:rPr>
              <w:t>/</w:t>
            </w:r>
          </w:p>
        </w:tc>
        <w:tc>
          <w:tcPr>
            <w:tcW w:w="1552" w:type="dxa"/>
          </w:tcPr>
          <w:p w:rsidR="005F3466" w:rsidRDefault="002359EB" w:rsidP="00F85248">
            <w:pPr>
              <w:spacing w:line="240" w:lineRule="auto"/>
              <w:rPr>
                <w:rFonts w:ascii="Arial" w:hAnsi="Arial" w:cs="Arial"/>
                <w:b/>
                <w:sz w:val="20"/>
                <w:szCs w:val="20"/>
              </w:rPr>
            </w:pPr>
            <w:r>
              <w:rPr>
                <w:rFonts w:ascii="Arial" w:hAnsi="Arial" w:cs="Arial"/>
                <w:b/>
                <w:sz w:val="20"/>
                <w:szCs w:val="20"/>
              </w:rPr>
              <w:t>4,78</w:t>
            </w:r>
          </w:p>
        </w:tc>
      </w:tr>
      <w:tr w:rsidR="000A13D7" w:rsidRPr="00954331" w:rsidTr="00C94961">
        <w:trPr>
          <w:trHeight w:val="390"/>
        </w:trPr>
        <w:tc>
          <w:tcPr>
            <w:tcW w:w="683" w:type="dxa"/>
            <w:shd w:val="clear" w:color="auto" w:fill="E5B8B7"/>
          </w:tcPr>
          <w:p w:rsidR="000A13D7" w:rsidRPr="00954331" w:rsidRDefault="000A13D7" w:rsidP="00F85248">
            <w:pPr>
              <w:spacing w:line="240" w:lineRule="auto"/>
              <w:rPr>
                <w:rFonts w:ascii="Arial" w:hAnsi="Arial" w:cs="Arial"/>
                <w:b/>
                <w:sz w:val="20"/>
                <w:szCs w:val="20"/>
                <w:lang w:val="en-US"/>
              </w:rPr>
            </w:pPr>
            <w:r>
              <w:rPr>
                <w:rFonts w:ascii="Arial" w:hAnsi="Arial" w:cs="Arial"/>
                <w:b/>
                <w:sz w:val="20"/>
                <w:szCs w:val="20"/>
                <w:lang w:val="en-US"/>
              </w:rPr>
              <w:t>IX-3</w:t>
            </w:r>
          </w:p>
        </w:tc>
        <w:tc>
          <w:tcPr>
            <w:tcW w:w="3647" w:type="dxa"/>
          </w:tcPr>
          <w:p w:rsidR="000A13D7" w:rsidRPr="00954331" w:rsidRDefault="002359EB" w:rsidP="00F85248">
            <w:pPr>
              <w:spacing w:line="240" w:lineRule="auto"/>
              <w:rPr>
                <w:rFonts w:ascii="Arial" w:hAnsi="Arial" w:cs="Arial"/>
                <w:b/>
                <w:i/>
                <w:sz w:val="20"/>
                <w:szCs w:val="20"/>
              </w:rPr>
            </w:pPr>
            <w:r>
              <w:rPr>
                <w:rFonts w:ascii="Arial" w:hAnsi="Arial" w:cs="Arial"/>
                <w:b/>
                <w:i/>
                <w:sz w:val="20"/>
                <w:szCs w:val="20"/>
              </w:rPr>
              <w:t xml:space="preserve">Техничко образование </w:t>
            </w:r>
          </w:p>
        </w:tc>
        <w:tc>
          <w:tcPr>
            <w:tcW w:w="504" w:type="dxa"/>
          </w:tcPr>
          <w:p w:rsidR="000A13D7" w:rsidRDefault="002359EB" w:rsidP="00F85248">
            <w:pPr>
              <w:spacing w:line="240" w:lineRule="auto"/>
              <w:rPr>
                <w:rFonts w:ascii="Arial" w:hAnsi="Arial" w:cs="Arial"/>
                <w:sz w:val="20"/>
                <w:szCs w:val="20"/>
              </w:rPr>
            </w:pPr>
            <w:r>
              <w:rPr>
                <w:rFonts w:ascii="Arial" w:hAnsi="Arial" w:cs="Arial"/>
                <w:sz w:val="20"/>
                <w:szCs w:val="20"/>
              </w:rPr>
              <w:t>17</w:t>
            </w:r>
          </w:p>
        </w:tc>
        <w:tc>
          <w:tcPr>
            <w:tcW w:w="482" w:type="dxa"/>
          </w:tcPr>
          <w:p w:rsidR="000A13D7"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0A13D7"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0A13D7" w:rsidRDefault="002359EB" w:rsidP="00F85248">
            <w:pPr>
              <w:spacing w:line="240" w:lineRule="auto"/>
              <w:rPr>
                <w:rFonts w:ascii="Arial" w:hAnsi="Arial" w:cs="Arial"/>
                <w:sz w:val="20"/>
                <w:szCs w:val="20"/>
              </w:rPr>
            </w:pPr>
            <w:r>
              <w:rPr>
                <w:rFonts w:ascii="Arial" w:hAnsi="Arial" w:cs="Arial"/>
                <w:sz w:val="20"/>
                <w:szCs w:val="20"/>
              </w:rPr>
              <w:t>/</w:t>
            </w:r>
          </w:p>
        </w:tc>
        <w:tc>
          <w:tcPr>
            <w:tcW w:w="418" w:type="dxa"/>
          </w:tcPr>
          <w:p w:rsidR="000A13D7" w:rsidRDefault="002359EB" w:rsidP="00F85248">
            <w:pPr>
              <w:spacing w:line="240" w:lineRule="auto"/>
              <w:rPr>
                <w:rFonts w:ascii="Arial" w:hAnsi="Arial" w:cs="Arial"/>
                <w:sz w:val="20"/>
                <w:szCs w:val="20"/>
              </w:rPr>
            </w:pPr>
            <w:r>
              <w:rPr>
                <w:rFonts w:ascii="Arial" w:hAnsi="Arial" w:cs="Arial"/>
                <w:sz w:val="20"/>
                <w:szCs w:val="20"/>
              </w:rPr>
              <w:t>/</w:t>
            </w:r>
          </w:p>
        </w:tc>
        <w:tc>
          <w:tcPr>
            <w:tcW w:w="895" w:type="dxa"/>
          </w:tcPr>
          <w:p w:rsidR="000A13D7" w:rsidRDefault="002359EB" w:rsidP="00F85248">
            <w:pPr>
              <w:spacing w:line="240" w:lineRule="auto"/>
              <w:rPr>
                <w:rFonts w:ascii="Arial" w:hAnsi="Arial" w:cs="Arial"/>
                <w:sz w:val="20"/>
                <w:szCs w:val="20"/>
              </w:rPr>
            </w:pPr>
            <w:r>
              <w:rPr>
                <w:rFonts w:ascii="Arial" w:hAnsi="Arial" w:cs="Arial"/>
                <w:sz w:val="20"/>
                <w:szCs w:val="20"/>
              </w:rPr>
              <w:t>/</w:t>
            </w:r>
          </w:p>
        </w:tc>
        <w:tc>
          <w:tcPr>
            <w:tcW w:w="1552" w:type="dxa"/>
          </w:tcPr>
          <w:p w:rsidR="000A13D7" w:rsidRDefault="002359EB" w:rsidP="00F85248">
            <w:pPr>
              <w:spacing w:line="240" w:lineRule="auto"/>
              <w:rPr>
                <w:rFonts w:ascii="Arial" w:hAnsi="Arial" w:cs="Arial"/>
                <w:b/>
                <w:sz w:val="20"/>
                <w:szCs w:val="20"/>
              </w:rPr>
            </w:pPr>
            <w:r>
              <w:rPr>
                <w:rFonts w:ascii="Arial" w:hAnsi="Arial" w:cs="Arial"/>
                <w:b/>
                <w:sz w:val="20"/>
                <w:szCs w:val="20"/>
              </w:rPr>
              <w:t>5,00</w:t>
            </w:r>
          </w:p>
        </w:tc>
      </w:tr>
    </w:tbl>
    <w:p w:rsidR="005F3466" w:rsidRDefault="005F3466">
      <w:pPr>
        <w:rPr>
          <w:rFonts w:ascii="Arial" w:hAnsi="Arial" w:cs="Arial"/>
          <w:b/>
          <w:color w:val="000000" w:themeColor="text1"/>
          <w:sz w:val="20"/>
          <w:szCs w:val="20"/>
        </w:rPr>
      </w:pPr>
    </w:p>
    <w:p w:rsidR="006545CB" w:rsidRPr="00954331" w:rsidRDefault="00931DD9">
      <w:pPr>
        <w:rPr>
          <w:rFonts w:ascii="Arial" w:hAnsi="Arial" w:cs="Arial"/>
          <w:b/>
          <w:color w:val="000000" w:themeColor="text1"/>
          <w:sz w:val="20"/>
          <w:szCs w:val="20"/>
        </w:rPr>
      </w:pPr>
      <w:r>
        <w:rPr>
          <w:rFonts w:ascii="Arial" w:hAnsi="Arial" w:cs="Arial"/>
          <w:b/>
          <w:color w:val="000000" w:themeColor="text1"/>
          <w:sz w:val="20"/>
          <w:szCs w:val="20"/>
        </w:rPr>
        <w:t>8.10.2</w:t>
      </w:r>
      <w:r w:rsidR="006545CB" w:rsidRPr="00954331">
        <w:rPr>
          <w:rFonts w:ascii="Arial" w:hAnsi="Arial" w:cs="Arial"/>
          <w:b/>
          <w:color w:val="000000" w:themeColor="text1"/>
          <w:sz w:val="20"/>
          <w:szCs w:val="20"/>
        </w:rPr>
        <w:t xml:space="preserve"> Дополнителна настава</w:t>
      </w:r>
    </w:p>
    <w:p w:rsidR="00010302" w:rsidRPr="00931DD9" w:rsidRDefault="006545CB" w:rsidP="00931DD9">
      <w:pPr>
        <w:pStyle w:val="ListParagraph"/>
        <w:spacing w:line="240" w:lineRule="auto"/>
        <w:ind w:left="0" w:right="-187" w:firstLine="720"/>
        <w:jc w:val="both"/>
        <w:rPr>
          <w:rFonts w:ascii="Arial" w:hAnsi="Arial" w:cs="Arial"/>
          <w:color w:val="auto"/>
          <w:sz w:val="20"/>
          <w:szCs w:val="20"/>
          <w:lang w:val="mk-MK"/>
        </w:rPr>
      </w:pPr>
      <w:r w:rsidRPr="00954331">
        <w:rPr>
          <w:rFonts w:ascii="Arial" w:hAnsi="Arial" w:cs="Arial"/>
          <w:color w:val="000000" w:themeColor="text1"/>
          <w:sz w:val="20"/>
          <w:szCs w:val="20"/>
          <w:lang w:val="mk-MK"/>
        </w:rPr>
        <w:t>Се организира</w:t>
      </w:r>
      <w:r w:rsidR="00C609F9" w:rsidRPr="00954331">
        <w:rPr>
          <w:rFonts w:ascii="Arial" w:hAnsi="Arial" w:cs="Arial"/>
          <w:color w:val="000000" w:themeColor="text1"/>
          <w:sz w:val="20"/>
          <w:szCs w:val="20"/>
          <w:lang w:val="mk-MK"/>
        </w:rPr>
        <w:t>ше во текот на целата учебна година</w:t>
      </w:r>
      <w:r w:rsidRPr="00954331">
        <w:rPr>
          <w:rFonts w:ascii="Arial" w:hAnsi="Arial" w:cs="Arial"/>
          <w:color w:val="000000" w:themeColor="text1"/>
          <w:sz w:val="20"/>
          <w:szCs w:val="20"/>
          <w:lang w:val="mk-MK"/>
        </w:rPr>
        <w:t>, паралелно со редовната настава, пред или по часовите. Дополнителната настава  и оваа уч</w:t>
      </w:r>
      <w:r w:rsidR="00A51857" w:rsidRPr="00954331">
        <w:rPr>
          <w:rFonts w:ascii="Arial" w:hAnsi="Arial" w:cs="Arial"/>
          <w:color w:val="000000" w:themeColor="text1"/>
          <w:sz w:val="20"/>
          <w:szCs w:val="20"/>
          <w:lang w:val="mk-MK"/>
        </w:rPr>
        <w:t>ебна 2024/2025</w:t>
      </w:r>
      <w:r w:rsidR="00330FB7" w:rsidRPr="00954331">
        <w:rPr>
          <w:rFonts w:ascii="Arial" w:hAnsi="Arial" w:cs="Arial"/>
          <w:color w:val="000000" w:themeColor="text1"/>
          <w:sz w:val="20"/>
          <w:szCs w:val="20"/>
          <w:lang w:val="mk-MK"/>
        </w:rPr>
        <w:t>год.</w:t>
      </w:r>
      <w:r w:rsidRPr="00954331">
        <w:rPr>
          <w:rFonts w:ascii="Arial" w:hAnsi="Arial" w:cs="Arial"/>
          <w:color w:val="000000" w:themeColor="text1"/>
          <w:sz w:val="20"/>
          <w:szCs w:val="20"/>
          <w:lang w:val="mk-MK"/>
        </w:rPr>
        <w:t xml:space="preserve">се организира за учениците кои се соочуваат </w:t>
      </w:r>
      <w:r w:rsidRPr="00954331">
        <w:rPr>
          <w:rFonts w:ascii="Arial" w:hAnsi="Arial" w:cs="Arial"/>
          <w:color w:val="auto"/>
          <w:sz w:val="20"/>
          <w:szCs w:val="20"/>
          <w:lang w:val="mk-MK"/>
        </w:rPr>
        <w:t>со повремени тешкотии во учењето или заостануваат во усвојувањето на наставните содржини  од ед</w:t>
      </w:r>
      <w:r w:rsidR="0049438E" w:rsidRPr="00954331">
        <w:rPr>
          <w:rFonts w:ascii="Arial" w:hAnsi="Arial" w:cs="Arial"/>
          <w:color w:val="auto"/>
          <w:sz w:val="20"/>
          <w:szCs w:val="20"/>
          <w:lang w:val="mk-MK"/>
        </w:rPr>
        <w:t>ен или повеќе наставни предмети,по барање на ученикот,неговиот родител т.е старател или по проценка на наставникот.</w:t>
      </w:r>
      <w:r w:rsidRPr="00954331">
        <w:rPr>
          <w:rFonts w:ascii="Arial" w:hAnsi="Arial" w:cs="Arial"/>
          <w:color w:val="auto"/>
          <w:sz w:val="20"/>
          <w:szCs w:val="20"/>
          <w:lang w:val="mk-MK"/>
        </w:rPr>
        <w:t>Содржините за дополнителната нас</w:t>
      </w:r>
      <w:r w:rsidR="009B0EB4" w:rsidRPr="00954331">
        <w:rPr>
          <w:rFonts w:ascii="Arial" w:hAnsi="Arial" w:cs="Arial"/>
          <w:color w:val="auto"/>
          <w:sz w:val="20"/>
          <w:szCs w:val="20"/>
          <w:lang w:val="mk-MK"/>
        </w:rPr>
        <w:t>тава и начинот на работа,главно</w:t>
      </w:r>
      <w:r w:rsidRPr="00954331">
        <w:rPr>
          <w:rFonts w:ascii="Arial" w:hAnsi="Arial" w:cs="Arial"/>
          <w:sz w:val="20"/>
          <w:szCs w:val="20"/>
        </w:rPr>
        <w:t xml:space="preserve">се специфични за секој ученик. </w:t>
      </w:r>
    </w:p>
    <w:p w:rsidR="00E85949" w:rsidRPr="00954331" w:rsidRDefault="00E85949" w:rsidP="00297D4A">
      <w:pPr>
        <w:pStyle w:val="ListParagraph"/>
        <w:spacing w:line="240" w:lineRule="auto"/>
        <w:ind w:left="0" w:firstLine="720"/>
        <w:jc w:val="both"/>
        <w:rPr>
          <w:rStyle w:val="IntenseEmphasis"/>
          <w:rFonts w:ascii="Arial" w:hAnsi="Arial" w:cs="Arial"/>
          <w:b w:val="0"/>
          <w:i w:val="0"/>
          <w:color w:val="auto"/>
          <w:sz w:val="20"/>
          <w:szCs w:val="20"/>
        </w:rPr>
      </w:pPr>
    </w:p>
    <w:p w:rsidR="00E85949" w:rsidRPr="00954331" w:rsidRDefault="00931DD9" w:rsidP="00E85949">
      <w:pPr>
        <w:rPr>
          <w:rFonts w:ascii="Arial" w:hAnsi="Arial" w:cs="Arial"/>
          <w:b/>
          <w:sz w:val="20"/>
          <w:szCs w:val="20"/>
        </w:rPr>
      </w:pPr>
      <w:r>
        <w:rPr>
          <w:rFonts w:ascii="Arial" w:hAnsi="Arial" w:cs="Arial"/>
          <w:b/>
          <w:sz w:val="20"/>
          <w:szCs w:val="20"/>
        </w:rPr>
        <w:t xml:space="preserve">8.10.3 </w:t>
      </w:r>
      <w:r w:rsidR="00E85949" w:rsidRPr="00954331">
        <w:rPr>
          <w:rFonts w:ascii="Arial" w:hAnsi="Arial" w:cs="Arial"/>
          <w:b/>
          <w:sz w:val="20"/>
          <w:szCs w:val="20"/>
        </w:rPr>
        <w:t>Додатна настава</w:t>
      </w:r>
    </w:p>
    <w:p w:rsidR="000D45EC" w:rsidRDefault="003D2280" w:rsidP="00931DD9">
      <w:pPr>
        <w:pStyle w:val="ListParagraph"/>
        <w:spacing w:line="240" w:lineRule="auto"/>
        <w:ind w:left="0" w:firstLine="720"/>
        <w:jc w:val="both"/>
        <w:rPr>
          <w:rFonts w:ascii="Arial" w:hAnsi="Arial" w:cs="Arial"/>
          <w:sz w:val="20"/>
          <w:szCs w:val="20"/>
        </w:rPr>
      </w:pPr>
      <w:r w:rsidRPr="00954331">
        <w:rPr>
          <w:rStyle w:val="IntenseEmphasis"/>
          <w:rFonts w:ascii="Arial" w:hAnsi="Arial" w:cs="Arial"/>
          <w:b w:val="0"/>
          <w:i w:val="0"/>
          <w:color w:val="auto"/>
          <w:sz w:val="20"/>
          <w:szCs w:val="20"/>
          <w:lang w:val="mk-MK"/>
        </w:rPr>
        <w:t xml:space="preserve">Додатната настава се организира за ученици кои во текот на редовната настава постигнуваат надпросечни резултати и кои покажуваат поголем интерес  за проширување на стекнатите знаења. И овој вид на настава се организира во слободното време на учениците според одредени програмски содржини и во зависност од кадровските и други услови во училиштето.Идентификацијата и избирањето </w:t>
      </w:r>
      <w:r w:rsidRPr="00954331">
        <w:rPr>
          <w:rStyle w:val="Emphasis"/>
          <w:rFonts w:ascii="Arial" w:hAnsi="Arial" w:cs="Arial"/>
          <w:i w:val="0"/>
          <w:color w:val="auto"/>
          <w:sz w:val="20"/>
          <w:szCs w:val="20"/>
          <w:lang w:val="mk-MK"/>
        </w:rPr>
        <w:t xml:space="preserve"> на учениците и нивното вклучување во додатната настава е од посебна важност, бидејќи со нивната правилна идентификуваност, поуспешно се планираат и реализираат наставните содржини кои ќе треба да се реализираат со учениците.Во оваа настава до израз доаѓа индивидуалната работа на учениците, работата</w:t>
      </w:r>
      <w:r w:rsidR="00DA6033" w:rsidRPr="00954331">
        <w:rPr>
          <w:rStyle w:val="Emphasis"/>
          <w:rFonts w:ascii="Arial" w:hAnsi="Arial" w:cs="Arial"/>
          <w:i w:val="0"/>
          <w:color w:val="auto"/>
          <w:sz w:val="20"/>
          <w:szCs w:val="20"/>
          <w:lang w:val="mk-MK"/>
        </w:rPr>
        <w:t xml:space="preserve"> во мали групи, истражувачката </w:t>
      </w:r>
      <w:r w:rsidRPr="00954331">
        <w:rPr>
          <w:rStyle w:val="Emphasis"/>
          <w:rFonts w:ascii="Arial" w:hAnsi="Arial" w:cs="Arial"/>
          <w:i w:val="0"/>
          <w:color w:val="auto"/>
          <w:sz w:val="20"/>
          <w:szCs w:val="20"/>
          <w:lang w:val="mk-MK"/>
        </w:rPr>
        <w:t xml:space="preserve">активност, </w:t>
      </w:r>
      <w:r w:rsidR="00DA6033" w:rsidRPr="00954331">
        <w:rPr>
          <w:rStyle w:val="Emphasis"/>
          <w:rFonts w:ascii="Arial" w:hAnsi="Arial" w:cs="Arial"/>
          <w:i w:val="0"/>
          <w:color w:val="auto"/>
          <w:sz w:val="20"/>
          <w:szCs w:val="20"/>
          <w:lang w:val="mk-MK"/>
        </w:rPr>
        <w:t>работата врз определени проекти</w:t>
      </w:r>
      <w:r w:rsidRPr="00954331">
        <w:rPr>
          <w:rStyle w:val="Emphasis"/>
          <w:rFonts w:ascii="Arial" w:hAnsi="Arial" w:cs="Arial"/>
          <w:i w:val="0"/>
          <w:color w:val="auto"/>
          <w:sz w:val="20"/>
          <w:szCs w:val="20"/>
          <w:lang w:val="mk-MK"/>
        </w:rPr>
        <w:t>.</w:t>
      </w:r>
      <w:r w:rsidRPr="00954331">
        <w:rPr>
          <w:rFonts w:ascii="Arial" w:hAnsi="Arial" w:cs="Arial"/>
          <w:sz w:val="20"/>
          <w:szCs w:val="20"/>
          <w:lang w:val="ru-RU"/>
        </w:rPr>
        <w:t>Оваа настава се реализира со учениците кои во редовната нас</w:t>
      </w:r>
      <w:r w:rsidR="00297D4A" w:rsidRPr="00954331">
        <w:rPr>
          <w:rFonts w:ascii="Arial" w:hAnsi="Arial" w:cs="Arial"/>
          <w:sz w:val="20"/>
          <w:szCs w:val="20"/>
          <w:lang w:val="ru-RU"/>
        </w:rPr>
        <w:t>тава покажуваат повисоки знаењ</w:t>
      </w:r>
      <w:r w:rsidR="00297D4A" w:rsidRPr="00954331">
        <w:rPr>
          <w:rFonts w:ascii="Arial" w:hAnsi="Arial" w:cs="Arial"/>
          <w:sz w:val="20"/>
          <w:szCs w:val="20"/>
        </w:rPr>
        <w:t>a.</w:t>
      </w:r>
      <w:bookmarkStart w:id="1" w:name="_heading=h.gjdgxs" w:colFirst="0" w:colLast="0"/>
      <w:bookmarkEnd w:id="1"/>
    </w:p>
    <w:p w:rsidR="00931DD9" w:rsidRPr="00931DD9" w:rsidRDefault="00931DD9" w:rsidP="00931DD9">
      <w:pPr>
        <w:pStyle w:val="ListParagraph"/>
        <w:spacing w:line="240" w:lineRule="auto"/>
        <w:ind w:left="0" w:firstLine="720"/>
        <w:jc w:val="both"/>
        <w:rPr>
          <w:rFonts w:ascii="Arial" w:hAnsi="Arial" w:cs="Arial"/>
          <w:sz w:val="20"/>
          <w:szCs w:val="20"/>
          <w:lang w:val="mk-MK"/>
        </w:rPr>
      </w:pPr>
    </w:p>
    <w:p w:rsidR="006545CB" w:rsidRPr="00954331" w:rsidRDefault="00931DD9" w:rsidP="0054504C">
      <w:pPr>
        <w:shd w:val="clear" w:color="auto" w:fill="FFFFFF"/>
        <w:rPr>
          <w:rFonts w:ascii="Arial" w:hAnsi="Arial" w:cs="Arial"/>
          <w:sz w:val="20"/>
          <w:szCs w:val="20"/>
          <w:lang w:val="ru-RU"/>
        </w:rPr>
      </w:pPr>
      <w:r>
        <w:rPr>
          <w:rFonts w:ascii="Arial" w:hAnsi="Arial" w:cs="Arial"/>
          <w:b/>
          <w:sz w:val="20"/>
          <w:szCs w:val="20"/>
        </w:rPr>
        <w:t xml:space="preserve">8.12 </w:t>
      </w:r>
      <w:r w:rsidR="008168C1" w:rsidRPr="00954331">
        <w:rPr>
          <w:rFonts w:ascii="Arial" w:hAnsi="Arial" w:cs="Arial"/>
          <w:b/>
          <w:sz w:val="20"/>
          <w:szCs w:val="20"/>
        </w:rPr>
        <w:t>Р</w:t>
      </w:r>
      <w:r w:rsidR="00DC224E" w:rsidRPr="00954331">
        <w:rPr>
          <w:rFonts w:ascii="Arial" w:hAnsi="Arial" w:cs="Arial"/>
          <w:b/>
          <w:sz w:val="20"/>
          <w:szCs w:val="20"/>
        </w:rPr>
        <w:t>абота со на</w:t>
      </w:r>
      <w:r w:rsidR="006545CB" w:rsidRPr="00954331">
        <w:rPr>
          <w:rFonts w:ascii="Arial" w:hAnsi="Arial" w:cs="Arial"/>
          <w:b/>
          <w:sz w:val="20"/>
          <w:szCs w:val="20"/>
        </w:rPr>
        <w:t>д</w:t>
      </w:r>
      <w:r w:rsidR="0064689D" w:rsidRPr="00954331">
        <w:rPr>
          <w:rFonts w:ascii="Arial" w:hAnsi="Arial" w:cs="Arial"/>
          <w:b/>
          <w:sz w:val="20"/>
          <w:szCs w:val="20"/>
        </w:rPr>
        <w:t>а</w:t>
      </w:r>
      <w:r w:rsidR="006545CB" w:rsidRPr="00954331">
        <w:rPr>
          <w:rFonts w:ascii="Arial" w:hAnsi="Arial" w:cs="Arial"/>
          <w:b/>
          <w:sz w:val="20"/>
          <w:szCs w:val="20"/>
        </w:rPr>
        <w:t>рени и талентирани ученици</w:t>
      </w:r>
    </w:p>
    <w:p w:rsidR="00DD23F0" w:rsidRPr="00954331" w:rsidRDefault="00BF066A" w:rsidP="005A6DB4">
      <w:pPr>
        <w:spacing w:after="0"/>
        <w:rPr>
          <w:rFonts w:ascii="Arial" w:hAnsi="Arial" w:cs="Arial"/>
          <w:sz w:val="20"/>
          <w:szCs w:val="20"/>
        </w:rPr>
      </w:pPr>
      <w:r w:rsidRPr="00954331">
        <w:rPr>
          <w:rFonts w:ascii="Arial" w:hAnsi="Arial" w:cs="Arial"/>
          <w:sz w:val="20"/>
          <w:szCs w:val="20"/>
        </w:rPr>
        <w:t>Надарените и талентираните ученици се ученици кои имаат развиено една или повеќе способности на ниво кое ги надминува способностите на нивните врсници.Надареноста по правило се однесува на високите постигнувања во областа на природните науки ,математика и јазиците а  додека пак телентираноста по правило се однесува на постигнувања во областа на уметноста,ликовното изразување,музика,дизајн,спорт и др.</w:t>
      </w:r>
    </w:p>
    <w:p w:rsidR="006545CB" w:rsidRPr="00954331" w:rsidRDefault="006545CB" w:rsidP="005A6DB4">
      <w:pPr>
        <w:spacing w:after="0"/>
        <w:rPr>
          <w:rStyle w:val="IntenseEmphasis"/>
          <w:rFonts w:ascii="Arial" w:hAnsi="Arial" w:cs="Arial"/>
          <w:b w:val="0"/>
          <w:i w:val="0"/>
          <w:color w:val="auto"/>
          <w:sz w:val="20"/>
          <w:szCs w:val="20"/>
        </w:rPr>
      </w:pPr>
      <w:r w:rsidRPr="00954331">
        <w:rPr>
          <w:rStyle w:val="IntenseEmphasis"/>
          <w:rFonts w:ascii="Arial" w:hAnsi="Arial" w:cs="Arial"/>
          <w:b w:val="0"/>
          <w:i w:val="0"/>
          <w:color w:val="auto"/>
          <w:sz w:val="20"/>
          <w:szCs w:val="20"/>
        </w:rPr>
        <w:t>Подрачја на работа</w:t>
      </w:r>
      <w:r w:rsidR="00C33633" w:rsidRPr="00954331">
        <w:rPr>
          <w:rStyle w:val="IntenseEmphasis"/>
          <w:rFonts w:ascii="Arial" w:hAnsi="Arial" w:cs="Arial"/>
          <w:b w:val="0"/>
          <w:i w:val="0"/>
          <w:color w:val="auto"/>
          <w:sz w:val="20"/>
          <w:szCs w:val="20"/>
        </w:rPr>
        <w:t xml:space="preserve"> со овие ученици се следниве </w:t>
      </w:r>
      <w:r w:rsidRPr="00954331">
        <w:rPr>
          <w:rStyle w:val="IntenseEmphasis"/>
          <w:rFonts w:ascii="Arial" w:hAnsi="Arial" w:cs="Arial"/>
          <w:b w:val="0"/>
          <w:i w:val="0"/>
          <w:color w:val="auto"/>
          <w:sz w:val="20"/>
          <w:szCs w:val="20"/>
        </w:rPr>
        <w:t xml:space="preserve">: </w:t>
      </w:r>
    </w:p>
    <w:p w:rsidR="006545CB" w:rsidRPr="00954331" w:rsidRDefault="003B2C3C" w:rsidP="001E6246">
      <w:pPr>
        <w:pStyle w:val="NoSpacing"/>
        <w:spacing w:line="240" w:lineRule="auto"/>
        <w:rPr>
          <w:rStyle w:val="IntenseEmphasis"/>
          <w:rFonts w:ascii="Arial" w:hAnsi="Arial" w:cs="Arial"/>
          <w:b w:val="0"/>
          <w:i w:val="0"/>
          <w:color w:val="auto"/>
          <w:sz w:val="20"/>
          <w:szCs w:val="20"/>
          <w:lang w:val="mk-MK"/>
        </w:rPr>
      </w:pPr>
      <w:r w:rsidRPr="00954331">
        <w:rPr>
          <w:rStyle w:val="IntenseEmphasis"/>
          <w:rFonts w:ascii="Arial" w:hAnsi="Arial" w:cs="Arial"/>
          <w:b w:val="0"/>
          <w:i w:val="0"/>
          <w:color w:val="auto"/>
          <w:sz w:val="20"/>
          <w:szCs w:val="20"/>
          <w:lang w:val="mk-MK"/>
        </w:rPr>
        <w:t>1.</w:t>
      </w:r>
      <w:r w:rsidR="006545CB" w:rsidRPr="00954331">
        <w:rPr>
          <w:rStyle w:val="IntenseEmphasis"/>
          <w:rFonts w:ascii="Arial" w:hAnsi="Arial" w:cs="Arial"/>
          <w:b w:val="0"/>
          <w:i w:val="0"/>
          <w:color w:val="auto"/>
          <w:sz w:val="20"/>
          <w:szCs w:val="20"/>
          <w:lang w:val="mk-MK"/>
        </w:rPr>
        <w:t>Идентификација на надарените ученици / идентификација на  типот на надареност</w:t>
      </w:r>
      <w:r w:rsidRPr="00954331">
        <w:rPr>
          <w:rStyle w:val="IntenseEmphasis"/>
          <w:rFonts w:ascii="Arial" w:hAnsi="Arial" w:cs="Arial"/>
          <w:b w:val="0"/>
          <w:i w:val="0"/>
          <w:color w:val="auto"/>
          <w:sz w:val="20"/>
          <w:szCs w:val="20"/>
          <w:lang w:val="mk-MK"/>
        </w:rPr>
        <w:t>-тестирање на учениците</w:t>
      </w:r>
    </w:p>
    <w:p w:rsidR="003B2C3C" w:rsidRPr="00954331" w:rsidRDefault="003B2C3C" w:rsidP="001E6246">
      <w:pPr>
        <w:pStyle w:val="NoSpacing"/>
        <w:spacing w:line="240" w:lineRule="auto"/>
        <w:rPr>
          <w:rStyle w:val="IntenseEmphasis"/>
          <w:rFonts w:ascii="Arial" w:hAnsi="Arial" w:cs="Arial"/>
          <w:b w:val="0"/>
          <w:i w:val="0"/>
          <w:color w:val="auto"/>
          <w:sz w:val="20"/>
          <w:szCs w:val="20"/>
          <w:lang w:val="mk-MK"/>
        </w:rPr>
      </w:pPr>
      <w:r w:rsidRPr="00954331">
        <w:rPr>
          <w:rStyle w:val="IntenseEmphasis"/>
          <w:rFonts w:ascii="Arial" w:hAnsi="Arial" w:cs="Arial"/>
          <w:b w:val="0"/>
          <w:i w:val="0"/>
          <w:color w:val="auto"/>
          <w:sz w:val="20"/>
          <w:szCs w:val="20"/>
          <w:lang w:val="mk-MK"/>
        </w:rPr>
        <w:t>2.Разговор со учениците и родителите</w:t>
      </w:r>
    </w:p>
    <w:p w:rsidR="003B2C3C" w:rsidRPr="00954331" w:rsidRDefault="003B2C3C" w:rsidP="001E6246">
      <w:pPr>
        <w:pStyle w:val="NoSpacing"/>
        <w:spacing w:line="240" w:lineRule="auto"/>
        <w:rPr>
          <w:rStyle w:val="IntenseEmphasis"/>
          <w:rFonts w:ascii="Arial" w:hAnsi="Arial" w:cs="Arial"/>
          <w:b w:val="0"/>
          <w:i w:val="0"/>
          <w:color w:val="auto"/>
          <w:sz w:val="20"/>
          <w:szCs w:val="20"/>
          <w:lang w:val="mk-MK"/>
        </w:rPr>
      </w:pPr>
      <w:r w:rsidRPr="00954331">
        <w:rPr>
          <w:rStyle w:val="IntenseEmphasis"/>
          <w:rFonts w:ascii="Arial" w:hAnsi="Arial" w:cs="Arial"/>
          <w:b w:val="0"/>
          <w:i w:val="0"/>
          <w:color w:val="auto"/>
          <w:sz w:val="20"/>
          <w:szCs w:val="20"/>
          <w:lang w:val="mk-MK"/>
        </w:rPr>
        <w:lastRenderedPageBreak/>
        <w:t>3.Вклучување на учениците во додатна настава ,</w:t>
      </w:r>
      <w:r w:rsidR="00AA25BA" w:rsidRPr="00954331">
        <w:rPr>
          <w:rStyle w:val="IntenseEmphasis"/>
          <w:rFonts w:ascii="Arial" w:hAnsi="Arial" w:cs="Arial"/>
          <w:b w:val="0"/>
          <w:i w:val="0"/>
          <w:color w:val="auto"/>
          <w:sz w:val="20"/>
          <w:szCs w:val="20"/>
          <w:lang w:val="mk-MK"/>
        </w:rPr>
        <w:t xml:space="preserve">секции и вонаставни активности </w:t>
      </w:r>
    </w:p>
    <w:p w:rsidR="003B2C3C" w:rsidRPr="00954331" w:rsidRDefault="003B2C3C" w:rsidP="001E6246">
      <w:pPr>
        <w:pStyle w:val="NoSpacing"/>
        <w:spacing w:line="240" w:lineRule="auto"/>
        <w:rPr>
          <w:rStyle w:val="IntenseEmphasis"/>
          <w:rFonts w:ascii="Arial" w:hAnsi="Arial" w:cs="Arial"/>
          <w:b w:val="0"/>
          <w:i w:val="0"/>
          <w:color w:val="auto"/>
          <w:sz w:val="20"/>
          <w:szCs w:val="20"/>
          <w:lang w:val="mk-MK"/>
        </w:rPr>
      </w:pPr>
      <w:r w:rsidRPr="00954331">
        <w:rPr>
          <w:rStyle w:val="IntenseEmphasis"/>
          <w:rFonts w:ascii="Arial" w:hAnsi="Arial" w:cs="Arial"/>
          <w:b w:val="0"/>
          <w:i w:val="0"/>
          <w:color w:val="auto"/>
          <w:sz w:val="20"/>
          <w:szCs w:val="20"/>
          <w:lang w:val="mk-MK"/>
        </w:rPr>
        <w:t>4.Следење и евиденција на постигнувањата на учениците (редовна настава,натпревари,конкурси и др.)</w:t>
      </w:r>
    </w:p>
    <w:p w:rsidR="001C422F" w:rsidRPr="00954331" w:rsidRDefault="001C422F" w:rsidP="0012048C">
      <w:pPr>
        <w:spacing w:after="0" w:line="240" w:lineRule="auto"/>
        <w:rPr>
          <w:rFonts w:ascii="Arial" w:hAnsi="Arial" w:cs="Arial"/>
          <w:sz w:val="20"/>
          <w:szCs w:val="20"/>
        </w:rPr>
      </w:pPr>
      <w:r w:rsidRPr="00954331">
        <w:rPr>
          <w:rFonts w:ascii="Arial" w:hAnsi="Arial" w:cs="Arial"/>
          <w:sz w:val="20"/>
          <w:szCs w:val="20"/>
        </w:rPr>
        <w:t xml:space="preserve">Со овие ученици </w:t>
      </w:r>
      <w:r w:rsidR="000B2F10" w:rsidRPr="00954331">
        <w:rPr>
          <w:rFonts w:ascii="Arial" w:hAnsi="Arial" w:cs="Arial"/>
          <w:sz w:val="20"/>
          <w:szCs w:val="20"/>
        </w:rPr>
        <w:t>работи одд</w:t>
      </w:r>
      <w:r w:rsidR="005A6DB4" w:rsidRPr="00954331">
        <w:rPr>
          <w:rFonts w:ascii="Arial" w:hAnsi="Arial" w:cs="Arial"/>
          <w:sz w:val="20"/>
          <w:szCs w:val="20"/>
          <w:lang w:val="en-US"/>
        </w:rPr>
        <w:t xml:space="preserve">. </w:t>
      </w:r>
      <w:r w:rsidR="000B2F10" w:rsidRPr="00954331">
        <w:rPr>
          <w:rFonts w:ascii="Arial" w:hAnsi="Arial" w:cs="Arial"/>
          <w:sz w:val="20"/>
          <w:szCs w:val="20"/>
        </w:rPr>
        <w:t xml:space="preserve">/предметниот наставник </w:t>
      </w:r>
      <w:r w:rsidR="00867A46" w:rsidRPr="00954331">
        <w:rPr>
          <w:rFonts w:ascii="Arial" w:hAnsi="Arial" w:cs="Arial"/>
          <w:sz w:val="20"/>
          <w:szCs w:val="20"/>
        </w:rPr>
        <w:t xml:space="preserve">,стручниот </w:t>
      </w:r>
      <w:r w:rsidR="000B2F10" w:rsidRPr="00954331">
        <w:rPr>
          <w:rFonts w:ascii="Arial" w:hAnsi="Arial" w:cs="Arial"/>
          <w:sz w:val="20"/>
          <w:szCs w:val="20"/>
        </w:rPr>
        <w:t>работник-психолог.</w:t>
      </w:r>
    </w:p>
    <w:p w:rsidR="003B5D67" w:rsidRPr="00954331" w:rsidRDefault="003B5D67" w:rsidP="00847636">
      <w:pPr>
        <w:spacing w:after="120" w:line="240" w:lineRule="auto"/>
        <w:rPr>
          <w:rFonts w:ascii="Arial" w:hAnsi="Arial" w:cs="Arial"/>
          <w:b/>
          <w:color w:val="000000" w:themeColor="text1"/>
          <w:sz w:val="20"/>
          <w:szCs w:val="20"/>
        </w:rPr>
      </w:pPr>
    </w:p>
    <w:p w:rsidR="006545CB" w:rsidRPr="00954331" w:rsidRDefault="00931DD9" w:rsidP="00847636">
      <w:pPr>
        <w:spacing w:after="120" w:line="240" w:lineRule="auto"/>
        <w:rPr>
          <w:rFonts w:ascii="Arial" w:hAnsi="Arial" w:cs="Arial"/>
          <w:b/>
          <w:color w:val="000000" w:themeColor="text1"/>
          <w:sz w:val="20"/>
          <w:szCs w:val="20"/>
        </w:rPr>
      </w:pPr>
      <w:r>
        <w:rPr>
          <w:rFonts w:ascii="Arial" w:hAnsi="Arial" w:cs="Arial"/>
          <w:b/>
          <w:color w:val="000000" w:themeColor="text1"/>
          <w:sz w:val="20"/>
          <w:szCs w:val="20"/>
        </w:rPr>
        <w:t xml:space="preserve">8.13 </w:t>
      </w:r>
      <w:r w:rsidR="00DC224E" w:rsidRPr="00954331">
        <w:rPr>
          <w:rFonts w:ascii="Arial" w:hAnsi="Arial" w:cs="Arial"/>
          <w:b/>
          <w:color w:val="000000" w:themeColor="text1"/>
          <w:sz w:val="20"/>
          <w:szCs w:val="20"/>
        </w:rPr>
        <w:t>Р</w:t>
      </w:r>
      <w:r w:rsidR="006545CB" w:rsidRPr="00954331">
        <w:rPr>
          <w:rFonts w:ascii="Arial" w:hAnsi="Arial" w:cs="Arial"/>
          <w:b/>
          <w:color w:val="000000" w:themeColor="text1"/>
          <w:sz w:val="20"/>
          <w:szCs w:val="20"/>
        </w:rPr>
        <w:t>абота со ученици со посебни потреби</w:t>
      </w:r>
    </w:p>
    <w:p w:rsidR="00142759" w:rsidRPr="00954331" w:rsidRDefault="001C422F" w:rsidP="00115CE7">
      <w:pPr>
        <w:tabs>
          <w:tab w:val="left" w:pos="8160"/>
        </w:tabs>
        <w:spacing w:after="0" w:line="240" w:lineRule="auto"/>
        <w:rPr>
          <w:rFonts w:ascii="Arial" w:hAnsi="Arial" w:cs="Arial"/>
          <w:color w:val="000000" w:themeColor="text1"/>
          <w:sz w:val="20"/>
          <w:szCs w:val="20"/>
          <w:lang w:val="en-US"/>
        </w:rPr>
      </w:pPr>
      <w:r w:rsidRPr="00954331">
        <w:rPr>
          <w:rFonts w:ascii="Arial" w:hAnsi="Arial" w:cs="Arial"/>
          <w:color w:val="000000" w:themeColor="text1"/>
          <w:sz w:val="20"/>
          <w:szCs w:val="20"/>
        </w:rPr>
        <w:t xml:space="preserve">Во нашето училиште се опфатени </w:t>
      </w:r>
      <w:r w:rsidR="000C6B28" w:rsidRPr="00954331">
        <w:rPr>
          <w:rFonts w:ascii="Arial" w:hAnsi="Arial" w:cs="Arial"/>
          <w:b/>
          <w:color w:val="000000" w:themeColor="text1"/>
          <w:sz w:val="20"/>
          <w:szCs w:val="20"/>
        </w:rPr>
        <w:t>1</w:t>
      </w:r>
      <w:r w:rsidR="000C6B28" w:rsidRPr="00954331">
        <w:rPr>
          <w:rFonts w:ascii="Arial" w:hAnsi="Arial" w:cs="Arial"/>
          <w:b/>
          <w:color w:val="000000" w:themeColor="text1"/>
          <w:sz w:val="20"/>
          <w:szCs w:val="20"/>
          <w:lang w:val="en-US"/>
        </w:rPr>
        <w:t>0</w:t>
      </w:r>
      <w:r w:rsidR="007B39D4" w:rsidRPr="00954331">
        <w:rPr>
          <w:rFonts w:ascii="Arial" w:hAnsi="Arial" w:cs="Arial"/>
          <w:color w:val="000000" w:themeColor="text1"/>
          <w:sz w:val="20"/>
          <w:szCs w:val="20"/>
        </w:rPr>
        <w:t xml:space="preserve">ученици </w:t>
      </w:r>
      <w:r w:rsidRPr="00954331">
        <w:rPr>
          <w:rFonts w:ascii="Arial" w:hAnsi="Arial" w:cs="Arial"/>
          <w:color w:val="000000" w:themeColor="text1"/>
          <w:sz w:val="20"/>
          <w:szCs w:val="20"/>
        </w:rPr>
        <w:t>.</w:t>
      </w:r>
      <w:r w:rsidR="006545CB" w:rsidRPr="00954331">
        <w:rPr>
          <w:rFonts w:ascii="Arial" w:hAnsi="Arial" w:cs="Arial"/>
          <w:color w:val="000000" w:themeColor="text1"/>
          <w:sz w:val="20"/>
          <w:szCs w:val="20"/>
        </w:rPr>
        <w:t>За учениците со посебни образовни потреби задолж</w:t>
      </w:r>
      <w:r w:rsidR="006F5CF0" w:rsidRPr="00954331">
        <w:rPr>
          <w:rFonts w:ascii="Arial" w:hAnsi="Arial" w:cs="Arial"/>
          <w:color w:val="000000" w:themeColor="text1"/>
          <w:sz w:val="20"/>
          <w:szCs w:val="20"/>
        </w:rPr>
        <w:t xml:space="preserve">ителните и изборните предмети </w:t>
      </w:r>
      <w:r w:rsidR="006545CB" w:rsidRPr="00954331">
        <w:rPr>
          <w:rFonts w:ascii="Arial" w:hAnsi="Arial" w:cs="Arial"/>
          <w:color w:val="000000" w:themeColor="text1"/>
          <w:sz w:val="20"/>
          <w:szCs w:val="20"/>
        </w:rPr>
        <w:t xml:space="preserve"> се реализираат со прилагодените програми според нивните п</w:t>
      </w:r>
      <w:r w:rsidR="00B47CC1" w:rsidRPr="00954331">
        <w:rPr>
          <w:rFonts w:ascii="Arial" w:hAnsi="Arial" w:cs="Arial"/>
          <w:color w:val="000000" w:themeColor="text1"/>
          <w:sz w:val="20"/>
          <w:szCs w:val="20"/>
        </w:rPr>
        <w:t>осебни образов</w:t>
      </w:r>
      <w:r w:rsidR="00D451AD" w:rsidRPr="00954331">
        <w:rPr>
          <w:rFonts w:ascii="Arial" w:hAnsi="Arial" w:cs="Arial"/>
          <w:color w:val="000000" w:themeColor="text1"/>
          <w:sz w:val="20"/>
          <w:szCs w:val="20"/>
        </w:rPr>
        <w:t>ни потреби ( ИОП)и се о</w:t>
      </w:r>
      <w:r w:rsidR="00AF7A36" w:rsidRPr="00954331">
        <w:rPr>
          <w:rFonts w:ascii="Arial" w:hAnsi="Arial" w:cs="Arial"/>
          <w:color w:val="000000" w:themeColor="text1"/>
          <w:sz w:val="20"/>
          <w:szCs w:val="20"/>
        </w:rPr>
        <w:t>ценети со прилагодени тестови.</w:t>
      </w:r>
      <w:r w:rsidR="000C6B28" w:rsidRPr="00954331">
        <w:rPr>
          <w:rFonts w:ascii="Arial" w:hAnsi="Arial" w:cs="Arial"/>
          <w:color w:val="000000" w:themeColor="text1"/>
          <w:sz w:val="20"/>
          <w:szCs w:val="20"/>
        </w:rPr>
        <w:t xml:space="preserve">Описно се оценети </w:t>
      </w:r>
      <w:r w:rsidR="000C6B28" w:rsidRPr="00954331">
        <w:rPr>
          <w:rFonts w:ascii="Arial" w:hAnsi="Arial" w:cs="Arial"/>
          <w:color w:val="000000" w:themeColor="text1"/>
          <w:sz w:val="20"/>
          <w:szCs w:val="20"/>
          <w:lang w:val="en-US"/>
        </w:rPr>
        <w:t>3</w:t>
      </w:r>
      <w:r w:rsidR="000C6B28" w:rsidRPr="00954331">
        <w:rPr>
          <w:rFonts w:ascii="Arial" w:hAnsi="Arial" w:cs="Arial"/>
          <w:color w:val="000000" w:themeColor="text1"/>
          <w:sz w:val="20"/>
          <w:szCs w:val="20"/>
        </w:rPr>
        <w:t xml:space="preserve"> ,бројчано </w:t>
      </w:r>
      <w:r w:rsidR="000C6B28" w:rsidRPr="00954331">
        <w:rPr>
          <w:rFonts w:ascii="Arial" w:hAnsi="Arial" w:cs="Arial"/>
          <w:color w:val="000000" w:themeColor="text1"/>
          <w:sz w:val="20"/>
          <w:szCs w:val="20"/>
          <w:lang w:val="en-US"/>
        </w:rPr>
        <w:t>7</w:t>
      </w:r>
      <w:r w:rsidR="00293DDD" w:rsidRPr="00954331">
        <w:rPr>
          <w:rFonts w:ascii="Arial" w:hAnsi="Arial" w:cs="Arial"/>
          <w:color w:val="000000" w:themeColor="text1"/>
          <w:sz w:val="20"/>
          <w:szCs w:val="20"/>
        </w:rPr>
        <w:t>.</w:t>
      </w:r>
    </w:p>
    <w:p w:rsidR="002E5F4B" w:rsidRPr="00954331" w:rsidRDefault="002E5F4B" w:rsidP="00115CE7">
      <w:pPr>
        <w:tabs>
          <w:tab w:val="left" w:pos="8160"/>
        </w:tabs>
        <w:spacing w:after="0" w:line="240" w:lineRule="auto"/>
        <w:rPr>
          <w:rFonts w:ascii="Arial" w:hAnsi="Arial" w:cs="Arial"/>
          <w:color w:val="000000" w:themeColor="text1"/>
          <w:sz w:val="20"/>
          <w:szCs w:val="20"/>
        </w:rPr>
      </w:pPr>
    </w:p>
    <w:p w:rsidR="001C422F" w:rsidRPr="00954331" w:rsidRDefault="00142759" w:rsidP="00115CE7">
      <w:pPr>
        <w:tabs>
          <w:tab w:val="left" w:pos="8160"/>
        </w:tabs>
        <w:spacing w:after="0" w:line="240" w:lineRule="auto"/>
        <w:rPr>
          <w:rFonts w:ascii="Arial" w:hAnsi="Arial" w:cs="Arial"/>
          <w:color w:val="000000" w:themeColor="text1"/>
          <w:sz w:val="20"/>
          <w:szCs w:val="20"/>
        </w:rPr>
      </w:pPr>
      <w:r w:rsidRPr="00954331">
        <w:rPr>
          <w:rFonts w:ascii="Arial" w:hAnsi="Arial" w:cs="Arial"/>
          <w:color w:val="000000" w:themeColor="text1"/>
          <w:sz w:val="20"/>
          <w:szCs w:val="20"/>
        </w:rPr>
        <w:t>Членови на Инклузивниот тим се :</w:t>
      </w:r>
      <w:r w:rsidR="00B9741A" w:rsidRPr="00954331">
        <w:rPr>
          <w:rFonts w:ascii="Arial" w:hAnsi="Arial" w:cs="Arial"/>
          <w:color w:val="000000" w:themeColor="text1"/>
          <w:sz w:val="20"/>
          <w:szCs w:val="20"/>
        </w:rPr>
        <w:t xml:space="preserve"> Директор Даница Соколова,</w:t>
      </w:r>
      <w:r w:rsidRPr="00954331">
        <w:rPr>
          <w:rFonts w:ascii="Arial" w:hAnsi="Arial" w:cs="Arial"/>
          <w:color w:val="000000" w:themeColor="text1"/>
          <w:sz w:val="20"/>
          <w:szCs w:val="20"/>
        </w:rPr>
        <w:t>Специја</w:t>
      </w:r>
      <w:r w:rsidR="00D6756F" w:rsidRPr="00954331">
        <w:rPr>
          <w:rFonts w:ascii="Arial" w:hAnsi="Arial" w:cs="Arial"/>
          <w:color w:val="000000" w:themeColor="text1"/>
          <w:sz w:val="20"/>
          <w:szCs w:val="20"/>
        </w:rPr>
        <w:t>лен едукатор Снежана Миленкова, п</w:t>
      </w:r>
      <w:r w:rsidRPr="00954331">
        <w:rPr>
          <w:rFonts w:ascii="Arial" w:hAnsi="Arial" w:cs="Arial"/>
          <w:color w:val="000000" w:themeColor="text1"/>
          <w:sz w:val="20"/>
          <w:szCs w:val="20"/>
        </w:rPr>
        <w:t>сихолог Елена Спасовска наставници на паралелки во кои има ученици со ПОП и родители на учениците.</w:t>
      </w:r>
    </w:p>
    <w:p w:rsidR="002E5F4B" w:rsidRPr="00954331" w:rsidRDefault="002E5F4B" w:rsidP="00115CE7">
      <w:pPr>
        <w:tabs>
          <w:tab w:val="left" w:pos="8160"/>
        </w:tabs>
        <w:spacing w:after="0" w:line="240" w:lineRule="auto"/>
        <w:rPr>
          <w:rFonts w:ascii="Arial" w:hAnsi="Arial" w:cs="Arial"/>
          <w:color w:val="000000" w:themeColor="text1"/>
          <w:sz w:val="20"/>
          <w:szCs w:val="20"/>
        </w:rPr>
      </w:pPr>
    </w:p>
    <w:p w:rsidR="00BA09DD" w:rsidRPr="00954331" w:rsidRDefault="001C422F" w:rsidP="00115CE7">
      <w:pPr>
        <w:tabs>
          <w:tab w:val="left" w:pos="8160"/>
        </w:tabs>
        <w:spacing w:after="0" w:line="240" w:lineRule="auto"/>
        <w:rPr>
          <w:rFonts w:ascii="Arial" w:hAnsi="Arial" w:cs="Arial"/>
          <w:color w:val="000000" w:themeColor="text1"/>
          <w:sz w:val="20"/>
          <w:szCs w:val="20"/>
        </w:rPr>
      </w:pPr>
      <w:r w:rsidRPr="00954331">
        <w:rPr>
          <w:rFonts w:ascii="Arial" w:hAnsi="Arial" w:cs="Arial"/>
          <w:color w:val="000000" w:themeColor="text1"/>
          <w:sz w:val="20"/>
          <w:szCs w:val="20"/>
        </w:rPr>
        <w:t xml:space="preserve">Инклузивниот  тим </w:t>
      </w:r>
      <w:r w:rsidR="006545CB" w:rsidRPr="00954331">
        <w:rPr>
          <w:rFonts w:ascii="Arial" w:hAnsi="Arial" w:cs="Arial"/>
          <w:color w:val="000000" w:themeColor="text1"/>
          <w:sz w:val="20"/>
          <w:szCs w:val="20"/>
        </w:rPr>
        <w:t>работи како и досега според однапред изготвена пр</w:t>
      </w:r>
      <w:r w:rsidR="005A6DB4" w:rsidRPr="00954331">
        <w:rPr>
          <w:rFonts w:ascii="Arial" w:hAnsi="Arial" w:cs="Arial"/>
          <w:color w:val="000000" w:themeColor="text1"/>
          <w:sz w:val="20"/>
          <w:szCs w:val="20"/>
        </w:rPr>
        <w:t>ограма</w:t>
      </w:r>
      <w:r w:rsidR="002E5F4B" w:rsidRPr="00954331">
        <w:rPr>
          <w:rFonts w:ascii="Arial" w:hAnsi="Arial" w:cs="Arial"/>
          <w:color w:val="000000" w:themeColor="text1"/>
          <w:sz w:val="20"/>
          <w:szCs w:val="20"/>
        </w:rPr>
        <w:t xml:space="preserve"> за работа на УИТ.</w:t>
      </w:r>
      <w:r w:rsidRPr="00954331">
        <w:rPr>
          <w:rFonts w:ascii="Arial" w:hAnsi="Arial" w:cs="Arial"/>
          <w:color w:val="000000" w:themeColor="text1"/>
          <w:sz w:val="20"/>
          <w:szCs w:val="20"/>
        </w:rPr>
        <w:t xml:space="preserve">Членовите на  тимот </w:t>
      </w:r>
      <w:r w:rsidR="006545CB" w:rsidRPr="00954331">
        <w:rPr>
          <w:rFonts w:ascii="Arial" w:hAnsi="Arial" w:cs="Arial"/>
          <w:color w:val="000000" w:themeColor="text1"/>
          <w:sz w:val="20"/>
          <w:szCs w:val="20"/>
        </w:rPr>
        <w:t xml:space="preserve"> даваат помош и поддршка н</w:t>
      </w:r>
      <w:r w:rsidRPr="00954331">
        <w:rPr>
          <w:rFonts w:ascii="Arial" w:hAnsi="Arial" w:cs="Arial"/>
          <w:color w:val="000000" w:themeColor="text1"/>
          <w:sz w:val="20"/>
          <w:szCs w:val="20"/>
        </w:rPr>
        <w:t xml:space="preserve">а наставниците и родителите и </w:t>
      </w:r>
      <w:r w:rsidR="006545CB" w:rsidRPr="00954331">
        <w:rPr>
          <w:rFonts w:ascii="Arial" w:hAnsi="Arial" w:cs="Arial"/>
          <w:color w:val="000000" w:themeColor="text1"/>
          <w:sz w:val="20"/>
          <w:szCs w:val="20"/>
        </w:rPr>
        <w:t>го сле</w:t>
      </w:r>
      <w:r w:rsidRPr="00954331">
        <w:rPr>
          <w:rFonts w:ascii="Arial" w:hAnsi="Arial" w:cs="Arial"/>
          <w:color w:val="000000" w:themeColor="text1"/>
          <w:sz w:val="20"/>
          <w:szCs w:val="20"/>
        </w:rPr>
        <w:t xml:space="preserve">дат напредокот на учениците и по потреба </w:t>
      </w:r>
      <w:r w:rsidR="006545CB" w:rsidRPr="00954331">
        <w:rPr>
          <w:rFonts w:ascii="Arial" w:hAnsi="Arial" w:cs="Arial"/>
          <w:color w:val="000000" w:themeColor="text1"/>
          <w:sz w:val="20"/>
          <w:szCs w:val="20"/>
        </w:rPr>
        <w:t xml:space="preserve"> развиваат соработка со други надлежни стручни институции (Завод за ментално здравје на деца и младинци, МКФ, Меѓуопштински  Центар за социјална работа, Центар за слух и говор, детски педијатар, неуропсихијатар и сл.)</w:t>
      </w:r>
    </w:p>
    <w:p w:rsidR="00DA762D" w:rsidRPr="00954331" w:rsidRDefault="00DA762D" w:rsidP="00115CE7">
      <w:pPr>
        <w:tabs>
          <w:tab w:val="left" w:pos="8160"/>
        </w:tabs>
        <w:spacing w:after="0" w:line="240" w:lineRule="auto"/>
        <w:rPr>
          <w:rFonts w:ascii="Arial" w:hAnsi="Arial" w:cs="Arial"/>
          <w:color w:val="000000" w:themeColor="text1"/>
          <w:sz w:val="20"/>
          <w:szCs w:val="20"/>
        </w:rPr>
      </w:pPr>
    </w:p>
    <w:p w:rsidR="00A60449" w:rsidRPr="00954331" w:rsidRDefault="00D1165A" w:rsidP="00115CE7">
      <w:pPr>
        <w:tabs>
          <w:tab w:val="left" w:pos="8160"/>
        </w:tabs>
        <w:spacing w:after="0" w:line="240" w:lineRule="auto"/>
        <w:rPr>
          <w:rFonts w:ascii="Arial" w:hAnsi="Arial" w:cs="Arial"/>
          <w:color w:val="000000" w:themeColor="text1"/>
          <w:sz w:val="20"/>
          <w:szCs w:val="20"/>
        </w:rPr>
      </w:pPr>
      <w:r w:rsidRPr="00954331">
        <w:rPr>
          <w:rFonts w:ascii="Arial" w:hAnsi="Arial" w:cs="Arial"/>
          <w:color w:val="000000" w:themeColor="text1"/>
          <w:sz w:val="20"/>
          <w:szCs w:val="20"/>
        </w:rPr>
        <w:t xml:space="preserve">За </w:t>
      </w:r>
      <w:r w:rsidR="001D7205" w:rsidRPr="00954331">
        <w:rPr>
          <w:rFonts w:ascii="Arial" w:hAnsi="Arial" w:cs="Arial"/>
          <w:color w:val="000000" w:themeColor="text1"/>
          <w:sz w:val="20"/>
          <w:szCs w:val="20"/>
          <w:lang w:val="en-US"/>
        </w:rPr>
        <w:t xml:space="preserve">2 </w:t>
      </w:r>
      <w:r w:rsidR="003F4DCF" w:rsidRPr="00954331">
        <w:rPr>
          <w:rFonts w:ascii="Arial" w:hAnsi="Arial" w:cs="Arial"/>
          <w:color w:val="000000" w:themeColor="text1"/>
          <w:sz w:val="20"/>
          <w:szCs w:val="20"/>
        </w:rPr>
        <w:t>(</w:t>
      </w:r>
      <w:r w:rsidR="00BF51CD" w:rsidRPr="00954331">
        <w:rPr>
          <w:rFonts w:ascii="Arial" w:hAnsi="Arial" w:cs="Arial"/>
          <w:color w:val="000000" w:themeColor="text1"/>
          <w:sz w:val="20"/>
          <w:szCs w:val="20"/>
        </w:rPr>
        <w:t>двајца</w:t>
      </w:r>
      <w:r w:rsidR="003F4DCF" w:rsidRPr="00954331">
        <w:rPr>
          <w:rFonts w:ascii="Arial" w:hAnsi="Arial" w:cs="Arial"/>
          <w:color w:val="000000" w:themeColor="text1"/>
          <w:sz w:val="20"/>
          <w:szCs w:val="20"/>
        </w:rPr>
        <w:t>)</w:t>
      </w:r>
      <w:r w:rsidRPr="00954331">
        <w:rPr>
          <w:rFonts w:ascii="Arial" w:hAnsi="Arial" w:cs="Arial"/>
          <w:color w:val="000000" w:themeColor="text1"/>
          <w:sz w:val="20"/>
          <w:szCs w:val="20"/>
        </w:rPr>
        <w:t xml:space="preserve"> ученици се обезбеди подршка од образовен асистент</w:t>
      </w:r>
      <w:r w:rsidR="005071F6" w:rsidRPr="00954331">
        <w:rPr>
          <w:rFonts w:ascii="Arial" w:hAnsi="Arial" w:cs="Arial"/>
          <w:color w:val="000000" w:themeColor="text1"/>
          <w:sz w:val="20"/>
          <w:szCs w:val="20"/>
        </w:rPr>
        <w:t xml:space="preserve"> која секојдневно работи со учениците</w:t>
      </w:r>
      <w:r w:rsidR="00BF51CD" w:rsidRPr="00954331">
        <w:rPr>
          <w:rFonts w:ascii="Arial" w:hAnsi="Arial" w:cs="Arial"/>
          <w:color w:val="000000" w:themeColor="text1"/>
          <w:sz w:val="20"/>
          <w:szCs w:val="20"/>
        </w:rPr>
        <w:t xml:space="preserve"> и за други 2 се реализира општа поддршка од страна на образ</w:t>
      </w:r>
      <w:r w:rsidR="00620BB4" w:rsidRPr="00954331">
        <w:rPr>
          <w:rFonts w:ascii="Arial" w:hAnsi="Arial" w:cs="Arial"/>
          <w:color w:val="000000" w:themeColor="text1"/>
          <w:sz w:val="20"/>
          <w:szCs w:val="20"/>
        </w:rPr>
        <w:t xml:space="preserve">овниот </w:t>
      </w:r>
      <w:r w:rsidR="00BF51CD" w:rsidRPr="00954331">
        <w:rPr>
          <w:rFonts w:ascii="Arial" w:hAnsi="Arial" w:cs="Arial"/>
          <w:color w:val="000000" w:themeColor="text1"/>
          <w:sz w:val="20"/>
          <w:szCs w:val="20"/>
        </w:rPr>
        <w:t>асистент.</w:t>
      </w:r>
    </w:p>
    <w:p w:rsidR="00115CE7" w:rsidRPr="00954331" w:rsidRDefault="00115CE7" w:rsidP="00115CE7">
      <w:pPr>
        <w:spacing w:after="0"/>
        <w:rPr>
          <w:rFonts w:ascii="Arial" w:hAnsi="Arial" w:cs="Arial"/>
          <w:b/>
          <w:sz w:val="20"/>
          <w:szCs w:val="20"/>
        </w:rPr>
      </w:pPr>
    </w:p>
    <w:p w:rsidR="00BD49AE" w:rsidRPr="00954331" w:rsidRDefault="00931DD9">
      <w:pPr>
        <w:rPr>
          <w:rFonts w:ascii="Arial" w:hAnsi="Arial" w:cs="Arial"/>
          <w:b/>
          <w:sz w:val="20"/>
          <w:szCs w:val="20"/>
        </w:rPr>
      </w:pPr>
      <w:r>
        <w:rPr>
          <w:rFonts w:ascii="Arial" w:hAnsi="Arial" w:cs="Arial"/>
          <w:b/>
          <w:sz w:val="20"/>
          <w:szCs w:val="20"/>
        </w:rPr>
        <w:t xml:space="preserve">8.14 </w:t>
      </w:r>
      <w:r w:rsidR="006F5CF0" w:rsidRPr="00954331">
        <w:rPr>
          <w:rFonts w:ascii="Arial" w:hAnsi="Arial" w:cs="Arial"/>
          <w:b/>
          <w:sz w:val="20"/>
          <w:szCs w:val="20"/>
        </w:rPr>
        <w:t xml:space="preserve"> Работата </w:t>
      </w:r>
      <w:r w:rsidR="00BD49AE" w:rsidRPr="00954331">
        <w:rPr>
          <w:rFonts w:ascii="Arial" w:hAnsi="Arial" w:cs="Arial"/>
          <w:b/>
          <w:sz w:val="20"/>
          <w:szCs w:val="20"/>
        </w:rPr>
        <w:t xml:space="preserve"> на образовниот медијатор</w:t>
      </w:r>
    </w:p>
    <w:p w:rsidR="00A11519" w:rsidRPr="00954331" w:rsidRDefault="007C5A40" w:rsidP="00115CE7">
      <w:pPr>
        <w:spacing w:after="0"/>
        <w:rPr>
          <w:rFonts w:ascii="Arial" w:hAnsi="Arial" w:cs="Arial"/>
          <w:color w:val="000000" w:themeColor="text1"/>
          <w:sz w:val="20"/>
          <w:szCs w:val="20"/>
          <w:lang w:val="en-US"/>
        </w:rPr>
      </w:pPr>
      <w:r w:rsidRPr="00954331">
        <w:rPr>
          <w:rFonts w:ascii="Arial" w:hAnsi="Arial" w:cs="Arial"/>
          <w:color w:val="000000" w:themeColor="text1"/>
          <w:sz w:val="20"/>
          <w:szCs w:val="20"/>
        </w:rPr>
        <w:t>Согласно член 37 од</w:t>
      </w:r>
      <w:r w:rsidR="00C24B3C" w:rsidRPr="00954331">
        <w:rPr>
          <w:rFonts w:ascii="Arial" w:hAnsi="Arial" w:cs="Arial"/>
          <w:color w:val="000000" w:themeColor="text1"/>
          <w:sz w:val="20"/>
          <w:szCs w:val="20"/>
        </w:rPr>
        <w:t xml:space="preserve"> Законот за основно образование </w:t>
      </w:r>
      <w:r w:rsidRPr="00954331">
        <w:rPr>
          <w:rFonts w:ascii="Arial" w:hAnsi="Arial" w:cs="Arial"/>
          <w:color w:val="000000" w:themeColor="text1"/>
          <w:sz w:val="20"/>
          <w:szCs w:val="20"/>
        </w:rPr>
        <w:t xml:space="preserve">,училиштето за </w:t>
      </w:r>
      <w:r w:rsidR="00C24B3C" w:rsidRPr="00954331">
        <w:rPr>
          <w:rFonts w:ascii="Arial" w:hAnsi="Arial" w:cs="Arial"/>
          <w:color w:val="000000" w:themeColor="text1"/>
          <w:sz w:val="20"/>
          <w:szCs w:val="20"/>
        </w:rPr>
        <w:t>потр</w:t>
      </w:r>
      <w:r w:rsidR="00337DD8" w:rsidRPr="00954331">
        <w:rPr>
          <w:rFonts w:ascii="Arial" w:hAnsi="Arial" w:cs="Arial"/>
          <w:color w:val="000000" w:themeColor="text1"/>
          <w:sz w:val="20"/>
          <w:szCs w:val="20"/>
        </w:rPr>
        <w:t>е</w:t>
      </w:r>
      <w:r w:rsidR="00C24B3C" w:rsidRPr="00954331">
        <w:rPr>
          <w:rFonts w:ascii="Arial" w:hAnsi="Arial" w:cs="Arial"/>
          <w:color w:val="000000" w:themeColor="text1"/>
          <w:sz w:val="20"/>
          <w:szCs w:val="20"/>
        </w:rPr>
        <w:t xml:space="preserve">бите на </w:t>
      </w:r>
      <w:r w:rsidRPr="00954331">
        <w:rPr>
          <w:rFonts w:ascii="Arial" w:hAnsi="Arial" w:cs="Arial"/>
          <w:color w:val="000000" w:themeColor="text1"/>
          <w:sz w:val="20"/>
          <w:szCs w:val="20"/>
        </w:rPr>
        <w:t xml:space="preserve">учениците роми </w:t>
      </w:r>
      <w:r w:rsidR="00C549D2" w:rsidRPr="00954331">
        <w:rPr>
          <w:rFonts w:ascii="Arial" w:hAnsi="Arial" w:cs="Arial"/>
          <w:color w:val="000000" w:themeColor="text1"/>
          <w:sz w:val="20"/>
          <w:szCs w:val="20"/>
        </w:rPr>
        <w:t>кои потекнуваат од социјално загрозен</w:t>
      </w:r>
      <w:r w:rsidR="0054504C" w:rsidRPr="00954331">
        <w:rPr>
          <w:rFonts w:ascii="Arial" w:hAnsi="Arial" w:cs="Arial"/>
          <w:color w:val="000000" w:themeColor="text1"/>
          <w:sz w:val="20"/>
          <w:szCs w:val="20"/>
        </w:rPr>
        <w:t xml:space="preserve">и семејства или </w:t>
      </w:r>
      <w:r w:rsidR="00C549D2" w:rsidRPr="00954331">
        <w:rPr>
          <w:rFonts w:ascii="Arial" w:hAnsi="Arial" w:cs="Arial"/>
          <w:color w:val="000000" w:themeColor="text1"/>
          <w:sz w:val="20"/>
          <w:szCs w:val="20"/>
        </w:rPr>
        <w:t>се подолго вре</w:t>
      </w:r>
      <w:r w:rsidR="00003CCB" w:rsidRPr="00954331">
        <w:rPr>
          <w:rFonts w:ascii="Arial" w:hAnsi="Arial" w:cs="Arial"/>
          <w:color w:val="000000" w:themeColor="text1"/>
          <w:sz w:val="20"/>
          <w:szCs w:val="20"/>
        </w:rPr>
        <w:t>ме надвор од образовниот систем</w:t>
      </w:r>
      <w:r w:rsidR="00A60449" w:rsidRPr="00954331">
        <w:rPr>
          <w:rFonts w:ascii="Arial" w:hAnsi="Arial" w:cs="Arial"/>
          <w:color w:val="000000" w:themeColor="text1"/>
          <w:sz w:val="20"/>
          <w:szCs w:val="20"/>
        </w:rPr>
        <w:t xml:space="preserve"> поднесе Барање за ангажирање на образовен</w:t>
      </w:r>
      <w:r w:rsidR="005160FA" w:rsidRPr="00954331">
        <w:rPr>
          <w:rFonts w:ascii="Arial" w:hAnsi="Arial" w:cs="Arial"/>
          <w:color w:val="000000" w:themeColor="text1"/>
          <w:sz w:val="20"/>
          <w:szCs w:val="20"/>
        </w:rPr>
        <w:t>медијатор до МОН.</w:t>
      </w:r>
      <w:r w:rsidR="00A00E6E" w:rsidRPr="00954331">
        <w:rPr>
          <w:rFonts w:ascii="Arial" w:eastAsia="Arial" w:hAnsi="Arial" w:cs="Arial"/>
          <w:sz w:val="20"/>
          <w:szCs w:val="20"/>
        </w:rPr>
        <w:t xml:space="preserve"> Во училиштето за образовен медијатор </w:t>
      </w:r>
      <w:r w:rsidR="00252582" w:rsidRPr="00954331">
        <w:rPr>
          <w:rFonts w:ascii="Arial" w:eastAsia="Arial" w:hAnsi="Arial" w:cs="Arial"/>
          <w:sz w:val="20"/>
          <w:szCs w:val="20"/>
        </w:rPr>
        <w:t>е распределено</w:t>
      </w:r>
      <w:r w:rsidR="00A00E6E" w:rsidRPr="00954331">
        <w:rPr>
          <w:rFonts w:ascii="Arial" w:eastAsia="Arial" w:hAnsi="Arial" w:cs="Arial"/>
          <w:sz w:val="20"/>
          <w:szCs w:val="20"/>
        </w:rPr>
        <w:t xml:space="preserve"> со решение од МОН лицето </w:t>
      </w:r>
      <w:r w:rsidR="00A14C16">
        <w:rPr>
          <w:rFonts w:ascii="Arial" w:eastAsia="Arial" w:hAnsi="Arial" w:cs="Arial"/>
          <w:sz w:val="20"/>
          <w:szCs w:val="20"/>
        </w:rPr>
        <w:t>–</w:t>
      </w:r>
      <w:r w:rsidR="00A00E6E" w:rsidRPr="00954331">
        <w:rPr>
          <w:rFonts w:ascii="Arial" w:eastAsia="Arial" w:hAnsi="Arial" w:cs="Arial"/>
          <w:sz w:val="20"/>
          <w:szCs w:val="20"/>
        </w:rPr>
        <w:t>Шерибан Исмаиловска.</w:t>
      </w:r>
    </w:p>
    <w:p w:rsidR="00A56F68" w:rsidRPr="00954331" w:rsidRDefault="0077735E" w:rsidP="00D12643">
      <w:pPr>
        <w:spacing w:after="0"/>
        <w:ind w:firstLine="720"/>
        <w:rPr>
          <w:rFonts w:ascii="Arial" w:hAnsi="Arial" w:cs="Arial"/>
          <w:color w:val="000000" w:themeColor="text1"/>
          <w:sz w:val="20"/>
          <w:szCs w:val="20"/>
        </w:rPr>
      </w:pPr>
      <w:r w:rsidRPr="00954331">
        <w:rPr>
          <w:rFonts w:ascii="Arial" w:hAnsi="Arial" w:cs="Arial"/>
          <w:color w:val="000000" w:themeColor="text1"/>
          <w:sz w:val="20"/>
          <w:szCs w:val="20"/>
        </w:rPr>
        <w:t xml:space="preserve">Образовниот медијатор </w:t>
      </w:r>
      <w:r w:rsidR="00A60449" w:rsidRPr="00954331">
        <w:rPr>
          <w:rFonts w:ascii="Arial" w:hAnsi="Arial" w:cs="Arial"/>
          <w:color w:val="000000" w:themeColor="text1"/>
          <w:sz w:val="20"/>
          <w:szCs w:val="20"/>
        </w:rPr>
        <w:t>превзема</w:t>
      </w:r>
      <w:r w:rsidR="00E005CC" w:rsidRPr="00954331">
        <w:rPr>
          <w:rFonts w:ascii="Arial" w:hAnsi="Arial" w:cs="Arial"/>
          <w:color w:val="000000" w:themeColor="text1"/>
          <w:sz w:val="20"/>
          <w:szCs w:val="20"/>
        </w:rPr>
        <w:t>ше</w:t>
      </w:r>
      <w:r w:rsidR="00A60449" w:rsidRPr="00954331">
        <w:rPr>
          <w:rFonts w:ascii="Arial" w:hAnsi="Arial" w:cs="Arial"/>
          <w:color w:val="000000" w:themeColor="text1"/>
          <w:sz w:val="20"/>
          <w:szCs w:val="20"/>
        </w:rPr>
        <w:t xml:space="preserve"> активности за подобрување на информираноста и можностите </w:t>
      </w:r>
      <w:r w:rsidR="00A60D9F" w:rsidRPr="00954331">
        <w:rPr>
          <w:rFonts w:ascii="Arial" w:hAnsi="Arial" w:cs="Arial"/>
          <w:color w:val="000000" w:themeColor="text1"/>
          <w:sz w:val="20"/>
          <w:szCs w:val="20"/>
        </w:rPr>
        <w:t>и пристапот до училиштата ,спроведува</w:t>
      </w:r>
      <w:r w:rsidR="004132C3" w:rsidRPr="00954331">
        <w:rPr>
          <w:rFonts w:ascii="Arial" w:hAnsi="Arial" w:cs="Arial"/>
          <w:color w:val="000000" w:themeColor="text1"/>
          <w:sz w:val="20"/>
          <w:szCs w:val="20"/>
        </w:rPr>
        <w:t>ше</w:t>
      </w:r>
      <w:r w:rsidR="00A60D9F" w:rsidRPr="00954331">
        <w:rPr>
          <w:rFonts w:ascii="Arial" w:hAnsi="Arial" w:cs="Arial"/>
          <w:color w:val="000000" w:themeColor="text1"/>
          <w:sz w:val="20"/>
          <w:szCs w:val="20"/>
        </w:rPr>
        <w:t xml:space="preserve"> редовни средби со родителите и наставниците </w:t>
      </w:r>
      <w:r w:rsidR="004132C3" w:rsidRPr="00954331">
        <w:rPr>
          <w:rFonts w:ascii="Arial" w:hAnsi="Arial" w:cs="Arial"/>
          <w:color w:val="000000" w:themeColor="text1"/>
          <w:sz w:val="20"/>
          <w:szCs w:val="20"/>
        </w:rPr>
        <w:t xml:space="preserve">,помош во запишувањето на идните првачиња </w:t>
      </w:r>
      <w:r w:rsidR="00A60D9F" w:rsidRPr="00954331">
        <w:rPr>
          <w:rFonts w:ascii="Arial" w:hAnsi="Arial" w:cs="Arial"/>
          <w:color w:val="000000" w:themeColor="text1"/>
          <w:sz w:val="20"/>
          <w:szCs w:val="20"/>
        </w:rPr>
        <w:t>презвема</w:t>
      </w:r>
      <w:r w:rsidR="004132C3" w:rsidRPr="00954331">
        <w:rPr>
          <w:rFonts w:ascii="Arial" w:hAnsi="Arial" w:cs="Arial"/>
          <w:color w:val="000000" w:themeColor="text1"/>
          <w:sz w:val="20"/>
          <w:szCs w:val="20"/>
        </w:rPr>
        <w:t>ше</w:t>
      </w:r>
      <w:r w:rsidR="00A60D9F" w:rsidRPr="00954331">
        <w:rPr>
          <w:rFonts w:ascii="Arial" w:hAnsi="Arial" w:cs="Arial"/>
          <w:color w:val="000000" w:themeColor="text1"/>
          <w:sz w:val="20"/>
          <w:szCs w:val="20"/>
        </w:rPr>
        <w:t xml:space="preserve"> активности за мотивирање и потикнување на учениците со цел намалување на напуштањето на образовниот процес од страна на учениците </w:t>
      </w:r>
      <w:r w:rsidR="004132C3" w:rsidRPr="00954331">
        <w:rPr>
          <w:rFonts w:ascii="Arial" w:hAnsi="Arial" w:cs="Arial"/>
          <w:color w:val="000000" w:themeColor="text1"/>
          <w:sz w:val="20"/>
          <w:szCs w:val="20"/>
        </w:rPr>
        <w:t xml:space="preserve">и др,активности </w:t>
      </w:r>
      <w:r w:rsidR="00A60D9F" w:rsidRPr="00954331">
        <w:rPr>
          <w:rFonts w:ascii="Arial" w:hAnsi="Arial" w:cs="Arial"/>
          <w:color w:val="000000" w:themeColor="text1"/>
          <w:sz w:val="20"/>
          <w:szCs w:val="20"/>
        </w:rPr>
        <w:t xml:space="preserve">согласно Програмата за </w:t>
      </w:r>
      <w:r w:rsidR="00E74F57" w:rsidRPr="00954331">
        <w:rPr>
          <w:rFonts w:ascii="Arial" w:hAnsi="Arial" w:cs="Arial"/>
          <w:color w:val="000000" w:themeColor="text1"/>
          <w:sz w:val="20"/>
          <w:szCs w:val="20"/>
        </w:rPr>
        <w:t>работа на образо</w:t>
      </w:r>
      <w:r w:rsidR="00FB2FDF" w:rsidRPr="00954331">
        <w:rPr>
          <w:rFonts w:ascii="Arial" w:hAnsi="Arial" w:cs="Arial"/>
          <w:color w:val="000000" w:themeColor="text1"/>
          <w:sz w:val="20"/>
          <w:szCs w:val="20"/>
        </w:rPr>
        <w:t>вниот медијатор за учебната 202</w:t>
      </w:r>
      <w:r w:rsidR="00D83B3B" w:rsidRPr="00954331">
        <w:rPr>
          <w:rFonts w:ascii="Arial" w:hAnsi="Arial" w:cs="Arial"/>
          <w:color w:val="000000" w:themeColor="text1"/>
          <w:sz w:val="20"/>
          <w:szCs w:val="20"/>
        </w:rPr>
        <w:t>4</w:t>
      </w:r>
      <w:r w:rsidR="00FB2FDF" w:rsidRPr="00954331">
        <w:rPr>
          <w:rFonts w:ascii="Arial" w:hAnsi="Arial" w:cs="Arial"/>
          <w:color w:val="000000" w:themeColor="text1"/>
          <w:sz w:val="20"/>
          <w:szCs w:val="20"/>
        </w:rPr>
        <w:t>/2</w:t>
      </w:r>
      <w:r w:rsidR="00D83B3B" w:rsidRPr="00954331">
        <w:rPr>
          <w:rFonts w:ascii="Arial" w:hAnsi="Arial" w:cs="Arial"/>
          <w:color w:val="000000" w:themeColor="text1"/>
          <w:sz w:val="20"/>
          <w:szCs w:val="20"/>
        </w:rPr>
        <w:t>5</w:t>
      </w:r>
      <w:r w:rsidR="00E74F57" w:rsidRPr="00954331">
        <w:rPr>
          <w:rFonts w:ascii="Arial" w:hAnsi="Arial" w:cs="Arial"/>
          <w:color w:val="000000" w:themeColor="text1"/>
          <w:sz w:val="20"/>
          <w:szCs w:val="20"/>
        </w:rPr>
        <w:t xml:space="preserve"> год.</w:t>
      </w:r>
      <w:r w:rsidR="009A135B" w:rsidRPr="00954331">
        <w:rPr>
          <w:rFonts w:ascii="Arial" w:hAnsi="Arial" w:cs="Arial"/>
          <w:color w:val="000000" w:themeColor="text1"/>
          <w:sz w:val="20"/>
          <w:szCs w:val="20"/>
        </w:rPr>
        <w:t xml:space="preserve"> Образовниот медијатор </w:t>
      </w:r>
      <w:r w:rsidR="00DA762D" w:rsidRPr="00954331">
        <w:rPr>
          <w:rFonts w:ascii="Arial" w:hAnsi="Arial" w:cs="Arial"/>
          <w:color w:val="000000" w:themeColor="text1"/>
          <w:sz w:val="20"/>
          <w:szCs w:val="20"/>
        </w:rPr>
        <w:t xml:space="preserve">за </w:t>
      </w:r>
      <w:r w:rsidR="009A135B" w:rsidRPr="00954331">
        <w:rPr>
          <w:rFonts w:ascii="Arial" w:hAnsi="Arial" w:cs="Arial"/>
          <w:color w:val="000000" w:themeColor="text1"/>
          <w:sz w:val="20"/>
          <w:szCs w:val="20"/>
        </w:rPr>
        <w:t>с</w:t>
      </w:r>
      <w:r w:rsidR="00DA762D" w:rsidRPr="00954331">
        <w:rPr>
          <w:rFonts w:ascii="Arial" w:hAnsi="Arial" w:cs="Arial"/>
          <w:color w:val="000000" w:themeColor="text1"/>
          <w:sz w:val="20"/>
          <w:szCs w:val="20"/>
        </w:rPr>
        <w:t>војата работа поднесуваше месечни извештаи до МОН.</w:t>
      </w:r>
    </w:p>
    <w:p w:rsidR="00696AA7" w:rsidRPr="00954331" w:rsidRDefault="00931DD9" w:rsidP="00696AA7">
      <w:pPr>
        <w:spacing w:after="120"/>
        <w:rPr>
          <w:rFonts w:ascii="Arial" w:hAnsi="Arial" w:cs="Arial"/>
          <w:b/>
          <w:color w:val="000000" w:themeColor="text1"/>
          <w:sz w:val="20"/>
          <w:szCs w:val="20"/>
        </w:rPr>
      </w:pPr>
      <w:r>
        <w:rPr>
          <w:rFonts w:ascii="Arial" w:hAnsi="Arial" w:cs="Arial"/>
          <w:b/>
          <w:color w:val="000000" w:themeColor="text1"/>
          <w:sz w:val="20"/>
          <w:szCs w:val="20"/>
          <w:lang w:val="en-US"/>
        </w:rPr>
        <w:t xml:space="preserve">8.15 </w:t>
      </w:r>
      <w:r w:rsidR="00696AA7" w:rsidRPr="00954331">
        <w:rPr>
          <w:rFonts w:ascii="Arial" w:hAnsi="Arial" w:cs="Arial"/>
          <w:b/>
          <w:color w:val="000000" w:themeColor="text1"/>
          <w:sz w:val="20"/>
          <w:szCs w:val="20"/>
        </w:rPr>
        <w:t>Туторска поддршка на учениците</w:t>
      </w:r>
    </w:p>
    <w:p w:rsidR="00F87618" w:rsidRPr="00954331" w:rsidRDefault="005029C5" w:rsidP="00C54834">
      <w:pPr>
        <w:spacing w:after="0"/>
        <w:rPr>
          <w:rFonts w:ascii="Arial" w:hAnsi="Arial" w:cs="Arial"/>
          <w:color w:val="000000" w:themeColor="text1"/>
          <w:sz w:val="20"/>
          <w:szCs w:val="20"/>
        </w:rPr>
      </w:pPr>
      <w:r w:rsidRPr="00954331">
        <w:rPr>
          <w:rFonts w:ascii="Arial" w:hAnsi="Arial" w:cs="Arial"/>
          <w:color w:val="000000" w:themeColor="text1"/>
          <w:sz w:val="20"/>
          <w:szCs w:val="20"/>
        </w:rPr>
        <w:t>Во учебната 202</w:t>
      </w:r>
      <w:r w:rsidR="00D83B3B" w:rsidRPr="00954331">
        <w:rPr>
          <w:rFonts w:ascii="Arial" w:hAnsi="Arial" w:cs="Arial"/>
          <w:color w:val="000000" w:themeColor="text1"/>
          <w:sz w:val="20"/>
          <w:szCs w:val="20"/>
        </w:rPr>
        <w:t>4</w:t>
      </w:r>
      <w:r w:rsidRPr="00954331">
        <w:rPr>
          <w:rFonts w:ascii="Arial" w:hAnsi="Arial" w:cs="Arial"/>
          <w:color w:val="000000" w:themeColor="text1"/>
          <w:sz w:val="20"/>
          <w:szCs w:val="20"/>
        </w:rPr>
        <w:t>/2</w:t>
      </w:r>
      <w:r w:rsidR="00D83B3B" w:rsidRPr="00954331">
        <w:rPr>
          <w:rFonts w:ascii="Arial" w:hAnsi="Arial" w:cs="Arial"/>
          <w:color w:val="000000" w:themeColor="text1"/>
          <w:sz w:val="20"/>
          <w:szCs w:val="20"/>
        </w:rPr>
        <w:t>5</w:t>
      </w:r>
      <w:r w:rsidR="00696AA7" w:rsidRPr="00954331">
        <w:rPr>
          <w:rFonts w:ascii="Arial" w:hAnsi="Arial" w:cs="Arial"/>
          <w:color w:val="000000" w:themeColor="text1"/>
          <w:sz w:val="20"/>
          <w:szCs w:val="20"/>
        </w:rPr>
        <w:t xml:space="preserve"> год </w:t>
      </w:r>
      <w:r w:rsidRPr="00954331">
        <w:rPr>
          <w:rFonts w:ascii="Arial" w:hAnsi="Arial" w:cs="Arial"/>
          <w:color w:val="000000" w:themeColor="text1"/>
          <w:sz w:val="20"/>
          <w:szCs w:val="20"/>
          <w:lang w:val="en-US"/>
        </w:rPr>
        <w:t>.</w:t>
      </w:r>
      <w:r w:rsidRPr="00954331">
        <w:rPr>
          <w:rFonts w:ascii="Arial" w:hAnsi="Arial" w:cs="Arial"/>
          <w:color w:val="000000" w:themeColor="text1"/>
          <w:sz w:val="20"/>
          <w:szCs w:val="20"/>
        </w:rPr>
        <w:t xml:space="preserve">за училиштето не се обезбеди </w:t>
      </w:r>
      <w:r w:rsidR="00696AA7" w:rsidRPr="00954331">
        <w:rPr>
          <w:rFonts w:ascii="Arial" w:hAnsi="Arial" w:cs="Arial"/>
          <w:color w:val="000000" w:themeColor="text1"/>
          <w:sz w:val="20"/>
          <w:szCs w:val="20"/>
        </w:rPr>
        <w:t xml:space="preserve"> туторска поддр</w:t>
      </w:r>
      <w:r w:rsidR="00A61DBB" w:rsidRPr="00954331">
        <w:rPr>
          <w:rFonts w:ascii="Arial" w:hAnsi="Arial" w:cs="Arial"/>
          <w:color w:val="000000" w:themeColor="text1"/>
          <w:sz w:val="20"/>
          <w:szCs w:val="20"/>
        </w:rPr>
        <w:t xml:space="preserve">шка за учениците согласно член </w:t>
      </w:r>
      <w:r w:rsidR="00696AA7" w:rsidRPr="00954331">
        <w:rPr>
          <w:rFonts w:ascii="Arial" w:hAnsi="Arial" w:cs="Arial"/>
          <w:color w:val="000000" w:themeColor="text1"/>
          <w:sz w:val="20"/>
          <w:szCs w:val="20"/>
        </w:rPr>
        <w:t xml:space="preserve">36 од ЗОО,каде МОН обезбедува дополнителна поддршка за учениците по оддредени предмети според наставниот план и програма по претходна добиена согласност од родителот/старателот на ученикот со кој ќе работи тутор-волонтер согласно Програмата за обезбедување на туторство на ученици од основно образование </w:t>
      </w:r>
      <w:r w:rsidR="00A61DBB" w:rsidRPr="00954331">
        <w:rPr>
          <w:rFonts w:ascii="Arial" w:hAnsi="Arial" w:cs="Arial"/>
          <w:color w:val="000000" w:themeColor="text1"/>
          <w:sz w:val="20"/>
          <w:szCs w:val="20"/>
        </w:rPr>
        <w:t>.</w:t>
      </w:r>
    </w:p>
    <w:p w:rsidR="00931DD9" w:rsidRDefault="00931DD9">
      <w:pPr>
        <w:rPr>
          <w:rFonts w:ascii="Arial" w:hAnsi="Arial" w:cs="Arial"/>
          <w:b/>
          <w:sz w:val="20"/>
          <w:szCs w:val="20"/>
        </w:rPr>
      </w:pPr>
    </w:p>
    <w:p w:rsidR="00BD49AE" w:rsidRPr="00954331" w:rsidRDefault="00931DD9">
      <w:pPr>
        <w:rPr>
          <w:rFonts w:ascii="Arial" w:hAnsi="Arial" w:cs="Arial"/>
          <w:b/>
          <w:sz w:val="20"/>
          <w:szCs w:val="20"/>
        </w:rPr>
      </w:pPr>
      <w:r>
        <w:rPr>
          <w:rFonts w:ascii="Arial" w:hAnsi="Arial" w:cs="Arial"/>
          <w:b/>
          <w:sz w:val="20"/>
          <w:szCs w:val="20"/>
        </w:rPr>
        <w:t>9.</w:t>
      </w:r>
      <w:r w:rsidR="000E3CEC" w:rsidRPr="00954331">
        <w:rPr>
          <w:rFonts w:ascii="Arial" w:hAnsi="Arial" w:cs="Arial"/>
          <w:b/>
          <w:sz w:val="20"/>
          <w:szCs w:val="20"/>
        </w:rPr>
        <w:t>Вон</w:t>
      </w:r>
      <w:r w:rsidR="009B0960" w:rsidRPr="00954331">
        <w:rPr>
          <w:rFonts w:ascii="Arial" w:hAnsi="Arial" w:cs="Arial"/>
          <w:b/>
          <w:sz w:val="20"/>
          <w:szCs w:val="20"/>
        </w:rPr>
        <w:t>училишни</w:t>
      </w:r>
      <w:r w:rsidR="000E3CEC" w:rsidRPr="00954331">
        <w:rPr>
          <w:rFonts w:ascii="Arial" w:hAnsi="Arial" w:cs="Arial"/>
          <w:b/>
          <w:sz w:val="20"/>
          <w:szCs w:val="20"/>
        </w:rPr>
        <w:t xml:space="preserve"> активности </w:t>
      </w:r>
    </w:p>
    <w:p w:rsidR="00BF1717" w:rsidRPr="00954331" w:rsidRDefault="00931DD9">
      <w:pPr>
        <w:rPr>
          <w:rFonts w:ascii="Arial" w:hAnsi="Arial" w:cs="Arial"/>
          <w:b/>
          <w:sz w:val="20"/>
          <w:szCs w:val="20"/>
        </w:rPr>
      </w:pPr>
      <w:r>
        <w:rPr>
          <w:rFonts w:ascii="Arial" w:hAnsi="Arial" w:cs="Arial"/>
          <w:b/>
          <w:sz w:val="20"/>
          <w:szCs w:val="20"/>
        </w:rPr>
        <w:t>9</w:t>
      </w:r>
      <w:r w:rsidR="000E3CEC" w:rsidRPr="00954331">
        <w:rPr>
          <w:rFonts w:ascii="Arial" w:hAnsi="Arial" w:cs="Arial"/>
          <w:b/>
          <w:sz w:val="20"/>
          <w:szCs w:val="20"/>
        </w:rPr>
        <w:t>.1 Училиш</w:t>
      </w:r>
      <w:r w:rsidR="00712942" w:rsidRPr="00954331">
        <w:rPr>
          <w:rFonts w:ascii="Arial" w:hAnsi="Arial" w:cs="Arial"/>
          <w:b/>
          <w:sz w:val="20"/>
          <w:szCs w:val="20"/>
        </w:rPr>
        <w:t>т</w:t>
      </w:r>
      <w:r w:rsidR="000E3CEC" w:rsidRPr="00954331">
        <w:rPr>
          <w:rFonts w:ascii="Arial" w:hAnsi="Arial" w:cs="Arial"/>
          <w:b/>
          <w:sz w:val="20"/>
          <w:szCs w:val="20"/>
        </w:rPr>
        <w:t xml:space="preserve">ни спортски клубови </w:t>
      </w:r>
    </w:p>
    <w:p w:rsidR="003E73AA" w:rsidRPr="00954331" w:rsidRDefault="004F018F" w:rsidP="00931DD9">
      <w:pPr>
        <w:spacing w:after="0"/>
        <w:ind w:firstLine="720"/>
        <w:rPr>
          <w:rFonts w:ascii="Arial" w:hAnsi="Arial" w:cs="Arial"/>
          <w:sz w:val="20"/>
          <w:szCs w:val="20"/>
          <w:lang w:val="ru-RU"/>
        </w:rPr>
      </w:pPr>
      <w:r w:rsidRPr="00954331">
        <w:rPr>
          <w:rFonts w:ascii="Arial" w:hAnsi="Arial" w:cs="Arial"/>
          <w:sz w:val="20"/>
          <w:szCs w:val="20"/>
        </w:rPr>
        <w:t xml:space="preserve">Училишниот спортски клуб </w:t>
      </w:r>
      <w:r w:rsidR="004D0065" w:rsidRPr="00954331">
        <w:rPr>
          <w:rFonts w:ascii="Arial" w:hAnsi="Arial" w:cs="Arial"/>
          <w:b/>
          <w:sz w:val="20"/>
          <w:szCs w:val="20"/>
        </w:rPr>
        <w:t>„</w:t>
      </w:r>
      <w:r w:rsidR="0044334E" w:rsidRPr="00954331">
        <w:rPr>
          <w:rFonts w:ascii="Arial" w:hAnsi="Arial" w:cs="Arial"/>
          <w:b/>
          <w:sz w:val="20"/>
          <w:szCs w:val="20"/>
        </w:rPr>
        <w:t xml:space="preserve">УСК </w:t>
      </w:r>
      <w:r w:rsidRPr="00954331">
        <w:rPr>
          <w:rFonts w:ascii="Arial" w:hAnsi="Arial" w:cs="Arial"/>
          <w:b/>
          <w:sz w:val="20"/>
          <w:szCs w:val="20"/>
        </w:rPr>
        <w:t>Гоце Делчев</w:t>
      </w:r>
      <w:r w:rsidR="004D0065" w:rsidRPr="00954331">
        <w:rPr>
          <w:rFonts w:ascii="Arial" w:hAnsi="Arial" w:cs="Arial"/>
          <w:b/>
          <w:sz w:val="20"/>
          <w:szCs w:val="20"/>
        </w:rPr>
        <w:t>’’</w:t>
      </w:r>
      <w:r w:rsidR="00932D8A" w:rsidRPr="00954331">
        <w:rPr>
          <w:rFonts w:ascii="Arial" w:hAnsi="Arial" w:cs="Arial"/>
          <w:b/>
          <w:sz w:val="20"/>
          <w:szCs w:val="20"/>
        </w:rPr>
        <w:t>-2014</w:t>
      </w:r>
      <w:r w:rsidR="00932D8A" w:rsidRPr="00954331">
        <w:rPr>
          <w:rFonts w:ascii="Arial" w:hAnsi="Arial" w:cs="Arial"/>
          <w:sz w:val="20"/>
          <w:szCs w:val="20"/>
        </w:rPr>
        <w:t xml:space="preserve"> е основан во 2014 год.од страна на предметните наставници по ФЗО,согласно Законот за здруженија и фондации и Законот за спорт со цел развивање и унапредување на сите форми на спортски активности </w:t>
      </w:r>
      <w:r w:rsidR="00D05A8C" w:rsidRPr="00954331">
        <w:rPr>
          <w:rFonts w:ascii="Arial" w:hAnsi="Arial" w:cs="Arial"/>
          <w:sz w:val="20"/>
          <w:szCs w:val="20"/>
        </w:rPr>
        <w:t>на сите учениците во училиштето</w:t>
      </w:r>
      <w:r w:rsidR="00B97017" w:rsidRPr="00954331">
        <w:rPr>
          <w:rFonts w:ascii="Arial" w:hAnsi="Arial" w:cs="Arial"/>
          <w:sz w:val="20"/>
          <w:szCs w:val="20"/>
        </w:rPr>
        <w:t>.</w:t>
      </w:r>
      <w:r w:rsidR="0054504C" w:rsidRPr="00954331">
        <w:rPr>
          <w:rFonts w:ascii="Arial" w:hAnsi="Arial" w:cs="Arial"/>
          <w:sz w:val="20"/>
          <w:szCs w:val="20"/>
        </w:rPr>
        <w:t xml:space="preserve">Во училишниот спортски клуб се опфатени сл.спортови </w:t>
      </w:r>
      <w:r w:rsidR="00A5040D" w:rsidRPr="00954331">
        <w:rPr>
          <w:rFonts w:ascii="Arial" w:hAnsi="Arial" w:cs="Arial"/>
          <w:sz w:val="20"/>
          <w:szCs w:val="20"/>
        </w:rPr>
        <w:t xml:space="preserve">: </w:t>
      </w:r>
      <w:r w:rsidR="00353589" w:rsidRPr="00954331">
        <w:rPr>
          <w:rFonts w:ascii="Arial" w:hAnsi="Arial" w:cs="Arial"/>
          <w:sz w:val="20"/>
          <w:szCs w:val="20"/>
        </w:rPr>
        <w:t>фудбал,одбојка,кошарка.</w:t>
      </w:r>
    </w:p>
    <w:p w:rsidR="003E73AA" w:rsidRPr="00954331" w:rsidRDefault="003E73AA" w:rsidP="00D12643">
      <w:pPr>
        <w:spacing w:after="0"/>
        <w:ind w:firstLine="720"/>
        <w:rPr>
          <w:rFonts w:ascii="Arial" w:hAnsi="Arial" w:cs="Arial"/>
          <w:sz w:val="20"/>
          <w:szCs w:val="20"/>
          <w:lang w:val="ru-RU"/>
        </w:rPr>
      </w:pPr>
    </w:p>
    <w:p w:rsidR="004A0166" w:rsidRDefault="004A0166" w:rsidP="00E448A3">
      <w:pPr>
        <w:rPr>
          <w:rFonts w:ascii="Arial" w:hAnsi="Arial" w:cs="Arial"/>
          <w:b/>
          <w:sz w:val="20"/>
          <w:szCs w:val="20"/>
        </w:rPr>
      </w:pPr>
    </w:p>
    <w:p w:rsidR="000A0CB0" w:rsidRPr="00954331" w:rsidRDefault="00931DD9" w:rsidP="00E448A3">
      <w:pPr>
        <w:rPr>
          <w:rFonts w:ascii="Arial" w:hAnsi="Arial" w:cs="Arial"/>
          <w:b/>
          <w:sz w:val="20"/>
          <w:szCs w:val="20"/>
        </w:rPr>
      </w:pPr>
      <w:r>
        <w:rPr>
          <w:rFonts w:ascii="Arial" w:hAnsi="Arial" w:cs="Arial"/>
          <w:b/>
          <w:sz w:val="20"/>
          <w:szCs w:val="20"/>
        </w:rPr>
        <w:lastRenderedPageBreak/>
        <w:t>9</w:t>
      </w:r>
      <w:r w:rsidR="00C76CF9" w:rsidRPr="00954331">
        <w:rPr>
          <w:rFonts w:ascii="Arial" w:hAnsi="Arial" w:cs="Arial"/>
          <w:b/>
          <w:sz w:val="20"/>
          <w:szCs w:val="20"/>
        </w:rPr>
        <w:t>.2</w:t>
      </w:r>
      <w:r w:rsidR="000A0CB0" w:rsidRPr="00954331">
        <w:rPr>
          <w:rFonts w:ascii="Arial" w:hAnsi="Arial" w:cs="Arial"/>
          <w:b/>
          <w:sz w:val="20"/>
          <w:szCs w:val="20"/>
        </w:rPr>
        <w:t xml:space="preserve"> Секции/Клубови </w:t>
      </w:r>
    </w:p>
    <w:p w:rsidR="002D1013" w:rsidRPr="00954331" w:rsidRDefault="000A0CB0" w:rsidP="002D1013">
      <w:pPr>
        <w:ind w:firstLine="720"/>
        <w:rPr>
          <w:rFonts w:ascii="Arial" w:hAnsi="Arial" w:cs="Arial"/>
          <w:sz w:val="20"/>
          <w:szCs w:val="20"/>
        </w:rPr>
      </w:pPr>
      <w:r w:rsidRPr="00954331">
        <w:rPr>
          <w:rFonts w:ascii="Arial" w:hAnsi="Arial" w:cs="Arial"/>
          <w:sz w:val="20"/>
          <w:szCs w:val="20"/>
        </w:rPr>
        <w:t>Наставните и воннаставните активности претставуваат нераскинлива целина во воспитнообразовниот процес што ги создаваат потребните предуслови ученикот да се развие во отворена, самостојна, креативна и карактерна личност.</w:t>
      </w:r>
      <w:r w:rsidR="000F6C8A" w:rsidRPr="00954331">
        <w:rPr>
          <w:rFonts w:ascii="Arial" w:hAnsi="Arial" w:cs="Arial"/>
          <w:sz w:val="20"/>
          <w:szCs w:val="20"/>
        </w:rPr>
        <w:t>Согласно новата Концепција за основно образование (08-3980/1од3.3.2021год.)</w:t>
      </w:r>
      <w:r w:rsidR="0070680C" w:rsidRPr="00954331">
        <w:rPr>
          <w:rFonts w:ascii="Arial" w:hAnsi="Arial" w:cs="Arial"/>
          <w:sz w:val="20"/>
          <w:szCs w:val="20"/>
        </w:rPr>
        <w:t xml:space="preserve">слободните изборни активности </w:t>
      </w:r>
      <w:r w:rsidR="000F6C8A" w:rsidRPr="00954331">
        <w:rPr>
          <w:rFonts w:ascii="Arial" w:hAnsi="Arial" w:cs="Arial"/>
          <w:sz w:val="20"/>
          <w:szCs w:val="20"/>
        </w:rPr>
        <w:t xml:space="preserve"> со 2 часа неделно се реал</w:t>
      </w:r>
      <w:r w:rsidR="00373969" w:rsidRPr="00954331">
        <w:rPr>
          <w:rFonts w:ascii="Arial" w:hAnsi="Arial" w:cs="Arial"/>
          <w:sz w:val="20"/>
          <w:szCs w:val="20"/>
        </w:rPr>
        <w:t xml:space="preserve">изираа со учениците како </w:t>
      </w:r>
      <w:r w:rsidR="002D1013" w:rsidRPr="00954331">
        <w:rPr>
          <w:rFonts w:ascii="Arial" w:hAnsi="Arial" w:cs="Arial"/>
          <w:sz w:val="20"/>
          <w:szCs w:val="20"/>
        </w:rPr>
        <w:t>слободни изборни активности од страна на учениците и наставниците.</w:t>
      </w:r>
    </w:p>
    <w:p w:rsidR="00931DD9" w:rsidRDefault="00DC5069" w:rsidP="00931DD9">
      <w:pPr>
        <w:ind w:firstLine="720"/>
        <w:rPr>
          <w:rFonts w:ascii="Arial" w:hAnsi="Arial" w:cs="Arial"/>
          <w:sz w:val="20"/>
          <w:szCs w:val="20"/>
        </w:rPr>
      </w:pPr>
      <w:r w:rsidRPr="00954331">
        <w:rPr>
          <w:rFonts w:ascii="Arial" w:hAnsi="Arial" w:cs="Arial"/>
          <w:sz w:val="20"/>
          <w:szCs w:val="20"/>
        </w:rPr>
        <w:t xml:space="preserve">За учениците </w:t>
      </w:r>
      <w:r w:rsidR="002D1013" w:rsidRPr="00954331">
        <w:rPr>
          <w:rFonts w:ascii="Arial" w:hAnsi="Arial" w:cs="Arial"/>
          <w:sz w:val="20"/>
          <w:szCs w:val="20"/>
        </w:rPr>
        <w:t xml:space="preserve">се </w:t>
      </w:r>
      <w:r w:rsidR="00CE06D2" w:rsidRPr="00954331">
        <w:rPr>
          <w:rFonts w:ascii="Arial" w:hAnsi="Arial" w:cs="Arial"/>
          <w:sz w:val="20"/>
          <w:szCs w:val="20"/>
        </w:rPr>
        <w:t>планираше и организираше разновидни воннаставни активности –секции кои се подолготрајни активности и се реализираат 1 неделно во текот на целата година.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8"/>
        <w:gridCol w:w="4709"/>
      </w:tblGrid>
      <w:tr w:rsidR="00931DD9" w:rsidRPr="009E6905" w:rsidTr="00C94961">
        <w:trPr>
          <w:jc w:val="center"/>
        </w:trPr>
        <w:tc>
          <w:tcPr>
            <w:tcW w:w="9017" w:type="dxa"/>
            <w:gridSpan w:val="2"/>
            <w:shd w:val="clear" w:color="auto" w:fill="C6DAC8" w:themeFill="accent1" w:themeFillTint="66"/>
          </w:tcPr>
          <w:p w:rsidR="00931DD9" w:rsidRPr="009E6905" w:rsidRDefault="00931DD9" w:rsidP="00931DD9">
            <w:pPr>
              <w:rPr>
                <w:rFonts w:ascii="Arial" w:hAnsi="Arial" w:cs="Arial"/>
                <w:b/>
                <w:i/>
                <w:color w:val="FF0000"/>
                <w:sz w:val="20"/>
                <w:szCs w:val="20"/>
              </w:rPr>
            </w:pPr>
            <w:r>
              <w:rPr>
                <w:rFonts w:ascii="Arial" w:hAnsi="Arial" w:cs="Arial"/>
                <w:b/>
                <w:i/>
                <w:color w:val="000000" w:themeColor="text1"/>
                <w:sz w:val="20"/>
                <w:szCs w:val="20"/>
              </w:rPr>
              <w:t xml:space="preserve">Одделенска </w:t>
            </w:r>
            <w:r w:rsidRPr="009E6905">
              <w:rPr>
                <w:rFonts w:ascii="Arial" w:hAnsi="Arial" w:cs="Arial"/>
                <w:b/>
                <w:i/>
                <w:color w:val="000000" w:themeColor="text1"/>
                <w:sz w:val="20"/>
                <w:szCs w:val="20"/>
              </w:rPr>
              <w:t>настава</w:t>
            </w:r>
          </w:p>
        </w:tc>
      </w:tr>
      <w:tr w:rsidR="00931DD9" w:rsidRPr="009E6905" w:rsidTr="00C94961">
        <w:trPr>
          <w:jc w:val="center"/>
        </w:trPr>
        <w:tc>
          <w:tcPr>
            <w:tcW w:w="4308" w:type="dxa"/>
            <w:shd w:val="clear" w:color="auto" w:fill="C6DAC8" w:themeFill="accent1" w:themeFillTint="66"/>
          </w:tcPr>
          <w:p w:rsidR="00931DD9" w:rsidRPr="009E6905" w:rsidRDefault="00931DD9" w:rsidP="00931DD9">
            <w:pPr>
              <w:rPr>
                <w:rFonts w:ascii="Arial" w:hAnsi="Arial" w:cs="Arial"/>
                <w:color w:val="000000" w:themeColor="text1"/>
                <w:sz w:val="20"/>
                <w:szCs w:val="20"/>
              </w:rPr>
            </w:pPr>
            <w:r w:rsidRPr="009E6905">
              <w:rPr>
                <w:rFonts w:ascii="Arial" w:hAnsi="Arial" w:cs="Arial"/>
                <w:b/>
                <w:sz w:val="20"/>
                <w:szCs w:val="20"/>
              </w:rPr>
              <w:t>Секција</w:t>
            </w:r>
          </w:p>
        </w:tc>
        <w:tc>
          <w:tcPr>
            <w:tcW w:w="4709" w:type="dxa"/>
            <w:shd w:val="clear" w:color="auto" w:fill="C6DAC8" w:themeFill="accent1" w:themeFillTint="66"/>
          </w:tcPr>
          <w:p w:rsidR="00931DD9" w:rsidRPr="009E6905" w:rsidRDefault="00931DD9" w:rsidP="00931DD9">
            <w:pPr>
              <w:rPr>
                <w:rFonts w:ascii="Arial" w:hAnsi="Arial" w:cs="Arial"/>
                <w:color w:val="FF0000"/>
                <w:sz w:val="20"/>
                <w:szCs w:val="20"/>
              </w:rPr>
            </w:pPr>
            <w:r w:rsidRPr="009E6905">
              <w:rPr>
                <w:rFonts w:ascii="Arial" w:hAnsi="Arial" w:cs="Arial"/>
                <w:b/>
                <w:sz w:val="20"/>
                <w:szCs w:val="20"/>
              </w:rPr>
              <w:t>Бр.на реализирани часови</w:t>
            </w:r>
          </w:p>
        </w:tc>
      </w:tr>
      <w:tr w:rsidR="00931DD9" w:rsidRPr="00C32854" w:rsidTr="00C94961">
        <w:trPr>
          <w:jc w:val="center"/>
        </w:trPr>
        <w:tc>
          <w:tcPr>
            <w:tcW w:w="4308" w:type="dxa"/>
            <w:shd w:val="clear" w:color="auto" w:fill="FFFFFF" w:themeFill="background1"/>
          </w:tcPr>
          <w:p w:rsidR="00931DD9" w:rsidRPr="00C94961" w:rsidRDefault="00C94961" w:rsidP="00931DD9">
            <w:pPr>
              <w:rPr>
                <w:rFonts w:ascii="Arial" w:hAnsi="Arial" w:cs="Arial"/>
                <w:b/>
                <w:i/>
                <w:color w:val="CE6767" w:themeColor="accent6" w:themeShade="BF"/>
                <w:sz w:val="20"/>
                <w:szCs w:val="20"/>
              </w:rPr>
            </w:pPr>
            <w:r w:rsidRPr="00C94961">
              <w:rPr>
                <w:rFonts w:ascii="Arial" w:hAnsi="Arial" w:cs="Arial"/>
                <w:b/>
                <w:i/>
                <w:color w:val="000000" w:themeColor="text1"/>
                <w:sz w:val="20"/>
                <w:szCs w:val="20"/>
              </w:rPr>
              <w:t>Ликовна секција</w:t>
            </w:r>
          </w:p>
        </w:tc>
        <w:tc>
          <w:tcPr>
            <w:tcW w:w="4709" w:type="dxa"/>
            <w:shd w:val="clear" w:color="auto" w:fill="FFFFFF" w:themeFill="background1"/>
          </w:tcPr>
          <w:p w:rsidR="00931DD9" w:rsidRPr="00C94961" w:rsidRDefault="00C94961" w:rsidP="00931DD9">
            <w:pPr>
              <w:rPr>
                <w:rFonts w:ascii="Arial" w:hAnsi="Arial" w:cs="Arial"/>
                <w:b/>
                <w:color w:val="000000" w:themeColor="text1"/>
                <w:sz w:val="20"/>
                <w:szCs w:val="20"/>
              </w:rPr>
            </w:pPr>
            <w:r w:rsidRPr="00C94961">
              <w:rPr>
                <w:rFonts w:ascii="Arial" w:hAnsi="Arial" w:cs="Arial"/>
                <w:b/>
                <w:color w:val="000000" w:themeColor="text1"/>
                <w:sz w:val="20"/>
                <w:szCs w:val="20"/>
              </w:rPr>
              <w:t>72</w:t>
            </w:r>
          </w:p>
        </w:tc>
      </w:tr>
      <w:tr w:rsidR="00931DD9" w:rsidTr="00C94961">
        <w:trPr>
          <w:jc w:val="center"/>
        </w:trPr>
        <w:tc>
          <w:tcPr>
            <w:tcW w:w="4308" w:type="dxa"/>
            <w:shd w:val="clear" w:color="auto" w:fill="FFFFFF" w:themeFill="background1"/>
          </w:tcPr>
          <w:p w:rsidR="00931DD9" w:rsidRPr="00C94961" w:rsidRDefault="00C94961" w:rsidP="00931DD9">
            <w:pPr>
              <w:rPr>
                <w:rFonts w:ascii="Arial" w:hAnsi="Arial" w:cs="Arial"/>
                <w:b/>
                <w:i/>
                <w:color w:val="CE6767" w:themeColor="accent6" w:themeShade="BF"/>
                <w:sz w:val="20"/>
                <w:szCs w:val="20"/>
              </w:rPr>
            </w:pPr>
            <w:r w:rsidRPr="00C94961">
              <w:rPr>
                <w:rFonts w:ascii="Arial" w:hAnsi="Arial" w:cs="Arial"/>
                <w:b/>
                <w:i/>
                <w:color w:val="000000" w:themeColor="text1"/>
                <w:sz w:val="20"/>
                <w:szCs w:val="20"/>
              </w:rPr>
              <w:t xml:space="preserve">Бон Тон </w:t>
            </w:r>
          </w:p>
        </w:tc>
        <w:tc>
          <w:tcPr>
            <w:tcW w:w="4709" w:type="dxa"/>
            <w:shd w:val="clear" w:color="auto" w:fill="FFFFFF" w:themeFill="background1"/>
          </w:tcPr>
          <w:p w:rsidR="00931DD9" w:rsidRPr="00C94961" w:rsidRDefault="00C94961" w:rsidP="00931DD9">
            <w:pPr>
              <w:rPr>
                <w:rFonts w:ascii="Arial" w:hAnsi="Arial" w:cs="Arial"/>
                <w:b/>
                <w:color w:val="000000" w:themeColor="text1"/>
                <w:sz w:val="20"/>
                <w:szCs w:val="20"/>
              </w:rPr>
            </w:pPr>
            <w:r>
              <w:rPr>
                <w:rFonts w:ascii="Arial" w:hAnsi="Arial" w:cs="Arial"/>
                <w:b/>
                <w:color w:val="000000" w:themeColor="text1"/>
                <w:sz w:val="20"/>
                <w:szCs w:val="20"/>
              </w:rPr>
              <w:t>108</w:t>
            </w:r>
          </w:p>
        </w:tc>
      </w:tr>
      <w:tr w:rsidR="00931DD9" w:rsidRPr="00C32854" w:rsidTr="00C94961">
        <w:trPr>
          <w:jc w:val="center"/>
        </w:trPr>
        <w:tc>
          <w:tcPr>
            <w:tcW w:w="4308" w:type="dxa"/>
          </w:tcPr>
          <w:p w:rsidR="00931DD9" w:rsidRPr="00C94961" w:rsidRDefault="00C94961" w:rsidP="00931DD9">
            <w:pPr>
              <w:rPr>
                <w:rFonts w:ascii="Arial" w:hAnsi="Arial" w:cs="Arial"/>
                <w:b/>
                <w:i/>
                <w:color w:val="000000" w:themeColor="text1"/>
                <w:sz w:val="20"/>
                <w:szCs w:val="20"/>
              </w:rPr>
            </w:pPr>
            <w:r w:rsidRPr="00C94961">
              <w:rPr>
                <w:rFonts w:ascii="Arial" w:hAnsi="Arial" w:cs="Arial"/>
                <w:b/>
                <w:i/>
                <w:color w:val="000000" w:themeColor="text1"/>
                <w:sz w:val="20"/>
                <w:szCs w:val="20"/>
              </w:rPr>
              <w:t xml:space="preserve">Рачна работа </w:t>
            </w:r>
          </w:p>
        </w:tc>
        <w:tc>
          <w:tcPr>
            <w:tcW w:w="4709" w:type="dxa"/>
          </w:tcPr>
          <w:p w:rsidR="00931DD9" w:rsidRPr="00C94961" w:rsidRDefault="00C94961" w:rsidP="00931DD9">
            <w:pPr>
              <w:rPr>
                <w:rFonts w:ascii="Arial" w:hAnsi="Arial" w:cs="Arial"/>
                <w:b/>
                <w:color w:val="000000" w:themeColor="text1"/>
                <w:sz w:val="20"/>
                <w:szCs w:val="20"/>
              </w:rPr>
            </w:pPr>
            <w:r>
              <w:rPr>
                <w:rFonts w:ascii="Arial" w:hAnsi="Arial" w:cs="Arial"/>
                <w:b/>
                <w:color w:val="000000" w:themeColor="text1"/>
                <w:sz w:val="20"/>
                <w:szCs w:val="20"/>
              </w:rPr>
              <w:t>144</w:t>
            </w:r>
          </w:p>
        </w:tc>
      </w:tr>
      <w:tr w:rsidR="00C94961" w:rsidRPr="00C32854" w:rsidTr="00C94961">
        <w:trPr>
          <w:jc w:val="center"/>
        </w:trPr>
        <w:tc>
          <w:tcPr>
            <w:tcW w:w="4308" w:type="dxa"/>
          </w:tcPr>
          <w:p w:rsidR="00C94961" w:rsidRPr="00C94961" w:rsidRDefault="00C94961" w:rsidP="00931DD9">
            <w:pPr>
              <w:rPr>
                <w:rFonts w:ascii="Arial" w:hAnsi="Arial" w:cs="Arial"/>
                <w:b/>
                <w:i/>
                <w:color w:val="000000" w:themeColor="text1"/>
                <w:sz w:val="20"/>
                <w:szCs w:val="20"/>
              </w:rPr>
            </w:pPr>
            <w:r>
              <w:rPr>
                <w:rFonts w:ascii="Arial" w:hAnsi="Arial" w:cs="Arial"/>
                <w:b/>
                <w:i/>
                <w:color w:val="000000" w:themeColor="text1"/>
                <w:sz w:val="20"/>
                <w:szCs w:val="20"/>
              </w:rPr>
              <w:t>Пејачка</w:t>
            </w:r>
          </w:p>
        </w:tc>
        <w:tc>
          <w:tcPr>
            <w:tcW w:w="4709" w:type="dxa"/>
          </w:tcPr>
          <w:p w:rsidR="00C94961" w:rsidRDefault="00C94961" w:rsidP="00931DD9">
            <w:pPr>
              <w:rPr>
                <w:rFonts w:ascii="Arial" w:hAnsi="Arial" w:cs="Arial"/>
                <w:b/>
                <w:color w:val="000000" w:themeColor="text1"/>
                <w:sz w:val="20"/>
                <w:szCs w:val="20"/>
              </w:rPr>
            </w:pPr>
            <w:r>
              <w:rPr>
                <w:rFonts w:ascii="Arial" w:hAnsi="Arial" w:cs="Arial"/>
                <w:b/>
                <w:color w:val="000000" w:themeColor="text1"/>
                <w:sz w:val="20"/>
                <w:szCs w:val="20"/>
              </w:rPr>
              <w:t>36</w:t>
            </w:r>
          </w:p>
        </w:tc>
      </w:tr>
      <w:tr w:rsidR="00A14C16" w:rsidRPr="00C32854" w:rsidTr="00C94961">
        <w:trPr>
          <w:jc w:val="center"/>
        </w:trPr>
        <w:tc>
          <w:tcPr>
            <w:tcW w:w="4308" w:type="dxa"/>
          </w:tcPr>
          <w:p w:rsidR="00A14C16" w:rsidRDefault="00A14C16" w:rsidP="00931DD9">
            <w:pPr>
              <w:rPr>
                <w:rFonts w:ascii="Arial" w:hAnsi="Arial" w:cs="Arial"/>
                <w:b/>
                <w:i/>
                <w:color w:val="000000" w:themeColor="text1"/>
                <w:sz w:val="20"/>
                <w:szCs w:val="20"/>
              </w:rPr>
            </w:pPr>
            <w:r>
              <w:rPr>
                <w:rFonts w:ascii="Arial" w:hAnsi="Arial" w:cs="Arial"/>
                <w:b/>
                <w:i/>
                <w:color w:val="000000" w:themeColor="text1"/>
                <w:sz w:val="20"/>
                <w:szCs w:val="20"/>
              </w:rPr>
              <w:t>Драмска-рециататорска</w:t>
            </w:r>
          </w:p>
        </w:tc>
        <w:tc>
          <w:tcPr>
            <w:tcW w:w="4709" w:type="dxa"/>
          </w:tcPr>
          <w:p w:rsidR="00A14C16" w:rsidRDefault="00A14C16" w:rsidP="00931DD9">
            <w:pPr>
              <w:rPr>
                <w:rFonts w:ascii="Arial" w:hAnsi="Arial" w:cs="Arial"/>
                <w:b/>
                <w:color w:val="000000" w:themeColor="text1"/>
                <w:sz w:val="20"/>
                <w:szCs w:val="20"/>
              </w:rPr>
            </w:pPr>
            <w:r>
              <w:rPr>
                <w:rFonts w:ascii="Arial" w:hAnsi="Arial" w:cs="Arial"/>
                <w:b/>
                <w:color w:val="000000" w:themeColor="text1"/>
                <w:sz w:val="20"/>
                <w:szCs w:val="20"/>
              </w:rPr>
              <w:t>36</w:t>
            </w:r>
          </w:p>
        </w:tc>
      </w:tr>
    </w:tbl>
    <w:p w:rsidR="00931DD9" w:rsidRPr="00954331" w:rsidRDefault="00931DD9" w:rsidP="00931DD9">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2"/>
        <w:gridCol w:w="4793"/>
      </w:tblGrid>
      <w:tr w:rsidR="00931DD9" w:rsidRPr="009E6905" w:rsidTr="002114FC">
        <w:trPr>
          <w:jc w:val="center"/>
        </w:trPr>
        <w:tc>
          <w:tcPr>
            <w:tcW w:w="9135" w:type="dxa"/>
            <w:gridSpan w:val="2"/>
            <w:shd w:val="clear" w:color="auto" w:fill="C6DAC8" w:themeFill="accent1" w:themeFillTint="66"/>
          </w:tcPr>
          <w:p w:rsidR="00931DD9" w:rsidRPr="009E6905" w:rsidRDefault="00931DD9" w:rsidP="00931DD9">
            <w:pPr>
              <w:rPr>
                <w:rFonts w:ascii="Arial" w:hAnsi="Arial" w:cs="Arial"/>
                <w:b/>
                <w:i/>
                <w:color w:val="FF0000"/>
                <w:sz w:val="20"/>
                <w:szCs w:val="20"/>
              </w:rPr>
            </w:pPr>
            <w:r w:rsidRPr="009E6905">
              <w:rPr>
                <w:rFonts w:ascii="Arial" w:hAnsi="Arial" w:cs="Arial"/>
                <w:b/>
                <w:i/>
                <w:color w:val="000000" w:themeColor="text1"/>
                <w:sz w:val="20"/>
                <w:szCs w:val="20"/>
              </w:rPr>
              <w:t>Предметна настава</w:t>
            </w:r>
          </w:p>
        </w:tc>
      </w:tr>
      <w:tr w:rsidR="00931DD9" w:rsidRPr="009E6905" w:rsidTr="002114FC">
        <w:trPr>
          <w:jc w:val="center"/>
        </w:trPr>
        <w:tc>
          <w:tcPr>
            <w:tcW w:w="4342" w:type="dxa"/>
            <w:shd w:val="clear" w:color="auto" w:fill="C6DAC8" w:themeFill="accent1" w:themeFillTint="66"/>
          </w:tcPr>
          <w:p w:rsidR="00931DD9" w:rsidRPr="009E6905" w:rsidRDefault="00931DD9" w:rsidP="00931DD9">
            <w:pPr>
              <w:rPr>
                <w:rFonts w:ascii="Arial" w:hAnsi="Arial" w:cs="Arial"/>
                <w:color w:val="000000" w:themeColor="text1"/>
                <w:sz w:val="20"/>
                <w:szCs w:val="20"/>
              </w:rPr>
            </w:pPr>
            <w:r w:rsidRPr="009E6905">
              <w:rPr>
                <w:rFonts w:ascii="Arial" w:hAnsi="Arial" w:cs="Arial"/>
                <w:b/>
                <w:sz w:val="20"/>
                <w:szCs w:val="20"/>
              </w:rPr>
              <w:t>Секција</w:t>
            </w:r>
          </w:p>
        </w:tc>
        <w:tc>
          <w:tcPr>
            <w:tcW w:w="4793" w:type="dxa"/>
            <w:shd w:val="clear" w:color="auto" w:fill="C6DAC8" w:themeFill="accent1" w:themeFillTint="66"/>
          </w:tcPr>
          <w:p w:rsidR="00931DD9" w:rsidRPr="009E6905" w:rsidRDefault="00931DD9" w:rsidP="00931DD9">
            <w:pPr>
              <w:rPr>
                <w:rFonts w:ascii="Arial" w:hAnsi="Arial" w:cs="Arial"/>
                <w:color w:val="FF0000"/>
                <w:sz w:val="20"/>
                <w:szCs w:val="20"/>
              </w:rPr>
            </w:pPr>
            <w:r w:rsidRPr="009E6905">
              <w:rPr>
                <w:rFonts w:ascii="Arial" w:hAnsi="Arial" w:cs="Arial"/>
                <w:b/>
                <w:sz w:val="20"/>
                <w:szCs w:val="20"/>
              </w:rPr>
              <w:t>Бр.на реализирани часови</w:t>
            </w:r>
          </w:p>
        </w:tc>
      </w:tr>
      <w:tr w:rsidR="00931DD9" w:rsidRPr="00C32854" w:rsidTr="002114FC">
        <w:trPr>
          <w:jc w:val="center"/>
        </w:trPr>
        <w:tc>
          <w:tcPr>
            <w:tcW w:w="4342" w:type="dxa"/>
            <w:shd w:val="clear" w:color="auto" w:fill="FFFFFF" w:themeFill="background1"/>
          </w:tcPr>
          <w:p w:rsidR="00931DD9" w:rsidRPr="00C94961" w:rsidRDefault="00931DD9" w:rsidP="00931DD9">
            <w:pPr>
              <w:rPr>
                <w:rFonts w:ascii="Arial" w:hAnsi="Arial" w:cs="Arial"/>
                <w:b/>
                <w:i/>
                <w:sz w:val="20"/>
                <w:szCs w:val="20"/>
              </w:rPr>
            </w:pPr>
            <w:r w:rsidRPr="00C94961">
              <w:rPr>
                <w:rFonts w:ascii="Arial" w:hAnsi="Arial" w:cs="Arial"/>
                <w:b/>
                <w:i/>
                <w:sz w:val="20"/>
                <w:szCs w:val="20"/>
              </w:rPr>
              <w:t>Драмска –рецитаторска</w:t>
            </w:r>
          </w:p>
        </w:tc>
        <w:tc>
          <w:tcPr>
            <w:tcW w:w="4793" w:type="dxa"/>
            <w:shd w:val="clear" w:color="auto" w:fill="FFFFFF" w:themeFill="background1"/>
          </w:tcPr>
          <w:p w:rsidR="00931DD9" w:rsidRPr="00C32854" w:rsidRDefault="00931DD9" w:rsidP="00931DD9">
            <w:pPr>
              <w:rPr>
                <w:rFonts w:ascii="Arial" w:hAnsi="Arial" w:cs="Arial"/>
                <w:b/>
                <w:color w:val="000000" w:themeColor="text1"/>
                <w:sz w:val="20"/>
                <w:szCs w:val="20"/>
              </w:rPr>
            </w:pPr>
            <w:r>
              <w:rPr>
                <w:rFonts w:ascii="Arial" w:hAnsi="Arial" w:cs="Arial"/>
                <w:b/>
                <w:color w:val="000000" w:themeColor="text1"/>
                <w:sz w:val="20"/>
                <w:szCs w:val="20"/>
              </w:rPr>
              <w:t>3</w:t>
            </w:r>
            <w:r w:rsidRPr="00C32854">
              <w:rPr>
                <w:rFonts w:ascii="Arial" w:hAnsi="Arial" w:cs="Arial"/>
                <w:b/>
                <w:color w:val="000000" w:themeColor="text1"/>
                <w:sz w:val="20"/>
                <w:szCs w:val="20"/>
              </w:rPr>
              <w:t>6</w:t>
            </w:r>
          </w:p>
        </w:tc>
      </w:tr>
      <w:tr w:rsidR="00931DD9" w:rsidTr="002114FC">
        <w:trPr>
          <w:jc w:val="center"/>
        </w:trPr>
        <w:tc>
          <w:tcPr>
            <w:tcW w:w="4342" w:type="dxa"/>
            <w:shd w:val="clear" w:color="auto" w:fill="FFFFFF" w:themeFill="background1"/>
          </w:tcPr>
          <w:p w:rsidR="00931DD9" w:rsidRPr="00C94961" w:rsidRDefault="00931DD9" w:rsidP="00931DD9">
            <w:pPr>
              <w:rPr>
                <w:rFonts w:ascii="Arial" w:hAnsi="Arial" w:cs="Arial"/>
                <w:b/>
                <w:i/>
                <w:sz w:val="20"/>
                <w:szCs w:val="20"/>
              </w:rPr>
            </w:pPr>
            <w:r w:rsidRPr="00C94961">
              <w:rPr>
                <w:rFonts w:ascii="Arial" w:hAnsi="Arial" w:cs="Arial"/>
                <w:b/>
                <w:i/>
                <w:sz w:val="20"/>
                <w:szCs w:val="20"/>
              </w:rPr>
              <w:t>Литературна секција</w:t>
            </w:r>
          </w:p>
        </w:tc>
        <w:tc>
          <w:tcPr>
            <w:tcW w:w="4793" w:type="dxa"/>
            <w:shd w:val="clear" w:color="auto" w:fill="FFFFFF" w:themeFill="background1"/>
          </w:tcPr>
          <w:p w:rsidR="00931DD9" w:rsidRDefault="00931DD9" w:rsidP="00931DD9">
            <w:pPr>
              <w:rPr>
                <w:rFonts w:ascii="Arial" w:hAnsi="Arial" w:cs="Arial"/>
                <w:b/>
                <w:color w:val="000000" w:themeColor="text1"/>
                <w:sz w:val="20"/>
                <w:szCs w:val="20"/>
              </w:rPr>
            </w:pPr>
            <w:r>
              <w:rPr>
                <w:rFonts w:ascii="Arial" w:hAnsi="Arial" w:cs="Arial"/>
                <w:b/>
                <w:color w:val="000000" w:themeColor="text1"/>
                <w:sz w:val="20"/>
                <w:szCs w:val="20"/>
              </w:rPr>
              <w:t>30</w:t>
            </w:r>
          </w:p>
        </w:tc>
      </w:tr>
      <w:tr w:rsidR="00931DD9" w:rsidRPr="00C32854" w:rsidTr="002114FC">
        <w:trPr>
          <w:jc w:val="center"/>
        </w:trPr>
        <w:tc>
          <w:tcPr>
            <w:tcW w:w="4342" w:type="dxa"/>
          </w:tcPr>
          <w:p w:rsidR="00931DD9" w:rsidRPr="00C94961" w:rsidRDefault="00931DD9" w:rsidP="00931DD9">
            <w:pPr>
              <w:rPr>
                <w:rFonts w:ascii="Arial" w:hAnsi="Arial" w:cs="Arial"/>
                <w:b/>
                <w:i/>
                <w:color w:val="000000" w:themeColor="text1"/>
                <w:sz w:val="20"/>
                <w:szCs w:val="20"/>
              </w:rPr>
            </w:pPr>
            <w:r w:rsidRPr="00C94961">
              <w:rPr>
                <w:rFonts w:ascii="Arial" w:hAnsi="Arial" w:cs="Arial"/>
                <w:b/>
                <w:i/>
                <w:color w:val="000000" w:themeColor="text1"/>
                <w:sz w:val="20"/>
                <w:szCs w:val="20"/>
              </w:rPr>
              <w:t>Историска</w:t>
            </w:r>
          </w:p>
        </w:tc>
        <w:tc>
          <w:tcPr>
            <w:tcW w:w="4793" w:type="dxa"/>
          </w:tcPr>
          <w:p w:rsidR="00931DD9" w:rsidRPr="00C32854" w:rsidRDefault="00931DD9" w:rsidP="00931DD9">
            <w:pPr>
              <w:rPr>
                <w:rFonts w:ascii="Arial" w:hAnsi="Arial" w:cs="Arial"/>
                <w:b/>
                <w:color w:val="000000" w:themeColor="text1"/>
                <w:sz w:val="20"/>
                <w:szCs w:val="20"/>
              </w:rPr>
            </w:pPr>
            <w:r w:rsidRPr="00C32854">
              <w:rPr>
                <w:rFonts w:ascii="Arial" w:hAnsi="Arial" w:cs="Arial"/>
                <w:b/>
                <w:color w:val="000000" w:themeColor="text1"/>
                <w:sz w:val="20"/>
                <w:szCs w:val="20"/>
              </w:rPr>
              <w:t>25</w:t>
            </w:r>
          </w:p>
        </w:tc>
      </w:tr>
      <w:tr w:rsidR="00931DD9" w:rsidRPr="00C32854" w:rsidTr="002114FC">
        <w:trPr>
          <w:jc w:val="center"/>
        </w:trPr>
        <w:tc>
          <w:tcPr>
            <w:tcW w:w="4342" w:type="dxa"/>
          </w:tcPr>
          <w:p w:rsidR="00931DD9" w:rsidRPr="00C94961" w:rsidRDefault="002C73CB" w:rsidP="00931DD9">
            <w:pPr>
              <w:rPr>
                <w:rFonts w:ascii="Arial" w:hAnsi="Arial" w:cs="Arial"/>
                <w:b/>
                <w:i/>
                <w:color w:val="000000" w:themeColor="text1"/>
                <w:sz w:val="20"/>
                <w:szCs w:val="20"/>
              </w:rPr>
            </w:pPr>
            <w:r>
              <w:rPr>
                <w:rFonts w:ascii="Arial" w:hAnsi="Arial" w:cs="Arial"/>
                <w:b/>
                <w:i/>
                <w:color w:val="000000" w:themeColor="text1"/>
                <w:sz w:val="20"/>
                <w:szCs w:val="20"/>
              </w:rPr>
              <w:t>Млади биолози</w:t>
            </w:r>
          </w:p>
        </w:tc>
        <w:tc>
          <w:tcPr>
            <w:tcW w:w="4793" w:type="dxa"/>
          </w:tcPr>
          <w:p w:rsidR="00931DD9" w:rsidRPr="00C32854" w:rsidRDefault="00931DD9" w:rsidP="00931DD9">
            <w:pPr>
              <w:rPr>
                <w:rFonts w:ascii="Arial" w:hAnsi="Arial" w:cs="Arial"/>
                <w:b/>
                <w:color w:val="000000" w:themeColor="text1"/>
                <w:sz w:val="20"/>
                <w:szCs w:val="20"/>
              </w:rPr>
            </w:pPr>
            <w:r w:rsidRPr="00C32854">
              <w:rPr>
                <w:rFonts w:ascii="Arial" w:hAnsi="Arial" w:cs="Arial"/>
                <w:b/>
                <w:color w:val="000000" w:themeColor="text1"/>
                <w:sz w:val="20"/>
                <w:szCs w:val="20"/>
              </w:rPr>
              <w:t>36</w:t>
            </w:r>
          </w:p>
        </w:tc>
      </w:tr>
      <w:tr w:rsidR="00931DD9" w:rsidRPr="00C32854" w:rsidTr="002114FC">
        <w:trPr>
          <w:jc w:val="center"/>
        </w:trPr>
        <w:tc>
          <w:tcPr>
            <w:tcW w:w="4342" w:type="dxa"/>
          </w:tcPr>
          <w:p w:rsidR="00931DD9" w:rsidRPr="00C94961" w:rsidRDefault="00931DD9" w:rsidP="00931DD9">
            <w:pPr>
              <w:rPr>
                <w:rFonts w:ascii="Arial" w:hAnsi="Arial" w:cs="Arial"/>
                <w:b/>
                <w:i/>
                <w:color w:val="000000" w:themeColor="text1"/>
                <w:sz w:val="20"/>
                <w:szCs w:val="20"/>
              </w:rPr>
            </w:pPr>
            <w:r w:rsidRPr="00C94961">
              <w:rPr>
                <w:rFonts w:ascii="Arial" w:hAnsi="Arial" w:cs="Arial"/>
                <w:b/>
                <w:i/>
                <w:color w:val="000000" w:themeColor="text1"/>
                <w:sz w:val="20"/>
                <w:szCs w:val="20"/>
              </w:rPr>
              <w:t>Млади хемичари</w:t>
            </w:r>
          </w:p>
        </w:tc>
        <w:tc>
          <w:tcPr>
            <w:tcW w:w="4793" w:type="dxa"/>
          </w:tcPr>
          <w:p w:rsidR="00931DD9" w:rsidRPr="00C32854" w:rsidRDefault="00931DD9" w:rsidP="00931DD9">
            <w:pPr>
              <w:rPr>
                <w:rFonts w:ascii="Arial" w:hAnsi="Arial" w:cs="Arial"/>
                <w:b/>
                <w:color w:val="000000" w:themeColor="text1"/>
                <w:sz w:val="20"/>
                <w:szCs w:val="20"/>
              </w:rPr>
            </w:pPr>
            <w:r w:rsidRPr="00C32854">
              <w:rPr>
                <w:rFonts w:ascii="Arial" w:hAnsi="Arial" w:cs="Arial"/>
                <w:b/>
                <w:color w:val="000000" w:themeColor="text1"/>
                <w:sz w:val="20"/>
                <w:szCs w:val="20"/>
              </w:rPr>
              <w:t>36</w:t>
            </w:r>
          </w:p>
        </w:tc>
      </w:tr>
      <w:tr w:rsidR="00931DD9" w:rsidRPr="00C32854" w:rsidTr="002114FC">
        <w:trPr>
          <w:jc w:val="center"/>
        </w:trPr>
        <w:tc>
          <w:tcPr>
            <w:tcW w:w="4342" w:type="dxa"/>
          </w:tcPr>
          <w:p w:rsidR="00931DD9" w:rsidRPr="00C94961" w:rsidRDefault="00931DD9" w:rsidP="00931DD9">
            <w:pPr>
              <w:rPr>
                <w:rFonts w:ascii="Arial" w:hAnsi="Arial" w:cs="Arial"/>
                <w:b/>
                <w:i/>
                <w:color w:val="000000" w:themeColor="text1"/>
                <w:sz w:val="20"/>
                <w:szCs w:val="20"/>
              </w:rPr>
            </w:pPr>
            <w:r w:rsidRPr="00C94961">
              <w:rPr>
                <w:rFonts w:ascii="Arial" w:hAnsi="Arial" w:cs="Arial"/>
                <w:b/>
                <w:i/>
                <w:color w:val="000000" w:themeColor="text1"/>
                <w:sz w:val="20"/>
                <w:szCs w:val="20"/>
              </w:rPr>
              <w:t xml:space="preserve">Математичка секција </w:t>
            </w:r>
          </w:p>
        </w:tc>
        <w:tc>
          <w:tcPr>
            <w:tcW w:w="4793" w:type="dxa"/>
          </w:tcPr>
          <w:p w:rsidR="00931DD9" w:rsidRPr="00C32854" w:rsidRDefault="00931DD9" w:rsidP="00931DD9">
            <w:pPr>
              <w:rPr>
                <w:rFonts w:ascii="Arial" w:hAnsi="Arial" w:cs="Arial"/>
                <w:b/>
                <w:color w:val="000000" w:themeColor="text1"/>
                <w:sz w:val="20"/>
                <w:szCs w:val="20"/>
              </w:rPr>
            </w:pPr>
            <w:r w:rsidRPr="00C32854">
              <w:rPr>
                <w:rFonts w:ascii="Arial" w:hAnsi="Arial" w:cs="Arial"/>
                <w:b/>
                <w:color w:val="000000" w:themeColor="text1"/>
                <w:sz w:val="20"/>
                <w:szCs w:val="20"/>
              </w:rPr>
              <w:t>36</w:t>
            </w:r>
          </w:p>
        </w:tc>
      </w:tr>
      <w:tr w:rsidR="00931DD9" w:rsidRPr="00C32854" w:rsidTr="002114FC">
        <w:trPr>
          <w:jc w:val="center"/>
        </w:trPr>
        <w:tc>
          <w:tcPr>
            <w:tcW w:w="4342" w:type="dxa"/>
          </w:tcPr>
          <w:p w:rsidR="00931DD9" w:rsidRPr="00C94961" w:rsidRDefault="00931DD9" w:rsidP="00931DD9">
            <w:pPr>
              <w:rPr>
                <w:rFonts w:ascii="Arial" w:hAnsi="Arial" w:cs="Arial"/>
                <w:b/>
                <w:i/>
                <w:color w:val="000000" w:themeColor="text1"/>
                <w:sz w:val="20"/>
                <w:szCs w:val="20"/>
              </w:rPr>
            </w:pPr>
            <w:r w:rsidRPr="00C94961">
              <w:rPr>
                <w:rFonts w:ascii="Arial" w:hAnsi="Arial" w:cs="Arial"/>
                <w:b/>
                <w:i/>
                <w:color w:val="000000" w:themeColor="text1"/>
                <w:sz w:val="20"/>
                <w:szCs w:val="20"/>
              </w:rPr>
              <w:t>Географска секција</w:t>
            </w:r>
          </w:p>
        </w:tc>
        <w:tc>
          <w:tcPr>
            <w:tcW w:w="4793" w:type="dxa"/>
          </w:tcPr>
          <w:p w:rsidR="00931DD9" w:rsidRPr="00C32854" w:rsidRDefault="00931DD9" w:rsidP="00931DD9">
            <w:pPr>
              <w:rPr>
                <w:rFonts w:ascii="Arial" w:hAnsi="Arial" w:cs="Arial"/>
                <w:b/>
                <w:color w:val="000000" w:themeColor="text1"/>
                <w:sz w:val="20"/>
                <w:szCs w:val="20"/>
              </w:rPr>
            </w:pPr>
            <w:r w:rsidRPr="00C32854">
              <w:rPr>
                <w:rFonts w:ascii="Arial" w:hAnsi="Arial" w:cs="Arial"/>
                <w:b/>
                <w:color w:val="000000" w:themeColor="text1"/>
                <w:sz w:val="20"/>
                <w:szCs w:val="20"/>
              </w:rPr>
              <w:t>36</w:t>
            </w:r>
          </w:p>
        </w:tc>
      </w:tr>
      <w:tr w:rsidR="00931DD9" w:rsidRPr="00C32854" w:rsidTr="002114FC">
        <w:trPr>
          <w:jc w:val="center"/>
        </w:trPr>
        <w:tc>
          <w:tcPr>
            <w:tcW w:w="4342" w:type="dxa"/>
          </w:tcPr>
          <w:p w:rsidR="00931DD9" w:rsidRPr="00C94961" w:rsidRDefault="00931DD9" w:rsidP="00931DD9">
            <w:pPr>
              <w:rPr>
                <w:rFonts w:ascii="Arial" w:hAnsi="Arial" w:cs="Arial"/>
                <w:b/>
                <w:i/>
                <w:color w:val="000000" w:themeColor="text1"/>
                <w:sz w:val="20"/>
                <w:szCs w:val="20"/>
              </w:rPr>
            </w:pPr>
            <w:r w:rsidRPr="00C94961">
              <w:rPr>
                <w:rFonts w:ascii="Arial" w:hAnsi="Arial" w:cs="Arial"/>
                <w:b/>
                <w:i/>
                <w:color w:val="000000" w:themeColor="text1"/>
                <w:sz w:val="20"/>
                <w:szCs w:val="20"/>
              </w:rPr>
              <w:t>Млади англичани</w:t>
            </w:r>
          </w:p>
        </w:tc>
        <w:tc>
          <w:tcPr>
            <w:tcW w:w="4793" w:type="dxa"/>
          </w:tcPr>
          <w:p w:rsidR="00931DD9" w:rsidRPr="00C32854" w:rsidRDefault="00931DD9" w:rsidP="00931DD9">
            <w:pPr>
              <w:rPr>
                <w:rFonts w:ascii="Arial" w:hAnsi="Arial" w:cs="Arial"/>
                <w:b/>
                <w:color w:val="000000" w:themeColor="text1"/>
                <w:sz w:val="20"/>
                <w:szCs w:val="20"/>
              </w:rPr>
            </w:pPr>
            <w:r w:rsidRPr="00C32854">
              <w:rPr>
                <w:rFonts w:ascii="Arial" w:hAnsi="Arial" w:cs="Arial"/>
                <w:b/>
                <w:color w:val="000000" w:themeColor="text1"/>
                <w:sz w:val="20"/>
                <w:szCs w:val="20"/>
              </w:rPr>
              <w:t>36</w:t>
            </w:r>
          </w:p>
        </w:tc>
      </w:tr>
      <w:tr w:rsidR="003E1432" w:rsidRPr="00C32854" w:rsidTr="002114FC">
        <w:trPr>
          <w:jc w:val="center"/>
        </w:trPr>
        <w:tc>
          <w:tcPr>
            <w:tcW w:w="4342" w:type="dxa"/>
          </w:tcPr>
          <w:p w:rsidR="003E1432" w:rsidRPr="00C94961" w:rsidRDefault="003E1432" w:rsidP="00931DD9">
            <w:pPr>
              <w:rPr>
                <w:rFonts w:ascii="Arial" w:hAnsi="Arial" w:cs="Arial"/>
                <w:b/>
                <w:i/>
                <w:color w:val="000000" w:themeColor="text1"/>
                <w:sz w:val="20"/>
                <w:szCs w:val="20"/>
              </w:rPr>
            </w:pPr>
            <w:r>
              <w:rPr>
                <w:rFonts w:ascii="Arial" w:hAnsi="Arial" w:cs="Arial"/>
                <w:b/>
                <w:i/>
                <w:color w:val="000000" w:themeColor="text1"/>
                <w:sz w:val="20"/>
                <w:szCs w:val="20"/>
              </w:rPr>
              <w:t xml:space="preserve">Информатичка секција </w:t>
            </w:r>
          </w:p>
        </w:tc>
        <w:tc>
          <w:tcPr>
            <w:tcW w:w="4793" w:type="dxa"/>
          </w:tcPr>
          <w:p w:rsidR="003E1432" w:rsidRPr="00C32854" w:rsidRDefault="003E1432" w:rsidP="00931DD9">
            <w:pPr>
              <w:rPr>
                <w:rFonts w:ascii="Arial" w:hAnsi="Arial" w:cs="Arial"/>
                <w:b/>
                <w:color w:val="000000" w:themeColor="text1"/>
                <w:sz w:val="20"/>
                <w:szCs w:val="20"/>
              </w:rPr>
            </w:pPr>
            <w:r>
              <w:rPr>
                <w:rFonts w:ascii="Arial" w:hAnsi="Arial" w:cs="Arial"/>
                <w:b/>
                <w:color w:val="000000" w:themeColor="text1"/>
                <w:sz w:val="20"/>
                <w:szCs w:val="20"/>
              </w:rPr>
              <w:t>36</w:t>
            </w:r>
          </w:p>
        </w:tc>
      </w:tr>
    </w:tbl>
    <w:p w:rsidR="00F14ADA" w:rsidRPr="00954331" w:rsidRDefault="00F14ADA" w:rsidP="000A0CB0">
      <w:pPr>
        <w:rPr>
          <w:rFonts w:ascii="Arial" w:hAnsi="Arial" w:cs="Arial"/>
          <w:b/>
          <w:sz w:val="20"/>
          <w:szCs w:val="20"/>
        </w:rPr>
      </w:pPr>
    </w:p>
    <w:p w:rsidR="000A0CB0" w:rsidRPr="00954331" w:rsidRDefault="000561E9" w:rsidP="000A0CB0">
      <w:pPr>
        <w:rPr>
          <w:rFonts w:ascii="Arial" w:hAnsi="Arial" w:cs="Arial"/>
          <w:b/>
          <w:sz w:val="20"/>
          <w:szCs w:val="20"/>
        </w:rPr>
      </w:pPr>
      <w:r>
        <w:rPr>
          <w:rFonts w:ascii="Arial" w:hAnsi="Arial" w:cs="Arial"/>
          <w:b/>
          <w:sz w:val="20"/>
          <w:szCs w:val="20"/>
        </w:rPr>
        <w:t>9</w:t>
      </w:r>
      <w:r w:rsidR="000A0CB0" w:rsidRPr="00954331">
        <w:rPr>
          <w:rFonts w:ascii="Arial" w:hAnsi="Arial" w:cs="Arial"/>
          <w:b/>
          <w:sz w:val="20"/>
          <w:szCs w:val="20"/>
        </w:rPr>
        <w:t xml:space="preserve">.3 Акции </w:t>
      </w:r>
    </w:p>
    <w:p w:rsidR="00FE0E81" w:rsidRPr="00954331" w:rsidRDefault="00887B6F" w:rsidP="00391525">
      <w:pPr>
        <w:contextualSpacing/>
        <w:rPr>
          <w:rFonts w:ascii="Arial" w:hAnsi="Arial" w:cs="Arial"/>
          <w:sz w:val="20"/>
          <w:szCs w:val="20"/>
        </w:rPr>
      </w:pPr>
      <w:r w:rsidRPr="00954331">
        <w:rPr>
          <w:rFonts w:ascii="Arial" w:hAnsi="Arial" w:cs="Arial"/>
          <w:sz w:val="20"/>
          <w:szCs w:val="20"/>
        </w:rPr>
        <w:t>Училиштето согласно Концепцијата за вонннаставни акти</w:t>
      </w:r>
      <w:r w:rsidR="008E2818" w:rsidRPr="00954331">
        <w:rPr>
          <w:rFonts w:ascii="Arial" w:hAnsi="Arial" w:cs="Arial"/>
          <w:sz w:val="20"/>
          <w:szCs w:val="20"/>
        </w:rPr>
        <w:t>вности за учебната 202</w:t>
      </w:r>
      <w:r w:rsidR="009F584A" w:rsidRPr="00954331">
        <w:rPr>
          <w:rFonts w:ascii="Arial" w:hAnsi="Arial" w:cs="Arial"/>
          <w:sz w:val="20"/>
          <w:szCs w:val="20"/>
        </w:rPr>
        <w:t>4</w:t>
      </w:r>
      <w:r w:rsidR="008E2818" w:rsidRPr="00954331">
        <w:rPr>
          <w:rFonts w:ascii="Arial" w:hAnsi="Arial" w:cs="Arial"/>
          <w:sz w:val="20"/>
          <w:szCs w:val="20"/>
        </w:rPr>
        <w:t>/2</w:t>
      </w:r>
      <w:r w:rsidR="009F584A" w:rsidRPr="00954331">
        <w:rPr>
          <w:rFonts w:ascii="Arial" w:hAnsi="Arial" w:cs="Arial"/>
          <w:sz w:val="20"/>
          <w:szCs w:val="20"/>
        </w:rPr>
        <w:t>5</w:t>
      </w:r>
      <w:r w:rsidR="00E448A3" w:rsidRPr="00954331">
        <w:rPr>
          <w:rFonts w:ascii="Arial" w:hAnsi="Arial" w:cs="Arial"/>
          <w:sz w:val="20"/>
          <w:szCs w:val="20"/>
        </w:rPr>
        <w:t xml:space="preserve"> год</w:t>
      </w:r>
      <w:r w:rsidR="00843F80" w:rsidRPr="00954331">
        <w:rPr>
          <w:rFonts w:ascii="Arial" w:hAnsi="Arial" w:cs="Arial"/>
          <w:sz w:val="20"/>
          <w:szCs w:val="20"/>
        </w:rPr>
        <w:t>.</w:t>
      </w:r>
      <w:r w:rsidRPr="00954331">
        <w:rPr>
          <w:rFonts w:ascii="Arial" w:hAnsi="Arial" w:cs="Arial"/>
          <w:sz w:val="20"/>
          <w:szCs w:val="20"/>
        </w:rPr>
        <w:t xml:space="preserve"> планира</w:t>
      </w:r>
      <w:r w:rsidR="00391525" w:rsidRPr="00954331">
        <w:rPr>
          <w:rFonts w:ascii="Arial" w:hAnsi="Arial" w:cs="Arial"/>
          <w:sz w:val="20"/>
          <w:szCs w:val="20"/>
        </w:rPr>
        <w:t>ше</w:t>
      </w:r>
      <w:r w:rsidR="00955E6E" w:rsidRPr="00954331">
        <w:rPr>
          <w:rFonts w:ascii="Arial" w:hAnsi="Arial" w:cs="Arial"/>
          <w:sz w:val="20"/>
          <w:szCs w:val="20"/>
        </w:rPr>
        <w:t xml:space="preserve">и реализираше </w:t>
      </w:r>
      <w:r w:rsidRPr="00954331">
        <w:rPr>
          <w:rFonts w:ascii="Arial" w:hAnsi="Arial" w:cs="Arial"/>
          <w:sz w:val="20"/>
          <w:szCs w:val="20"/>
        </w:rPr>
        <w:t>низа на акции</w:t>
      </w:r>
      <w:r w:rsidR="007C5057" w:rsidRPr="00954331">
        <w:rPr>
          <w:rFonts w:ascii="Arial" w:hAnsi="Arial" w:cs="Arial"/>
          <w:sz w:val="20"/>
          <w:szCs w:val="20"/>
        </w:rPr>
        <w:t xml:space="preserve"> :еколошки,хуманитарни ,</w:t>
      </w:r>
      <w:r w:rsidR="00816551" w:rsidRPr="00954331">
        <w:rPr>
          <w:rFonts w:ascii="Arial" w:hAnsi="Arial" w:cs="Arial"/>
          <w:sz w:val="20"/>
          <w:szCs w:val="20"/>
        </w:rPr>
        <w:t>базари и хепенинзи.</w:t>
      </w:r>
    </w:p>
    <w:p w:rsidR="00EC3787" w:rsidRPr="00954331" w:rsidRDefault="00EC3787" w:rsidP="00391525">
      <w:pPr>
        <w:contextualSpacing/>
        <w:rPr>
          <w:rFonts w:ascii="Arial" w:hAnsi="Arial" w:cs="Arial"/>
          <w:b/>
          <w:sz w:val="20"/>
          <w:szCs w:val="20"/>
        </w:rPr>
      </w:pPr>
    </w:p>
    <w:p w:rsidR="00DD08F8" w:rsidRPr="00954331" w:rsidRDefault="00DD08F8" w:rsidP="00391525">
      <w:pPr>
        <w:contextualSpacing/>
        <w:rPr>
          <w:rFonts w:ascii="Arial" w:hAnsi="Arial" w:cs="Arial"/>
          <w:b/>
          <w:sz w:val="20"/>
          <w:szCs w:val="20"/>
        </w:rPr>
      </w:pPr>
      <w:r w:rsidRPr="00954331">
        <w:rPr>
          <w:rFonts w:ascii="Arial" w:hAnsi="Arial" w:cs="Arial"/>
          <w:b/>
          <w:sz w:val="20"/>
          <w:szCs w:val="20"/>
        </w:rPr>
        <w:t xml:space="preserve">1.ХУМАНИТАРНИ АКЦИИ </w:t>
      </w:r>
    </w:p>
    <w:p w:rsidR="00F85248" w:rsidRPr="00954331" w:rsidRDefault="000A0183" w:rsidP="000A0183">
      <w:pPr>
        <w:rPr>
          <w:rFonts w:ascii="Arial" w:hAnsi="Arial" w:cs="Arial"/>
          <w:color w:val="000000" w:themeColor="text1"/>
          <w:sz w:val="20"/>
          <w:szCs w:val="20"/>
        </w:rPr>
      </w:pPr>
      <w:r w:rsidRPr="00954331">
        <w:rPr>
          <w:rFonts w:ascii="Arial" w:hAnsi="Arial" w:cs="Arial"/>
          <w:color w:val="000000" w:themeColor="text1"/>
          <w:sz w:val="20"/>
          <w:szCs w:val="20"/>
        </w:rPr>
        <w:t xml:space="preserve">-Традиционално и оваа учебна година во соработка со </w:t>
      </w:r>
      <w:r w:rsidRPr="00954331">
        <w:rPr>
          <w:rFonts w:ascii="Arial" w:hAnsi="Arial" w:cs="Arial"/>
          <w:sz w:val="20"/>
          <w:szCs w:val="20"/>
        </w:rPr>
        <w:t>Хуманитарната организација на скопската православна епархија при МПЦ-ОА „Свети Спас‘‘</w:t>
      </w:r>
      <w:r w:rsidRPr="00954331">
        <w:rPr>
          <w:rFonts w:ascii="Arial" w:hAnsi="Arial" w:cs="Arial"/>
          <w:color w:val="000000" w:themeColor="text1"/>
          <w:sz w:val="20"/>
          <w:szCs w:val="20"/>
        </w:rPr>
        <w:t xml:space="preserve"> во училиштето се одбележа Недела на борба против гладта од 16 - 22 октомври под мотото </w:t>
      </w:r>
      <w:r w:rsidRPr="00954331">
        <w:rPr>
          <w:rFonts w:ascii="Arial" w:hAnsi="Arial" w:cs="Arial"/>
          <w:b/>
          <w:color w:val="000000" w:themeColor="text1"/>
          <w:sz w:val="20"/>
          <w:szCs w:val="20"/>
        </w:rPr>
        <w:t xml:space="preserve">„ </w:t>
      </w:r>
      <w:r w:rsidRPr="00954331">
        <w:rPr>
          <w:rFonts w:ascii="Arial" w:hAnsi="Arial" w:cs="Arial"/>
          <w:color w:val="000000" w:themeColor="text1"/>
          <w:sz w:val="20"/>
          <w:szCs w:val="20"/>
        </w:rPr>
        <w:t>Нахрани 10.000 ‘‘.</w:t>
      </w:r>
    </w:p>
    <w:p w:rsidR="000A0183" w:rsidRPr="00954331" w:rsidRDefault="000A0183" w:rsidP="000A0183">
      <w:pPr>
        <w:rPr>
          <w:rFonts w:ascii="Arial" w:hAnsi="Arial" w:cs="Arial"/>
          <w:color w:val="000000" w:themeColor="text1"/>
          <w:sz w:val="20"/>
          <w:szCs w:val="20"/>
        </w:rPr>
      </w:pPr>
      <w:r w:rsidRPr="00954331">
        <w:rPr>
          <w:rFonts w:ascii="Arial" w:hAnsi="Arial" w:cs="Arial"/>
          <w:color w:val="000000" w:themeColor="text1"/>
          <w:sz w:val="20"/>
          <w:szCs w:val="20"/>
        </w:rPr>
        <w:t xml:space="preserve">На ден 30.10.2024 год.сите донирани производи беа доставени до одговорните на </w:t>
      </w:r>
      <w:r w:rsidRPr="00954331">
        <w:rPr>
          <w:rFonts w:ascii="Arial" w:hAnsi="Arial" w:cs="Arial"/>
          <w:sz w:val="20"/>
          <w:szCs w:val="20"/>
        </w:rPr>
        <w:t>скопската православна епархија при МПЦ-ОА „Свети Спас‘‘,отец Оливер и Костадин.</w:t>
      </w:r>
    </w:p>
    <w:p w:rsidR="009F584A" w:rsidRPr="00954331" w:rsidRDefault="000A0183">
      <w:pPr>
        <w:rPr>
          <w:rStyle w:val="x193iq5w"/>
          <w:rFonts w:ascii="Arial" w:hAnsi="Arial" w:cs="Arial"/>
          <w:sz w:val="20"/>
          <w:szCs w:val="20"/>
        </w:rPr>
      </w:pPr>
      <w:r w:rsidRPr="00954331">
        <w:rPr>
          <w:rFonts w:ascii="Arial" w:hAnsi="Arial" w:cs="Arial"/>
          <w:color w:val="000000" w:themeColor="text1"/>
          <w:sz w:val="20"/>
          <w:szCs w:val="20"/>
        </w:rPr>
        <w:lastRenderedPageBreak/>
        <w:t>-</w:t>
      </w:r>
      <w:r w:rsidR="00AC00D9" w:rsidRPr="00954331">
        <w:rPr>
          <w:rStyle w:val="Heading1Char"/>
          <w:rFonts w:ascii="Arial" w:eastAsiaTheme="minorHAnsi" w:hAnsi="Arial" w:cs="Arial"/>
          <w:b w:val="0"/>
          <w:color w:val="000000" w:themeColor="text1"/>
          <w:sz w:val="20"/>
          <w:szCs w:val="20"/>
        </w:rPr>
        <w:t>На ден 30.12 .2024 год.</w:t>
      </w:r>
      <w:r w:rsidR="007A75BB" w:rsidRPr="00954331">
        <w:rPr>
          <w:rStyle w:val="Heading1Char"/>
          <w:rFonts w:ascii="Arial" w:eastAsiaTheme="minorHAnsi" w:hAnsi="Arial" w:cs="Arial"/>
          <w:b w:val="0"/>
          <w:color w:val="000000" w:themeColor="text1"/>
          <w:sz w:val="20"/>
          <w:szCs w:val="20"/>
        </w:rPr>
        <w:t>учениците од 2-2 и 3-3 одд</w:t>
      </w:r>
      <w:r w:rsidR="007A75BB" w:rsidRPr="00954331">
        <w:rPr>
          <w:rStyle w:val="Heading1Char"/>
          <w:rFonts w:ascii="Arial" w:eastAsiaTheme="minorHAnsi" w:hAnsi="Arial" w:cs="Arial"/>
          <w:sz w:val="20"/>
          <w:szCs w:val="20"/>
        </w:rPr>
        <w:t>.</w:t>
      </w:r>
      <w:r w:rsidR="00AC00D9" w:rsidRPr="00954331">
        <w:rPr>
          <w:rStyle w:val="x193iq5w"/>
          <w:rFonts w:ascii="Arial" w:hAnsi="Arial" w:cs="Arial"/>
          <w:sz w:val="20"/>
          <w:szCs w:val="20"/>
        </w:rPr>
        <w:t xml:space="preserve">организирни со своите родители и наставничките </w:t>
      </w:r>
      <w:r w:rsidR="007A75BB" w:rsidRPr="00954331">
        <w:rPr>
          <w:rStyle w:val="x193iq5w"/>
          <w:rFonts w:ascii="Arial" w:hAnsi="Arial" w:cs="Arial"/>
          <w:sz w:val="20"/>
          <w:szCs w:val="20"/>
        </w:rPr>
        <w:t xml:space="preserve">ја посетија </w:t>
      </w:r>
      <w:r w:rsidR="00AC00D9" w:rsidRPr="00954331">
        <w:rPr>
          <w:rStyle w:val="x193iq5w"/>
          <w:rFonts w:ascii="Arial" w:hAnsi="Arial" w:cs="Arial"/>
          <w:sz w:val="20"/>
          <w:szCs w:val="20"/>
        </w:rPr>
        <w:t xml:space="preserve"> црква Свети Спас со</w:t>
      </w:r>
      <w:r w:rsidR="007A75BB" w:rsidRPr="00954331">
        <w:rPr>
          <w:rStyle w:val="x193iq5w"/>
          <w:rFonts w:ascii="Arial" w:hAnsi="Arial" w:cs="Arial"/>
          <w:sz w:val="20"/>
          <w:szCs w:val="20"/>
        </w:rPr>
        <w:t xml:space="preserve"> цел да земат учество во </w:t>
      </w:r>
      <w:r w:rsidR="00AC00D9" w:rsidRPr="00954331">
        <w:rPr>
          <w:rStyle w:val="x193iq5w"/>
          <w:rFonts w:ascii="Arial" w:hAnsi="Arial" w:cs="Arial"/>
          <w:sz w:val="20"/>
          <w:szCs w:val="20"/>
        </w:rPr>
        <w:t>акција</w:t>
      </w:r>
      <w:r w:rsidR="007A75BB" w:rsidRPr="00954331">
        <w:rPr>
          <w:rStyle w:val="x193iq5w"/>
          <w:rFonts w:ascii="Arial" w:hAnsi="Arial" w:cs="Arial"/>
          <w:sz w:val="20"/>
          <w:szCs w:val="20"/>
        </w:rPr>
        <w:t>та</w:t>
      </w:r>
      <w:r w:rsidR="00993E30" w:rsidRPr="00954331">
        <w:rPr>
          <w:rStyle w:val="x193iq5w"/>
          <w:rFonts w:ascii="Arial" w:hAnsi="Arial" w:cs="Arial"/>
          <w:sz w:val="20"/>
          <w:szCs w:val="20"/>
        </w:rPr>
        <w:t xml:space="preserve"> "Подари пакетче-подари љубов</w:t>
      </w:r>
      <w:r w:rsidR="00AC00D9" w:rsidRPr="00954331">
        <w:rPr>
          <w:rStyle w:val="x193iq5w"/>
          <w:rFonts w:ascii="Arial" w:hAnsi="Arial" w:cs="Arial"/>
          <w:sz w:val="20"/>
          <w:szCs w:val="20"/>
        </w:rPr>
        <w:t>" и да</w:t>
      </w:r>
      <w:r w:rsidR="007A75BB" w:rsidRPr="00954331">
        <w:rPr>
          <w:rStyle w:val="x193iq5w"/>
          <w:rFonts w:ascii="Arial" w:hAnsi="Arial" w:cs="Arial"/>
          <w:sz w:val="20"/>
          <w:szCs w:val="20"/>
        </w:rPr>
        <w:t xml:space="preserve"> ја искажат својата солидарност.</w:t>
      </w:r>
    </w:p>
    <w:p w:rsidR="004B57E9" w:rsidRPr="00954331" w:rsidRDefault="006253A8" w:rsidP="004B57E9">
      <w:pPr>
        <w:spacing w:after="0" w:line="240" w:lineRule="auto"/>
        <w:rPr>
          <w:rFonts w:ascii="Arial" w:eastAsia="Times New Roman" w:hAnsi="Arial" w:cs="Arial"/>
          <w:sz w:val="20"/>
          <w:szCs w:val="20"/>
        </w:rPr>
      </w:pPr>
      <w:r w:rsidRPr="00954331">
        <w:rPr>
          <w:rStyle w:val="x193iq5w"/>
          <w:rFonts w:ascii="Arial" w:hAnsi="Arial" w:cs="Arial"/>
          <w:sz w:val="20"/>
          <w:szCs w:val="20"/>
        </w:rPr>
        <w:t>-</w:t>
      </w:r>
      <w:r w:rsidR="004B57E9" w:rsidRPr="00954331">
        <w:rPr>
          <w:rFonts w:ascii="Arial" w:eastAsia="Times New Roman" w:hAnsi="Arial" w:cs="Arial"/>
          <w:sz w:val="20"/>
          <w:szCs w:val="20"/>
        </w:rPr>
        <w:t>По повод Патрониот празник на училишт</w:t>
      </w:r>
      <w:r w:rsidR="009E0EB8" w:rsidRPr="00954331">
        <w:rPr>
          <w:rFonts w:ascii="Arial" w:eastAsia="Times New Roman" w:hAnsi="Arial" w:cs="Arial"/>
          <w:sz w:val="20"/>
          <w:szCs w:val="20"/>
        </w:rPr>
        <w:t>ето , вработените од училиштето</w:t>
      </w:r>
      <w:r w:rsidR="004B57E9" w:rsidRPr="00954331">
        <w:rPr>
          <w:rFonts w:ascii="Arial" w:eastAsia="Times New Roman" w:hAnsi="Arial" w:cs="Arial"/>
          <w:sz w:val="20"/>
          <w:szCs w:val="20"/>
        </w:rPr>
        <w:t>го</w:t>
      </w:r>
      <w:r w:rsidR="009E0EB8" w:rsidRPr="00954331">
        <w:rPr>
          <w:rFonts w:ascii="Arial" w:eastAsia="Times New Roman" w:hAnsi="Arial" w:cs="Arial"/>
          <w:sz w:val="20"/>
          <w:szCs w:val="20"/>
        </w:rPr>
        <w:t xml:space="preserve"> донираа и подготвија </w:t>
      </w:r>
      <w:r w:rsidR="004B57E9" w:rsidRPr="00954331">
        <w:rPr>
          <w:rFonts w:ascii="Arial" w:eastAsia="Times New Roman" w:hAnsi="Arial" w:cs="Arial"/>
          <w:sz w:val="20"/>
          <w:szCs w:val="20"/>
        </w:rPr>
        <w:t>ручек</w:t>
      </w:r>
      <w:r w:rsidR="008C60F1">
        <w:rPr>
          <w:rFonts w:ascii="Arial" w:eastAsia="Times New Roman" w:hAnsi="Arial" w:cs="Arial"/>
          <w:sz w:val="20"/>
          <w:szCs w:val="20"/>
        </w:rPr>
        <w:t xml:space="preserve"> за семејста</w:t>
      </w:r>
      <w:r w:rsidR="000A6526" w:rsidRPr="00954331">
        <w:rPr>
          <w:rFonts w:ascii="Arial" w:eastAsia="Times New Roman" w:hAnsi="Arial" w:cs="Arial"/>
          <w:sz w:val="20"/>
          <w:szCs w:val="20"/>
        </w:rPr>
        <w:t xml:space="preserve"> во социјален</w:t>
      </w:r>
      <w:r w:rsidR="008C60F1">
        <w:rPr>
          <w:rFonts w:ascii="Arial" w:eastAsia="Times New Roman" w:hAnsi="Arial" w:cs="Arial"/>
          <w:sz w:val="20"/>
          <w:szCs w:val="20"/>
        </w:rPr>
        <w:t xml:space="preserve"> ризик  во соработка со </w:t>
      </w:r>
      <w:r w:rsidR="008C60F1" w:rsidRPr="00954331">
        <w:rPr>
          <w:rFonts w:ascii="Arial" w:hAnsi="Arial" w:cs="Arial"/>
          <w:sz w:val="20"/>
          <w:szCs w:val="20"/>
        </w:rPr>
        <w:t>скопската православна епархија при МПЦ-ОА „Свети Спас‘‘</w:t>
      </w:r>
      <w:r w:rsidR="008C60F1">
        <w:rPr>
          <w:rFonts w:ascii="Arial" w:hAnsi="Arial" w:cs="Arial"/>
          <w:sz w:val="20"/>
          <w:szCs w:val="20"/>
        </w:rPr>
        <w:t>-Драчево.</w:t>
      </w:r>
    </w:p>
    <w:p w:rsidR="000561E9" w:rsidRDefault="000561E9" w:rsidP="00755AC0">
      <w:pPr>
        <w:shd w:val="clear" w:color="auto" w:fill="FFFFFF"/>
        <w:rPr>
          <w:rFonts w:ascii="Arial" w:eastAsia="Times New Roman" w:hAnsi="Arial" w:cs="Arial"/>
          <w:b/>
          <w:sz w:val="20"/>
          <w:szCs w:val="20"/>
        </w:rPr>
      </w:pPr>
    </w:p>
    <w:p w:rsidR="00755AC0" w:rsidRPr="00954331" w:rsidRDefault="00DD08F8" w:rsidP="00755AC0">
      <w:pPr>
        <w:shd w:val="clear" w:color="auto" w:fill="FFFFFF"/>
        <w:rPr>
          <w:rFonts w:ascii="Arial" w:eastAsia="Times New Roman" w:hAnsi="Arial" w:cs="Arial"/>
          <w:color w:val="080809"/>
          <w:sz w:val="20"/>
          <w:szCs w:val="20"/>
          <w:lang w:val="en-US"/>
        </w:rPr>
      </w:pPr>
      <w:r w:rsidRPr="00954331">
        <w:rPr>
          <w:rFonts w:ascii="Arial" w:eastAsia="Times New Roman" w:hAnsi="Arial" w:cs="Arial"/>
          <w:b/>
          <w:sz w:val="20"/>
          <w:szCs w:val="20"/>
        </w:rPr>
        <w:t>2.ЕКОЛОШКИ АКЦИИ</w:t>
      </w:r>
    </w:p>
    <w:p w:rsidR="001F4E58" w:rsidRPr="00954331" w:rsidRDefault="00755AC0" w:rsidP="00755AC0">
      <w:pPr>
        <w:shd w:val="clear" w:color="auto" w:fill="FFFFFF"/>
        <w:rPr>
          <w:rFonts w:ascii="Arial" w:eastAsia="Times New Roman" w:hAnsi="Arial" w:cs="Arial"/>
          <w:color w:val="080809"/>
          <w:sz w:val="20"/>
          <w:szCs w:val="20"/>
        </w:rPr>
      </w:pPr>
      <w:r w:rsidRPr="00954331">
        <w:rPr>
          <w:rFonts w:ascii="Arial" w:eastAsia="Times New Roman" w:hAnsi="Arial" w:cs="Arial"/>
          <w:color w:val="080809"/>
          <w:sz w:val="20"/>
          <w:szCs w:val="20"/>
        </w:rPr>
        <w:t>-</w:t>
      </w:r>
      <w:r w:rsidRPr="00954331">
        <w:rPr>
          <w:rFonts w:ascii="Arial" w:eastAsia="Times New Roman" w:hAnsi="Arial" w:cs="Arial"/>
          <w:color w:val="080809"/>
          <w:sz w:val="20"/>
          <w:szCs w:val="20"/>
          <w:lang w:val="en-US"/>
        </w:rPr>
        <w:t>На ден 22.4.2025 год.по повод одбележување на  Денот на Планетата Земја.Нашите ученици не потсетија колку е важно да ја чуваме нашата планета, да се грижиме за неа и да ја одржуваме чиста. Изработија пораки и засадија цвеќе во училишниот двор</w:t>
      </w:r>
      <w:r w:rsidRPr="00954331">
        <w:rPr>
          <w:rFonts w:ascii="Arial" w:eastAsia="Times New Roman" w:hAnsi="Arial" w:cs="Arial"/>
          <w:color w:val="080809"/>
          <w:sz w:val="20"/>
          <w:szCs w:val="20"/>
        </w:rPr>
        <w:t>.</w:t>
      </w:r>
    </w:p>
    <w:p w:rsidR="00DD08F8" w:rsidRPr="00954331" w:rsidRDefault="004B57E9" w:rsidP="00DD08F8">
      <w:pPr>
        <w:shd w:val="clear" w:color="auto" w:fill="FFFFFF"/>
        <w:rPr>
          <w:rFonts w:ascii="Arial" w:eastAsia="Times New Roman" w:hAnsi="Arial" w:cs="Arial"/>
          <w:color w:val="080809"/>
          <w:sz w:val="20"/>
          <w:szCs w:val="20"/>
          <w:lang w:val="en-US"/>
        </w:rPr>
      </w:pPr>
      <w:r w:rsidRPr="00954331">
        <w:rPr>
          <w:rFonts w:ascii="Arial" w:eastAsia="Times New Roman" w:hAnsi="Arial" w:cs="Arial"/>
          <w:sz w:val="20"/>
          <w:szCs w:val="20"/>
        </w:rPr>
        <w:t>-</w:t>
      </w:r>
      <w:r w:rsidR="00DD08F8" w:rsidRPr="00954331">
        <w:rPr>
          <w:rFonts w:ascii="Arial" w:eastAsia="Times New Roman" w:hAnsi="Arial" w:cs="Arial"/>
          <w:color w:val="080809"/>
          <w:sz w:val="20"/>
          <w:szCs w:val="20"/>
          <w:lang w:val="en-US"/>
        </w:rPr>
        <w:t xml:space="preserve">На 9.5.2015 ГОД. се започна големата пролетна акција за чистење наречена ,,Генералка викенд” поддржана од Министерството за образование и наука, заедно со Бирото за развој на образованието, каде се организира активноста - Еко час на ниво на целата држава. </w:t>
      </w:r>
    </w:p>
    <w:p w:rsidR="00DD08F8" w:rsidRPr="00954331" w:rsidRDefault="00DD08F8" w:rsidP="00DE37E5">
      <w:pPr>
        <w:shd w:val="clear" w:color="auto" w:fill="FFFFFF"/>
        <w:spacing w:after="0" w:line="240" w:lineRule="auto"/>
        <w:ind w:firstLine="720"/>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xml:space="preserve">За организацијата на Еко часот одделенските и предметните наставници од природните науки заедно со учениците земаа активно учество со практични креативни активности од споделените прирачници со 130 однапред подготвени активности – со видеоматеријали приспособени за наставниците што ги изработи Бирото за развој на образованието, со поддршка од УНИЦЕФ и Шведска, со цел реализирање успешна и креативна настава. </w:t>
      </w:r>
    </w:p>
    <w:p w:rsidR="00DD08F8" w:rsidRPr="00954331" w:rsidRDefault="00DD08F8" w:rsidP="00DD08F8">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xml:space="preserve">Целта е да се усвојуваат знаења за животната средина, да формираат ставови и вредности за заштита на околината од загадување и одржување на здрава и чиста животна средина. </w:t>
      </w:r>
    </w:p>
    <w:p w:rsidR="00DD08F8" w:rsidRPr="00954331" w:rsidRDefault="00DD08F8" w:rsidP="00DD08F8">
      <w:pPr>
        <w:shd w:val="clear" w:color="auto" w:fill="FFFFFF"/>
        <w:spacing w:after="0" w:line="240" w:lineRule="auto"/>
        <w:rPr>
          <w:rFonts w:ascii="Arial" w:eastAsia="Times New Roman" w:hAnsi="Arial" w:cs="Arial"/>
          <w:b/>
          <w:color w:val="080809"/>
          <w:sz w:val="20"/>
          <w:szCs w:val="20"/>
          <w:lang w:val="en-US"/>
        </w:rPr>
      </w:pPr>
      <w:r w:rsidRPr="00954331">
        <w:rPr>
          <w:rFonts w:ascii="Arial" w:eastAsia="Times New Roman" w:hAnsi="Arial" w:cs="Arial"/>
          <w:color w:val="080809"/>
          <w:sz w:val="20"/>
          <w:szCs w:val="20"/>
          <w:lang w:val="en-US"/>
        </w:rPr>
        <w:t xml:space="preserve">Во централното и во подрачното училиште се спроведе и собирна </w:t>
      </w:r>
      <w:r w:rsidRPr="00954331">
        <w:rPr>
          <w:rFonts w:ascii="Arial" w:eastAsia="Times New Roman" w:hAnsi="Arial" w:cs="Arial"/>
          <w:b/>
          <w:color w:val="080809"/>
          <w:sz w:val="20"/>
          <w:szCs w:val="20"/>
          <w:lang w:val="en-US"/>
        </w:rPr>
        <w:t xml:space="preserve">Еко акција на стара хартија. </w:t>
      </w:r>
    </w:p>
    <w:p w:rsidR="0067764C" w:rsidRPr="00954331" w:rsidRDefault="0067764C" w:rsidP="004B57E9">
      <w:pPr>
        <w:spacing w:after="0" w:line="240" w:lineRule="auto"/>
        <w:rPr>
          <w:rFonts w:ascii="Arial" w:eastAsia="Times New Roman" w:hAnsi="Arial" w:cs="Arial"/>
          <w:sz w:val="20"/>
          <w:szCs w:val="20"/>
        </w:rPr>
      </w:pPr>
    </w:p>
    <w:p w:rsidR="007F6C11" w:rsidRDefault="0067764C" w:rsidP="004B57E9">
      <w:pPr>
        <w:spacing w:after="0" w:line="240" w:lineRule="auto"/>
        <w:rPr>
          <w:rFonts w:ascii="Arial" w:eastAsia="Times New Roman" w:hAnsi="Arial" w:cs="Arial"/>
          <w:b/>
          <w:sz w:val="20"/>
          <w:szCs w:val="20"/>
        </w:rPr>
      </w:pPr>
      <w:r w:rsidRPr="00954331">
        <w:rPr>
          <w:rFonts w:ascii="Arial" w:eastAsia="Times New Roman" w:hAnsi="Arial" w:cs="Arial"/>
          <w:b/>
          <w:sz w:val="20"/>
          <w:szCs w:val="20"/>
        </w:rPr>
        <w:t xml:space="preserve">3.НОВОГОДИШЕН БАЗАР </w:t>
      </w:r>
    </w:p>
    <w:p w:rsidR="00AF73BD" w:rsidRDefault="00AF73BD" w:rsidP="004B57E9">
      <w:pPr>
        <w:spacing w:after="0" w:line="240" w:lineRule="auto"/>
        <w:rPr>
          <w:rFonts w:ascii="Arial" w:eastAsia="Times New Roman" w:hAnsi="Arial" w:cs="Arial"/>
          <w:b/>
          <w:sz w:val="20"/>
          <w:szCs w:val="20"/>
        </w:rPr>
      </w:pPr>
    </w:p>
    <w:p w:rsidR="007F6C11" w:rsidRPr="00954331" w:rsidRDefault="007F6C11" w:rsidP="007F6C11">
      <w:pPr>
        <w:pStyle w:val="a"/>
        <w:spacing w:line="240" w:lineRule="auto"/>
        <w:rPr>
          <w:rFonts w:ascii="Arial" w:hAnsi="Arial" w:cs="Arial"/>
          <w:sz w:val="20"/>
          <w:szCs w:val="20"/>
        </w:rPr>
      </w:pPr>
      <w:r>
        <w:rPr>
          <w:rFonts w:ascii="Arial" w:eastAsia="Times New Roman" w:hAnsi="Arial" w:cs="Arial"/>
          <w:b/>
          <w:sz w:val="20"/>
          <w:szCs w:val="20"/>
        </w:rPr>
        <w:t xml:space="preserve">На ден </w:t>
      </w:r>
      <w:r w:rsidRPr="00954331">
        <w:rPr>
          <w:rFonts w:ascii="Arial" w:hAnsi="Arial" w:cs="Arial"/>
          <w:sz w:val="20"/>
          <w:szCs w:val="20"/>
        </w:rPr>
        <w:t>25.12.2024 г</w:t>
      </w:r>
      <w:r>
        <w:rPr>
          <w:rFonts w:ascii="Arial" w:hAnsi="Arial" w:cs="Arial"/>
          <w:sz w:val="20"/>
          <w:szCs w:val="20"/>
        </w:rPr>
        <w:t xml:space="preserve"> во училиштето се реализираше </w:t>
      </w:r>
      <w:r w:rsidRPr="00954331">
        <w:rPr>
          <w:rFonts w:ascii="Arial" w:hAnsi="Arial" w:cs="Arial"/>
          <w:sz w:val="20"/>
          <w:szCs w:val="20"/>
        </w:rPr>
        <w:t>Новогодишен базар</w:t>
      </w:r>
      <w:r>
        <w:rPr>
          <w:rFonts w:ascii="Arial" w:hAnsi="Arial" w:cs="Arial"/>
          <w:sz w:val="20"/>
          <w:szCs w:val="20"/>
        </w:rPr>
        <w:t xml:space="preserve"> кој беше од продажен карактер.Помина во прекрасна атмосфера ,и беше посетен од бројни родители и ученици .</w:t>
      </w:r>
    </w:p>
    <w:p w:rsidR="006253A8" w:rsidRPr="00954331" w:rsidRDefault="006253A8">
      <w:pPr>
        <w:rPr>
          <w:rFonts w:ascii="Arial" w:hAnsi="Arial" w:cs="Arial"/>
          <w:sz w:val="20"/>
          <w:szCs w:val="20"/>
        </w:rPr>
      </w:pPr>
    </w:p>
    <w:p w:rsidR="00A655FE" w:rsidRPr="00954331" w:rsidRDefault="006F5CF0">
      <w:pPr>
        <w:rPr>
          <w:rFonts w:ascii="Arial" w:hAnsi="Arial" w:cs="Arial"/>
          <w:b/>
          <w:sz w:val="20"/>
          <w:szCs w:val="20"/>
        </w:rPr>
      </w:pPr>
      <w:r w:rsidRPr="00954331">
        <w:rPr>
          <w:rFonts w:ascii="Arial" w:hAnsi="Arial" w:cs="Arial"/>
          <w:b/>
          <w:sz w:val="20"/>
          <w:szCs w:val="20"/>
        </w:rPr>
        <w:t>7</w:t>
      </w:r>
      <w:r w:rsidR="00A655FE" w:rsidRPr="00954331">
        <w:rPr>
          <w:rFonts w:ascii="Arial" w:hAnsi="Arial" w:cs="Arial"/>
          <w:b/>
          <w:sz w:val="20"/>
          <w:szCs w:val="20"/>
        </w:rPr>
        <w:t xml:space="preserve">.Ученичко организирање и учество </w:t>
      </w:r>
    </w:p>
    <w:p w:rsidR="004A4507" w:rsidRPr="00954331" w:rsidRDefault="00901969" w:rsidP="00977F97">
      <w:pPr>
        <w:spacing w:line="276" w:lineRule="auto"/>
        <w:rPr>
          <w:rFonts w:ascii="Arial" w:hAnsi="Arial" w:cs="Arial"/>
          <w:sz w:val="20"/>
          <w:szCs w:val="20"/>
        </w:rPr>
      </w:pPr>
      <w:r w:rsidRPr="00954331">
        <w:rPr>
          <w:rFonts w:ascii="Arial" w:hAnsi="Arial" w:cs="Arial"/>
          <w:sz w:val="20"/>
          <w:szCs w:val="20"/>
        </w:rPr>
        <w:t>Ученичкото организирање служи за да се овозможи активно учество на учениците во застапувањето,промовирањето на нивните права и интереси преку демократско учество во донесувањето на одлуки во однос на прашања кои се од нивен непосреден интерес.</w:t>
      </w:r>
      <w:r w:rsidR="000376A9" w:rsidRPr="00954331">
        <w:rPr>
          <w:rFonts w:ascii="Arial" w:hAnsi="Arial" w:cs="Arial"/>
          <w:sz w:val="20"/>
          <w:szCs w:val="20"/>
        </w:rPr>
        <w:t xml:space="preserve">Учениците преку нивните тела </w:t>
      </w:r>
      <w:r w:rsidR="0087019F" w:rsidRPr="00954331">
        <w:rPr>
          <w:rFonts w:ascii="Arial" w:hAnsi="Arial" w:cs="Arial"/>
          <w:sz w:val="20"/>
          <w:szCs w:val="20"/>
        </w:rPr>
        <w:t>учествуваат во донесувањето на одлуки ,с</w:t>
      </w:r>
      <w:r w:rsidR="002A3BCB" w:rsidRPr="00954331">
        <w:rPr>
          <w:rFonts w:ascii="Arial" w:hAnsi="Arial" w:cs="Arial"/>
          <w:sz w:val="20"/>
          <w:szCs w:val="20"/>
        </w:rPr>
        <w:t>огла</w:t>
      </w:r>
      <w:r w:rsidR="000376A9" w:rsidRPr="00954331">
        <w:rPr>
          <w:rFonts w:ascii="Arial" w:hAnsi="Arial" w:cs="Arial"/>
          <w:sz w:val="20"/>
          <w:szCs w:val="20"/>
        </w:rPr>
        <w:t>сно член 68 од ЗОО училиштето</w:t>
      </w:r>
      <w:r w:rsidR="002A3BCB" w:rsidRPr="00954331">
        <w:rPr>
          <w:rFonts w:ascii="Arial" w:hAnsi="Arial" w:cs="Arial"/>
          <w:sz w:val="20"/>
          <w:szCs w:val="20"/>
        </w:rPr>
        <w:t xml:space="preserve"> овозможи организирање на сите ученици во Училишна заедница ,за кое учениците имаат свое право да се организираат во заедница на паралелки и Ученички парламент.</w:t>
      </w:r>
    </w:p>
    <w:p w:rsidR="00A655FE" w:rsidRPr="00954331" w:rsidRDefault="004A4507" w:rsidP="00977F97">
      <w:pPr>
        <w:spacing w:line="276" w:lineRule="auto"/>
        <w:rPr>
          <w:rFonts w:ascii="Arial" w:hAnsi="Arial" w:cs="Arial"/>
          <w:sz w:val="20"/>
          <w:szCs w:val="20"/>
        </w:rPr>
      </w:pPr>
      <w:r w:rsidRPr="00954331">
        <w:rPr>
          <w:rFonts w:ascii="Arial" w:hAnsi="Arial" w:cs="Arial"/>
          <w:sz w:val="20"/>
          <w:szCs w:val="20"/>
        </w:rPr>
        <w:t>Заедницата на паралелка ја сочинуваат сите ученици кои на демократски начин избрале претседател кои ке ги преставува во Ученичкиот парламент.</w:t>
      </w:r>
      <w:r w:rsidR="00C72F84" w:rsidRPr="00954331">
        <w:rPr>
          <w:rFonts w:ascii="Arial" w:hAnsi="Arial" w:cs="Arial"/>
          <w:sz w:val="20"/>
          <w:szCs w:val="20"/>
        </w:rPr>
        <w:t>Ученичкиот парламент го сочинуваат си</w:t>
      </w:r>
      <w:r w:rsidRPr="00954331">
        <w:rPr>
          <w:rFonts w:ascii="Arial" w:hAnsi="Arial" w:cs="Arial"/>
          <w:sz w:val="20"/>
          <w:szCs w:val="20"/>
        </w:rPr>
        <w:t xml:space="preserve">те претседатели на паралелката. </w:t>
      </w:r>
      <w:r w:rsidR="00C72F84" w:rsidRPr="00954331">
        <w:rPr>
          <w:rFonts w:ascii="Arial" w:hAnsi="Arial" w:cs="Arial"/>
          <w:sz w:val="20"/>
          <w:szCs w:val="20"/>
        </w:rPr>
        <w:t>Претседателот на Ученичкиот парламент се</w:t>
      </w:r>
      <w:r w:rsidR="000376A9" w:rsidRPr="00954331">
        <w:rPr>
          <w:rFonts w:ascii="Arial" w:hAnsi="Arial" w:cs="Arial"/>
          <w:sz w:val="20"/>
          <w:szCs w:val="20"/>
        </w:rPr>
        <w:t xml:space="preserve"> изб</w:t>
      </w:r>
      <w:r w:rsidR="00541CCF" w:rsidRPr="00954331">
        <w:rPr>
          <w:rFonts w:ascii="Arial" w:hAnsi="Arial" w:cs="Arial"/>
          <w:sz w:val="20"/>
          <w:szCs w:val="20"/>
        </w:rPr>
        <w:t>ра</w:t>
      </w:r>
      <w:r w:rsidR="00C72F84" w:rsidRPr="00954331">
        <w:rPr>
          <w:rFonts w:ascii="Arial" w:hAnsi="Arial" w:cs="Arial"/>
          <w:sz w:val="20"/>
          <w:szCs w:val="20"/>
        </w:rPr>
        <w:t xml:space="preserve"> со мнозинство гласови од вкупниот број на преставници од претседателите по пат на тајно гласање.</w:t>
      </w:r>
      <w:r w:rsidR="000376A9" w:rsidRPr="00954331">
        <w:rPr>
          <w:rFonts w:ascii="Arial" w:hAnsi="Arial" w:cs="Arial"/>
          <w:sz w:val="20"/>
          <w:szCs w:val="20"/>
        </w:rPr>
        <w:t xml:space="preserve">За оваа учебна година претседател на Ученичкиот парламент е </w:t>
      </w:r>
      <w:r w:rsidR="006B002B" w:rsidRPr="00954331">
        <w:rPr>
          <w:rFonts w:ascii="Arial" w:hAnsi="Arial" w:cs="Arial"/>
          <w:sz w:val="20"/>
          <w:szCs w:val="20"/>
        </w:rPr>
        <w:t>Калина Конеска</w:t>
      </w:r>
      <w:r w:rsidR="00D50501" w:rsidRPr="00954331">
        <w:rPr>
          <w:rFonts w:ascii="Arial" w:hAnsi="Arial" w:cs="Arial"/>
          <w:sz w:val="20"/>
          <w:szCs w:val="20"/>
        </w:rPr>
        <w:t xml:space="preserve"> од </w:t>
      </w:r>
      <w:r w:rsidR="00D50501" w:rsidRPr="00954331">
        <w:rPr>
          <w:rFonts w:ascii="Arial" w:hAnsi="Arial" w:cs="Arial"/>
          <w:sz w:val="20"/>
          <w:szCs w:val="20"/>
          <w:lang w:val="en-US"/>
        </w:rPr>
        <w:t xml:space="preserve">IX </w:t>
      </w:r>
      <w:r w:rsidR="006B002B" w:rsidRPr="00954331">
        <w:rPr>
          <w:rFonts w:ascii="Arial" w:hAnsi="Arial" w:cs="Arial"/>
          <w:sz w:val="20"/>
          <w:szCs w:val="20"/>
        </w:rPr>
        <w:t>-2</w:t>
      </w:r>
      <w:r w:rsidR="000376A9" w:rsidRPr="00954331">
        <w:rPr>
          <w:rFonts w:ascii="Arial" w:hAnsi="Arial" w:cs="Arial"/>
          <w:sz w:val="20"/>
          <w:szCs w:val="20"/>
        </w:rPr>
        <w:t>одд.</w:t>
      </w:r>
    </w:p>
    <w:p w:rsidR="003A010B" w:rsidRDefault="00C72F84" w:rsidP="0003415E">
      <w:pPr>
        <w:rPr>
          <w:rFonts w:ascii="Arial" w:hAnsi="Arial" w:cs="Arial"/>
          <w:sz w:val="20"/>
          <w:szCs w:val="20"/>
        </w:rPr>
      </w:pPr>
      <w:r w:rsidRPr="00954331">
        <w:rPr>
          <w:rFonts w:ascii="Arial" w:hAnsi="Arial" w:cs="Arial"/>
          <w:sz w:val="20"/>
          <w:szCs w:val="20"/>
        </w:rPr>
        <w:t>Ученичкиот правобранител се грижи за заштитата и унапредување на правата на учениците во училиштето.</w:t>
      </w:r>
      <w:r w:rsidR="003F3C09" w:rsidRPr="00954331">
        <w:rPr>
          <w:rFonts w:ascii="Arial" w:hAnsi="Arial" w:cs="Arial"/>
          <w:sz w:val="20"/>
          <w:szCs w:val="20"/>
        </w:rPr>
        <w:t>По објавениот конкурс и спроведеното тајно гласање у</w:t>
      </w:r>
      <w:r w:rsidRPr="00954331">
        <w:rPr>
          <w:rFonts w:ascii="Arial" w:hAnsi="Arial" w:cs="Arial"/>
          <w:sz w:val="20"/>
          <w:szCs w:val="20"/>
        </w:rPr>
        <w:t xml:space="preserve">ченичкиот правобранител се </w:t>
      </w:r>
      <w:r w:rsidR="000376A9" w:rsidRPr="00954331">
        <w:rPr>
          <w:rFonts w:ascii="Arial" w:hAnsi="Arial" w:cs="Arial"/>
          <w:sz w:val="20"/>
          <w:szCs w:val="20"/>
        </w:rPr>
        <w:t>изб</w:t>
      </w:r>
      <w:r w:rsidRPr="00954331">
        <w:rPr>
          <w:rFonts w:ascii="Arial" w:hAnsi="Arial" w:cs="Arial"/>
          <w:sz w:val="20"/>
          <w:szCs w:val="20"/>
        </w:rPr>
        <w:t>ра со мнозинство гласови од учениците од VII</w:t>
      </w:r>
      <w:r w:rsidR="003F3C09" w:rsidRPr="00954331">
        <w:rPr>
          <w:rFonts w:ascii="Arial" w:hAnsi="Arial" w:cs="Arial"/>
          <w:sz w:val="20"/>
          <w:szCs w:val="20"/>
        </w:rPr>
        <w:t>-IX одд.</w:t>
      </w:r>
      <w:r w:rsidR="006B002B" w:rsidRPr="00954331">
        <w:rPr>
          <w:rFonts w:ascii="Arial" w:hAnsi="Arial" w:cs="Arial"/>
          <w:sz w:val="20"/>
          <w:szCs w:val="20"/>
        </w:rPr>
        <w:t xml:space="preserve"> а тоа е ученикот Матео Стевановски од </w:t>
      </w:r>
      <w:r w:rsidR="006B002B" w:rsidRPr="00954331">
        <w:rPr>
          <w:rFonts w:ascii="Arial" w:hAnsi="Arial" w:cs="Arial"/>
          <w:sz w:val="20"/>
          <w:szCs w:val="20"/>
          <w:lang w:val="en-US"/>
        </w:rPr>
        <w:t>VIII</w:t>
      </w:r>
      <w:r w:rsidR="00D766DB" w:rsidRPr="00954331">
        <w:rPr>
          <w:rFonts w:ascii="Arial" w:hAnsi="Arial" w:cs="Arial"/>
          <w:sz w:val="20"/>
          <w:szCs w:val="20"/>
          <w:lang w:val="en-US"/>
        </w:rPr>
        <w:t>–</w:t>
      </w:r>
      <w:r w:rsidR="006B002B" w:rsidRPr="00954331">
        <w:rPr>
          <w:rFonts w:ascii="Arial" w:hAnsi="Arial" w:cs="Arial"/>
          <w:sz w:val="20"/>
          <w:szCs w:val="20"/>
          <w:lang w:val="en-US"/>
        </w:rPr>
        <w:t xml:space="preserve"> 3</w:t>
      </w:r>
      <w:r w:rsidR="003B4890" w:rsidRPr="00954331">
        <w:rPr>
          <w:rFonts w:ascii="Arial" w:hAnsi="Arial" w:cs="Arial"/>
          <w:sz w:val="20"/>
          <w:szCs w:val="20"/>
        </w:rPr>
        <w:t>одд.</w:t>
      </w:r>
    </w:p>
    <w:p w:rsidR="00AF73BD" w:rsidRDefault="00AF73BD" w:rsidP="0003415E">
      <w:pPr>
        <w:rPr>
          <w:rFonts w:ascii="Arial" w:hAnsi="Arial" w:cs="Arial"/>
          <w:sz w:val="20"/>
          <w:szCs w:val="20"/>
        </w:rPr>
      </w:pPr>
    </w:p>
    <w:p w:rsidR="00AF73BD" w:rsidRDefault="00AF73BD" w:rsidP="0003415E">
      <w:pPr>
        <w:rPr>
          <w:rFonts w:ascii="Arial" w:hAnsi="Arial" w:cs="Arial"/>
          <w:sz w:val="20"/>
          <w:szCs w:val="20"/>
        </w:rPr>
      </w:pPr>
    </w:p>
    <w:p w:rsidR="00AF73BD" w:rsidRDefault="00AF73BD" w:rsidP="0003415E">
      <w:pPr>
        <w:rPr>
          <w:rFonts w:ascii="Arial" w:hAnsi="Arial" w:cs="Arial"/>
          <w:sz w:val="20"/>
          <w:szCs w:val="20"/>
        </w:rPr>
      </w:pPr>
    </w:p>
    <w:p w:rsidR="002A3BCB" w:rsidRPr="00954331" w:rsidRDefault="006F5CF0" w:rsidP="0003415E">
      <w:pPr>
        <w:rPr>
          <w:rFonts w:ascii="Arial" w:hAnsi="Arial" w:cs="Arial"/>
          <w:sz w:val="20"/>
          <w:szCs w:val="20"/>
        </w:rPr>
      </w:pPr>
      <w:r w:rsidRPr="00954331">
        <w:rPr>
          <w:rFonts w:ascii="Arial" w:hAnsi="Arial" w:cs="Arial"/>
          <w:b/>
          <w:sz w:val="20"/>
          <w:szCs w:val="20"/>
        </w:rPr>
        <w:lastRenderedPageBreak/>
        <w:t>8</w:t>
      </w:r>
      <w:r w:rsidR="002A3BCB" w:rsidRPr="00954331">
        <w:rPr>
          <w:rFonts w:ascii="Arial" w:hAnsi="Arial" w:cs="Arial"/>
          <w:b/>
          <w:sz w:val="20"/>
          <w:szCs w:val="20"/>
        </w:rPr>
        <w:t>.Воннаставни активности</w:t>
      </w:r>
    </w:p>
    <w:p w:rsidR="002A3BCB" w:rsidRPr="00954331" w:rsidRDefault="006F5CF0" w:rsidP="00E878E4">
      <w:pPr>
        <w:spacing w:after="120"/>
        <w:rPr>
          <w:rFonts w:ascii="Arial" w:hAnsi="Arial" w:cs="Arial"/>
          <w:b/>
          <w:sz w:val="20"/>
          <w:szCs w:val="20"/>
        </w:rPr>
      </w:pPr>
      <w:r w:rsidRPr="00954331">
        <w:rPr>
          <w:rFonts w:ascii="Arial" w:hAnsi="Arial" w:cs="Arial"/>
          <w:b/>
          <w:sz w:val="20"/>
          <w:szCs w:val="20"/>
        </w:rPr>
        <w:t>8</w:t>
      </w:r>
      <w:r w:rsidR="002A3BCB" w:rsidRPr="00954331">
        <w:rPr>
          <w:rFonts w:ascii="Arial" w:hAnsi="Arial" w:cs="Arial"/>
          <w:b/>
          <w:sz w:val="20"/>
          <w:szCs w:val="20"/>
        </w:rPr>
        <w:t>.1 Екскурзии,излети и настава во природа</w:t>
      </w:r>
    </w:p>
    <w:p w:rsidR="002727B7" w:rsidRPr="00954331" w:rsidRDefault="00AC360C" w:rsidP="00B14F6E">
      <w:pPr>
        <w:pStyle w:val="BodyText"/>
        <w:spacing w:before="41" w:line="276" w:lineRule="auto"/>
        <w:ind w:right="643"/>
        <w:rPr>
          <w:rFonts w:ascii="Arial" w:hAnsi="Arial" w:cs="Arial"/>
          <w:color w:val="auto"/>
          <w:sz w:val="20"/>
          <w:szCs w:val="20"/>
          <w:lang w:val="mk-MK"/>
        </w:rPr>
      </w:pPr>
      <w:r w:rsidRPr="00954331">
        <w:rPr>
          <w:rFonts w:ascii="Arial" w:hAnsi="Arial" w:cs="Arial"/>
          <w:color w:val="auto"/>
          <w:sz w:val="20"/>
          <w:szCs w:val="20"/>
        </w:rPr>
        <w:t>Училишните екскурзии им овозможуваат на учениците да ги прошират своите знаења, откривање и истражување на културно – историски локалитети, природни реткости и убавини на нашатататковина.</w:t>
      </w:r>
    </w:p>
    <w:p w:rsidR="001F1590" w:rsidRPr="00954331" w:rsidRDefault="001F1590" w:rsidP="001F1590">
      <w:pPr>
        <w:spacing w:after="0" w:line="240" w:lineRule="auto"/>
        <w:rPr>
          <w:rFonts w:ascii="Arial" w:eastAsia="Times New Roman" w:hAnsi="Arial" w:cs="Arial"/>
          <w:b/>
          <w:sz w:val="20"/>
          <w:szCs w:val="20"/>
        </w:rPr>
      </w:pPr>
      <w:r w:rsidRPr="00954331">
        <w:rPr>
          <w:rFonts w:ascii="Arial" w:eastAsia="Times New Roman" w:hAnsi="Arial" w:cs="Arial"/>
          <w:b/>
          <w:sz w:val="20"/>
          <w:szCs w:val="20"/>
        </w:rPr>
        <w:t>Е</w:t>
      </w:r>
      <w:r w:rsidR="00B434B9" w:rsidRPr="00954331">
        <w:rPr>
          <w:rFonts w:ascii="Arial" w:eastAsia="Times New Roman" w:hAnsi="Arial" w:cs="Arial"/>
          <w:b/>
          <w:sz w:val="20"/>
          <w:szCs w:val="20"/>
          <w:lang w:val="en-US"/>
        </w:rPr>
        <w:t>днодн</w:t>
      </w:r>
      <w:r w:rsidR="00B434B9" w:rsidRPr="00954331">
        <w:rPr>
          <w:rFonts w:ascii="Arial" w:eastAsia="Times New Roman" w:hAnsi="Arial" w:cs="Arial"/>
          <w:b/>
          <w:sz w:val="20"/>
          <w:szCs w:val="20"/>
        </w:rPr>
        <w:t>евен</w:t>
      </w:r>
      <w:r w:rsidRPr="00954331">
        <w:rPr>
          <w:rFonts w:ascii="Arial" w:eastAsia="Times New Roman" w:hAnsi="Arial" w:cs="Arial"/>
          <w:b/>
          <w:sz w:val="20"/>
          <w:szCs w:val="20"/>
          <w:lang w:val="en-US"/>
        </w:rPr>
        <w:t xml:space="preserve"> есенски излет</w:t>
      </w:r>
      <w:r w:rsidR="00DE37E5">
        <w:rPr>
          <w:rFonts w:ascii="Arial" w:eastAsia="Times New Roman" w:hAnsi="Arial" w:cs="Arial"/>
          <w:b/>
          <w:sz w:val="20"/>
          <w:szCs w:val="20"/>
        </w:rPr>
        <w:t xml:space="preserve"> </w:t>
      </w:r>
      <w:r w:rsidR="00E344AE" w:rsidRPr="00954331">
        <w:rPr>
          <w:rFonts w:ascii="Arial" w:eastAsia="Times New Roman" w:hAnsi="Arial" w:cs="Arial"/>
          <w:b/>
          <w:sz w:val="20"/>
          <w:szCs w:val="20"/>
        </w:rPr>
        <w:t>(Гази Баба)</w:t>
      </w:r>
    </w:p>
    <w:p w:rsidR="003D70AA" w:rsidRPr="00954331" w:rsidRDefault="008F1FB8" w:rsidP="007635DB">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rPr>
        <w:t>-</w:t>
      </w:r>
      <w:r w:rsidR="001F1590" w:rsidRPr="00954331">
        <w:rPr>
          <w:rFonts w:ascii="Arial" w:eastAsia="Times New Roman" w:hAnsi="Arial" w:cs="Arial"/>
          <w:sz w:val="20"/>
          <w:szCs w:val="20"/>
        </w:rPr>
        <w:t xml:space="preserve">На </w:t>
      </w:r>
      <w:r w:rsidR="001F1590" w:rsidRPr="00954331">
        <w:rPr>
          <w:rFonts w:ascii="Arial" w:eastAsia="Times New Roman" w:hAnsi="Arial" w:cs="Arial"/>
          <w:sz w:val="20"/>
          <w:szCs w:val="20"/>
          <w:lang w:val="en-US"/>
        </w:rPr>
        <w:t>ден 8.10.2024 го</w:t>
      </w:r>
      <w:r w:rsidR="001F1590" w:rsidRPr="00954331">
        <w:rPr>
          <w:rFonts w:ascii="Arial" w:eastAsia="Times New Roman" w:hAnsi="Arial" w:cs="Arial"/>
          <w:sz w:val="20"/>
          <w:szCs w:val="20"/>
        </w:rPr>
        <w:t>д.</w:t>
      </w:r>
      <w:r w:rsidR="001F1590" w:rsidRPr="00954331">
        <w:rPr>
          <w:rFonts w:ascii="Arial" w:eastAsia="Times New Roman" w:hAnsi="Arial" w:cs="Arial"/>
          <w:sz w:val="20"/>
          <w:szCs w:val="20"/>
          <w:lang w:val="en-US"/>
        </w:rPr>
        <w:t xml:space="preserve"> искористивме за еднодневниот есенски излет од наставно-научен и рекреативен карактер на учениците од I до IX одделение од централното и подрачното училиште во излетничкото место Парк Шума, општина Гази Баба.</w:t>
      </w:r>
    </w:p>
    <w:p w:rsidR="00926C3D" w:rsidRDefault="00926C3D" w:rsidP="00E344AE">
      <w:pPr>
        <w:spacing w:after="0" w:line="240" w:lineRule="auto"/>
        <w:rPr>
          <w:rFonts w:ascii="Arial" w:eastAsia="Times New Roman" w:hAnsi="Arial" w:cs="Arial"/>
          <w:sz w:val="20"/>
          <w:szCs w:val="20"/>
        </w:rPr>
      </w:pPr>
    </w:p>
    <w:p w:rsidR="00E344AE" w:rsidRPr="00954331" w:rsidRDefault="00E344AE" w:rsidP="00E344AE">
      <w:pPr>
        <w:spacing w:after="0" w:line="240" w:lineRule="auto"/>
        <w:rPr>
          <w:rFonts w:ascii="Arial" w:eastAsia="Times New Roman" w:hAnsi="Arial" w:cs="Arial"/>
          <w:sz w:val="20"/>
          <w:szCs w:val="20"/>
        </w:rPr>
      </w:pPr>
      <w:r w:rsidRPr="00954331">
        <w:rPr>
          <w:rFonts w:ascii="Arial" w:eastAsia="Times New Roman" w:hAnsi="Arial" w:cs="Arial"/>
          <w:b/>
          <w:sz w:val="20"/>
          <w:szCs w:val="20"/>
        </w:rPr>
        <w:t>Е</w:t>
      </w:r>
      <w:r w:rsidRPr="00954331">
        <w:rPr>
          <w:rFonts w:ascii="Arial" w:eastAsia="Times New Roman" w:hAnsi="Arial" w:cs="Arial"/>
          <w:b/>
          <w:sz w:val="20"/>
          <w:szCs w:val="20"/>
          <w:lang w:val="en-US"/>
        </w:rPr>
        <w:t>днодн</w:t>
      </w:r>
      <w:r w:rsidRPr="00954331">
        <w:rPr>
          <w:rFonts w:ascii="Arial" w:eastAsia="Times New Roman" w:hAnsi="Arial" w:cs="Arial"/>
          <w:b/>
          <w:sz w:val="20"/>
          <w:szCs w:val="20"/>
        </w:rPr>
        <w:t>евен</w:t>
      </w:r>
      <w:r w:rsidRPr="00954331">
        <w:rPr>
          <w:rFonts w:ascii="Arial" w:eastAsia="Times New Roman" w:hAnsi="Arial" w:cs="Arial"/>
          <w:b/>
          <w:sz w:val="20"/>
          <w:szCs w:val="20"/>
          <w:lang w:val="en-US"/>
        </w:rPr>
        <w:t xml:space="preserve"> пролетен излет</w:t>
      </w:r>
      <w:r w:rsidR="00DE37E5">
        <w:rPr>
          <w:rFonts w:ascii="Arial" w:eastAsia="Times New Roman" w:hAnsi="Arial" w:cs="Arial"/>
          <w:b/>
          <w:sz w:val="20"/>
          <w:szCs w:val="20"/>
        </w:rPr>
        <w:t xml:space="preserve"> </w:t>
      </w:r>
      <w:r w:rsidRPr="00954331">
        <w:rPr>
          <w:rFonts w:ascii="Arial" w:eastAsia="Times New Roman" w:hAnsi="Arial" w:cs="Arial"/>
          <w:b/>
          <w:sz w:val="20"/>
          <w:szCs w:val="20"/>
        </w:rPr>
        <w:t>(Сарај)</w:t>
      </w:r>
    </w:p>
    <w:p w:rsidR="00570CEA" w:rsidRPr="00954331" w:rsidRDefault="008F1FB8" w:rsidP="00E344AE">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rPr>
        <w:t>-</w:t>
      </w:r>
      <w:r w:rsidR="00570CEA" w:rsidRPr="00954331">
        <w:rPr>
          <w:rFonts w:ascii="Arial" w:eastAsia="Times New Roman" w:hAnsi="Arial" w:cs="Arial"/>
          <w:sz w:val="20"/>
          <w:szCs w:val="20"/>
          <w:lang w:val="en-US"/>
        </w:rPr>
        <w:t xml:space="preserve"> На де</w:t>
      </w:r>
      <w:r w:rsidR="00E344AE" w:rsidRPr="00954331">
        <w:rPr>
          <w:rFonts w:ascii="Arial" w:eastAsia="Times New Roman" w:hAnsi="Arial" w:cs="Arial"/>
          <w:sz w:val="20"/>
          <w:szCs w:val="20"/>
          <w:lang w:val="en-US"/>
        </w:rPr>
        <w:t>н 5.6.20</w:t>
      </w:r>
      <w:r w:rsidR="00570CEA" w:rsidRPr="00954331">
        <w:rPr>
          <w:rFonts w:ascii="Arial" w:eastAsia="Times New Roman" w:hAnsi="Arial" w:cs="Arial"/>
          <w:sz w:val="20"/>
          <w:szCs w:val="20"/>
          <w:lang w:val="en-US"/>
        </w:rPr>
        <w:t>25 год со учениците од прво до деветто одделение се реализираше излет во Сарај.Овој излет беше реализиран како дел од Годишната програма за работа на училиштето.</w:t>
      </w:r>
    </w:p>
    <w:p w:rsidR="00570CEA" w:rsidRPr="00954331" w:rsidRDefault="00570CEA" w:rsidP="00570CEA">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 xml:space="preserve">Со многу насмевки, </w:t>
      </w:r>
      <w:r w:rsidR="00E344AE" w:rsidRPr="00954331">
        <w:rPr>
          <w:rFonts w:ascii="Arial" w:eastAsia="Times New Roman" w:hAnsi="Arial" w:cs="Arial"/>
          <w:sz w:val="20"/>
          <w:szCs w:val="20"/>
          <w:lang w:val="en-US"/>
        </w:rPr>
        <w:t xml:space="preserve">прошетки во природа и забава, се искористи </w:t>
      </w:r>
      <w:r w:rsidRPr="00954331">
        <w:rPr>
          <w:rFonts w:ascii="Arial" w:eastAsia="Times New Roman" w:hAnsi="Arial" w:cs="Arial"/>
          <w:sz w:val="20"/>
          <w:szCs w:val="20"/>
          <w:lang w:val="en-US"/>
        </w:rPr>
        <w:t>убавото време за дружење, игра, натпреварување и зајакнување на тимскиот дух.</w:t>
      </w:r>
    </w:p>
    <w:p w:rsidR="00570CEA" w:rsidRPr="003A010B" w:rsidRDefault="00A73BDA" w:rsidP="00570CEA">
      <w:pPr>
        <w:spacing w:after="0" w:line="240" w:lineRule="auto"/>
        <w:rPr>
          <w:rFonts w:ascii="Arial" w:eastAsia="Times New Roman" w:hAnsi="Arial" w:cs="Arial"/>
          <w:color w:val="385898"/>
          <w:sz w:val="20"/>
          <w:szCs w:val="20"/>
          <w:bdr w:val="single" w:sz="2" w:space="0" w:color="auto" w:frame="1"/>
        </w:rPr>
      </w:pPr>
      <w:r w:rsidRPr="00954331">
        <w:rPr>
          <w:rFonts w:ascii="Arial" w:eastAsia="Times New Roman" w:hAnsi="Arial" w:cs="Arial"/>
          <w:sz w:val="20"/>
          <w:szCs w:val="20"/>
          <w:lang w:val="en-US"/>
        </w:rPr>
        <w:fldChar w:fldCharType="begin"/>
      </w:r>
      <w:r w:rsidR="00570CEA" w:rsidRPr="00954331">
        <w:rPr>
          <w:rFonts w:ascii="Arial" w:eastAsia="Times New Roman" w:hAnsi="Arial" w:cs="Arial"/>
          <w:sz w:val="20"/>
          <w:szCs w:val="20"/>
          <w:lang w:val="en-US"/>
        </w:rPr>
        <w:instrText xml:space="preserve"> HYPERLINK "https://www.facebook.com/photo/?fbid=2365565773826427&amp;set=pcb.2365568283826176&amp;__cft__%5b0%5d=AZXeNOb9INRZmWP4gtLPNkeo7Dj9cnF8KFLuNu0jVuxhkpbxKJO-H1Yvrtl5-b4FRwR-epamrUiRKoYQIrlOKdjEgQ-3NeRDpGjJ420K05mgbLldCVngQDNClUqL9g4nqlJTW5K4yTvXUNWEkxGWZC5Mbci8ucWfoF9bOL0cIHvCaw&amp;__tn__=*b0H-R" </w:instrText>
      </w:r>
      <w:r w:rsidRPr="00954331">
        <w:rPr>
          <w:rFonts w:ascii="Arial" w:eastAsia="Times New Roman" w:hAnsi="Arial" w:cs="Arial"/>
          <w:sz w:val="20"/>
          <w:szCs w:val="20"/>
          <w:lang w:val="en-US"/>
        </w:rPr>
        <w:fldChar w:fldCharType="separate"/>
      </w:r>
    </w:p>
    <w:p w:rsidR="005860F3" w:rsidRPr="00954331" w:rsidRDefault="00A73BDA" w:rsidP="006A08DE">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fldChar w:fldCharType="end"/>
      </w:r>
      <w:r w:rsidR="00570CEA" w:rsidRPr="00954331">
        <w:rPr>
          <w:rFonts w:ascii="Arial" w:eastAsia="Times New Roman" w:hAnsi="Arial" w:cs="Arial"/>
          <w:vanish/>
          <w:sz w:val="20"/>
          <w:szCs w:val="20"/>
          <w:lang w:val="en-US"/>
        </w:rPr>
        <w:t>Bottom of Form</w:t>
      </w:r>
      <w:r w:rsidR="005860F3" w:rsidRPr="00954331">
        <w:rPr>
          <w:rFonts w:ascii="Arial" w:hAnsi="Arial" w:cs="Arial"/>
          <w:b/>
          <w:sz w:val="20"/>
          <w:szCs w:val="20"/>
        </w:rPr>
        <w:t>Извештај за посета на Лешок еднодневна ексурзија –трето одделение</w:t>
      </w:r>
    </w:p>
    <w:p w:rsidR="005860F3" w:rsidRPr="00954331" w:rsidRDefault="006A08DE" w:rsidP="005860F3">
      <w:pPr>
        <w:shd w:val="clear" w:color="auto" w:fill="FFFFFF"/>
        <w:spacing w:after="0" w:line="240" w:lineRule="auto"/>
        <w:rPr>
          <w:rFonts w:ascii="Arial" w:eastAsia="Times New Roman" w:hAnsi="Arial" w:cs="Arial"/>
          <w:color w:val="080809"/>
          <w:sz w:val="20"/>
          <w:szCs w:val="20"/>
        </w:rPr>
      </w:pPr>
      <w:r w:rsidRPr="00954331">
        <w:rPr>
          <w:rFonts w:ascii="Arial" w:eastAsia="Times New Roman" w:hAnsi="Arial" w:cs="Arial"/>
          <w:color w:val="080809"/>
          <w:sz w:val="20"/>
          <w:szCs w:val="20"/>
        </w:rPr>
        <w:t>-</w:t>
      </w:r>
      <w:r w:rsidR="005860F3" w:rsidRPr="00954331">
        <w:rPr>
          <w:rFonts w:ascii="Arial" w:eastAsia="Times New Roman" w:hAnsi="Arial" w:cs="Arial"/>
          <w:color w:val="080809"/>
          <w:sz w:val="20"/>
          <w:szCs w:val="20"/>
        </w:rPr>
        <w:t xml:space="preserve">Наден 14.5.2025 се реализираше еднодневна екскурзија со учениците од трето одделение. </w:t>
      </w:r>
    </w:p>
    <w:p w:rsidR="005860F3" w:rsidRPr="00954331" w:rsidRDefault="006A08DE" w:rsidP="006A08DE">
      <w:pPr>
        <w:shd w:val="clear" w:color="auto" w:fill="FFFFFF"/>
        <w:spacing w:line="240" w:lineRule="auto"/>
        <w:contextualSpacing/>
        <w:rPr>
          <w:rFonts w:ascii="Arial" w:eastAsia="Times New Roman" w:hAnsi="Arial" w:cs="Arial"/>
          <w:color w:val="080809"/>
          <w:sz w:val="20"/>
          <w:szCs w:val="20"/>
        </w:rPr>
      </w:pPr>
      <w:r w:rsidRPr="00954331">
        <w:rPr>
          <w:rFonts w:ascii="Arial" w:eastAsia="Times New Roman" w:hAnsi="Arial" w:cs="Arial"/>
          <w:color w:val="080809"/>
          <w:sz w:val="20"/>
          <w:szCs w:val="20"/>
        </w:rPr>
        <w:t xml:space="preserve">Со учениците беше посетена </w:t>
      </w:r>
      <w:r w:rsidR="005860F3" w:rsidRPr="00954331">
        <w:rPr>
          <w:rFonts w:ascii="Arial" w:eastAsia="Times New Roman" w:hAnsi="Arial" w:cs="Arial"/>
          <w:color w:val="080809"/>
          <w:sz w:val="20"/>
          <w:szCs w:val="20"/>
        </w:rPr>
        <w:t>Лешочкo – манастирската област – прекрасно и духовно богато место. Манастирот, опкруженсомирнаприрода и историја, е познат не само по својата архитектура, туку и како вечен дом на еден од нашите најголеми просветители – Кирил Пејчиновиќ.</w:t>
      </w:r>
      <w:r w:rsidR="005860F3" w:rsidRPr="00954331">
        <w:rPr>
          <w:rFonts w:ascii="Arial" w:hAnsi="Arial" w:cs="Arial"/>
          <w:sz w:val="20"/>
          <w:szCs w:val="20"/>
        </w:rPr>
        <w:t xml:space="preserve"> Учениците научија дека Лешок е село во околината на Тетово, во општината Теарц</w:t>
      </w:r>
      <w:r w:rsidRPr="00954331">
        <w:rPr>
          <w:rFonts w:ascii="Arial" w:hAnsi="Arial" w:cs="Arial"/>
          <w:sz w:val="20"/>
          <w:szCs w:val="20"/>
        </w:rPr>
        <w:t>е, на падините на Шар Планина. </w:t>
      </w:r>
      <w:r w:rsidR="005860F3" w:rsidRPr="00954331">
        <w:rPr>
          <w:rFonts w:ascii="Arial" w:hAnsi="Arial" w:cs="Arial"/>
          <w:color w:val="080809"/>
          <w:sz w:val="20"/>
          <w:szCs w:val="20"/>
        </w:rPr>
        <w:t>Тука е гробот, скромен, но значаен симбол на македонската културна историја. Кирил Пејчиновиќ е автор на првите дела на народен јазик и</w:t>
      </w:r>
      <w:r w:rsidRPr="00954331">
        <w:rPr>
          <w:rFonts w:ascii="Arial" w:hAnsi="Arial" w:cs="Arial"/>
          <w:color w:val="080809"/>
          <w:sz w:val="20"/>
          <w:szCs w:val="20"/>
        </w:rPr>
        <w:t xml:space="preserve"> борец за просвета и духовност.</w:t>
      </w:r>
    </w:p>
    <w:p w:rsidR="001F72E7" w:rsidRPr="00954331" w:rsidRDefault="001F72E7" w:rsidP="006A08DE">
      <w:pPr>
        <w:shd w:val="clear" w:color="auto" w:fill="FFFFFF"/>
        <w:spacing w:line="240" w:lineRule="auto"/>
        <w:contextualSpacing/>
        <w:rPr>
          <w:rFonts w:ascii="Arial" w:eastAsia="Times New Roman" w:hAnsi="Arial" w:cs="Arial"/>
          <w:color w:val="080809"/>
          <w:sz w:val="20"/>
          <w:szCs w:val="20"/>
        </w:rPr>
      </w:pPr>
      <w:r w:rsidRPr="00954331">
        <w:rPr>
          <w:rFonts w:ascii="Arial" w:eastAsia="Times New Roman" w:hAnsi="Arial" w:cs="Arial"/>
          <w:color w:val="080809"/>
          <w:sz w:val="20"/>
          <w:szCs w:val="20"/>
        </w:rPr>
        <w:t>Реализатори:ученици и одговорниа наставници од активот на 3 одд.</w:t>
      </w:r>
    </w:p>
    <w:p w:rsidR="001F72E7" w:rsidRPr="00954331" w:rsidRDefault="001F72E7" w:rsidP="006A08DE">
      <w:pPr>
        <w:shd w:val="clear" w:color="auto" w:fill="FFFFFF"/>
        <w:spacing w:line="240" w:lineRule="auto"/>
        <w:contextualSpacing/>
        <w:rPr>
          <w:rFonts w:ascii="Arial" w:eastAsia="Times New Roman" w:hAnsi="Arial" w:cs="Arial"/>
          <w:color w:val="080809"/>
          <w:sz w:val="20"/>
          <w:szCs w:val="20"/>
        </w:rPr>
      </w:pPr>
    </w:p>
    <w:p w:rsidR="005860F3" w:rsidRPr="00954331" w:rsidRDefault="001F72E7" w:rsidP="005860F3">
      <w:pPr>
        <w:rPr>
          <w:rFonts w:ascii="Arial" w:hAnsi="Arial" w:cs="Arial"/>
          <w:sz w:val="20"/>
          <w:szCs w:val="20"/>
          <w:lang w:val="en-US"/>
        </w:rPr>
      </w:pPr>
      <w:r w:rsidRPr="00954331">
        <w:rPr>
          <w:rFonts w:ascii="Arial" w:hAnsi="Arial" w:cs="Arial"/>
          <w:b/>
          <w:sz w:val="20"/>
          <w:szCs w:val="20"/>
        </w:rPr>
        <w:t>Извештај за реализација на настава во природа за учениците од петто одд</w:t>
      </w:r>
      <w:r w:rsidR="00DE37E5">
        <w:rPr>
          <w:rFonts w:ascii="Arial" w:hAnsi="Arial" w:cs="Arial"/>
          <w:b/>
          <w:sz w:val="20"/>
          <w:szCs w:val="20"/>
        </w:rPr>
        <w:t>еление</w:t>
      </w:r>
    </w:p>
    <w:p w:rsidR="001F72E7" w:rsidRPr="00954331" w:rsidRDefault="001F72E7" w:rsidP="001F72E7">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Во периодот од 12 -15 мај беше реализирана настава во природа со учениците од петто одделение.</w:t>
      </w:r>
    </w:p>
    <w:p w:rsidR="001F72E7" w:rsidRPr="00954331" w:rsidRDefault="001F72E7" w:rsidP="001F72E7">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Во ова четиридневно патување учениците го посетија Бигорскиот Манастир, Вевчани, Струга, Природно научниот музеј во Струга, Самоилова тврдина, Св.Јован Канео, Плаошник, Античкиот театар, Црквата Св. Софија, Охридската чаршија, Билјанини Извори, Заливот на коските, Манастирот Св. Наум Охридски, Крушево, Спомен куќата на Тоше Проески, гробот на Тоше Проески, Споменичкиот компплекс „Илинден“.</w:t>
      </w:r>
    </w:p>
    <w:p w:rsidR="001F72E7" w:rsidRPr="00954331" w:rsidRDefault="001F72E7" w:rsidP="001F72E7">
      <w:pPr>
        <w:shd w:val="clear" w:color="auto" w:fill="FFFFFF"/>
        <w:spacing w:after="0" w:line="240" w:lineRule="auto"/>
        <w:rPr>
          <w:rFonts w:ascii="Arial" w:eastAsia="Times New Roman" w:hAnsi="Arial" w:cs="Arial"/>
          <w:noProof/>
          <w:color w:val="080809"/>
          <w:sz w:val="20"/>
          <w:szCs w:val="20"/>
          <w:lang w:val="en-US"/>
        </w:rPr>
      </w:pPr>
    </w:p>
    <w:p w:rsidR="001F72E7" w:rsidRPr="00954331" w:rsidRDefault="001F72E7" w:rsidP="001F72E7">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Се запознаваа со природното, културното и историското наследство со што им се разви љубов и почит кон татковината, кон нејзините убавини и историското минато. Преку едукација, другарување, рекреација и прошетки , учениците се социјализираа, им се продлабочи пријателството, чувството за припадност во групата, нивната самостојност и одговорност.</w:t>
      </w:r>
    </w:p>
    <w:p w:rsidR="001F72E7" w:rsidRPr="00954331" w:rsidRDefault="001F72E7" w:rsidP="001F72E7">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Оваа екскурзија одигра важна улога во развојот на личноста на учениците, ќе остане трајна вредност и долготраен убав спомен од нивните ученички денови.</w:t>
      </w:r>
    </w:p>
    <w:p w:rsidR="001F72E7" w:rsidRPr="00954331" w:rsidRDefault="001F72E7" w:rsidP="001F72E7">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Одговорни наставници: Тајна Јовановска, Блашка Узунска Трајковска и Сузана Павловска.</w:t>
      </w:r>
    </w:p>
    <w:p w:rsidR="00926C3D" w:rsidRDefault="00926C3D" w:rsidP="00B14F6E">
      <w:pPr>
        <w:pStyle w:val="BodyText"/>
        <w:spacing w:before="41" w:line="276" w:lineRule="auto"/>
        <w:ind w:right="643"/>
        <w:rPr>
          <w:rFonts w:ascii="Arial" w:hAnsi="Arial" w:cs="Arial"/>
          <w:b/>
          <w:sz w:val="20"/>
          <w:szCs w:val="20"/>
        </w:rPr>
      </w:pPr>
    </w:p>
    <w:p w:rsidR="005860F3" w:rsidRDefault="001F72E7" w:rsidP="00B14F6E">
      <w:pPr>
        <w:pStyle w:val="BodyText"/>
        <w:spacing w:before="41" w:line="276" w:lineRule="auto"/>
        <w:ind w:right="643"/>
        <w:rPr>
          <w:rFonts w:ascii="Arial" w:hAnsi="Arial" w:cs="Arial"/>
          <w:b/>
          <w:sz w:val="20"/>
          <w:szCs w:val="20"/>
          <w:lang w:val="mk-MK"/>
        </w:rPr>
      </w:pPr>
      <w:r w:rsidRPr="00954331">
        <w:rPr>
          <w:rFonts w:ascii="Arial" w:hAnsi="Arial" w:cs="Arial"/>
          <w:b/>
          <w:sz w:val="20"/>
          <w:szCs w:val="20"/>
        </w:rPr>
        <w:t>Извештај за реализација</w:t>
      </w:r>
      <w:r w:rsidRPr="00954331">
        <w:rPr>
          <w:rFonts w:ascii="Arial" w:hAnsi="Arial" w:cs="Arial"/>
          <w:b/>
          <w:sz w:val="20"/>
          <w:szCs w:val="20"/>
          <w:lang w:val="mk-MK"/>
        </w:rPr>
        <w:t xml:space="preserve"> на дводн</w:t>
      </w:r>
      <w:r w:rsidR="00E77C3D">
        <w:rPr>
          <w:rFonts w:ascii="Arial" w:hAnsi="Arial" w:cs="Arial"/>
          <w:b/>
          <w:sz w:val="20"/>
          <w:szCs w:val="20"/>
          <w:lang w:val="mk-MK"/>
        </w:rPr>
        <w:t xml:space="preserve">евна екскурзија за учениците </w:t>
      </w:r>
    </w:p>
    <w:p w:rsidR="00FB0ADF" w:rsidRDefault="00E77C3D" w:rsidP="00B14F6E">
      <w:pPr>
        <w:pStyle w:val="BodyText"/>
        <w:spacing w:before="41" w:line="276" w:lineRule="auto"/>
        <w:ind w:right="643"/>
        <w:rPr>
          <w:rFonts w:ascii="Arial" w:hAnsi="Arial" w:cs="Arial"/>
          <w:sz w:val="20"/>
          <w:szCs w:val="20"/>
          <w:lang w:val="mk-MK"/>
        </w:rPr>
      </w:pPr>
      <w:r w:rsidRPr="00E77C3D">
        <w:rPr>
          <w:rFonts w:ascii="Arial" w:hAnsi="Arial" w:cs="Arial"/>
          <w:sz w:val="20"/>
          <w:szCs w:val="20"/>
          <w:lang w:val="mk-MK"/>
        </w:rPr>
        <w:t xml:space="preserve">На ден 24-25 г.се реализираше </w:t>
      </w:r>
      <w:r>
        <w:rPr>
          <w:rFonts w:ascii="Arial" w:hAnsi="Arial" w:cs="Arial"/>
          <w:sz w:val="20"/>
          <w:szCs w:val="20"/>
          <w:lang w:val="mk-MK"/>
        </w:rPr>
        <w:t xml:space="preserve">дводневна екскурзија со учениците од 6 –те низ Источна </w:t>
      </w:r>
      <w:r w:rsidR="00574C6A">
        <w:rPr>
          <w:rFonts w:ascii="Arial" w:hAnsi="Arial" w:cs="Arial"/>
          <w:sz w:val="20"/>
          <w:szCs w:val="20"/>
          <w:lang w:val="mk-MK"/>
        </w:rPr>
        <w:t>Македонија.Присуствуваа 33 ученика од двете одделенија.</w:t>
      </w:r>
      <w:r w:rsidR="000E7166">
        <w:rPr>
          <w:rFonts w:ascii="Arial" w:hAnsi="Arial" w:cs="Arial"/>
          <w:sz w:val="20"/>
          <w:szCs w:val="20"/>
          <w:lang w:val="mk-MK"/>
        </w:rPr>
        <w:t xml:space="preserve">(6-1,6-2) </w:t>
      </w:r>
      <w:r w:rsidR="00574C6A">
        <w:rPr>
          <w:rFonts w:ascii="Arial" w:hAnsi="Arial" w:cs="Arial"/>
          <w:sz w:val="20"/>
          <w:szCs w:val="20"/>
          <w:lang w:val="mk-MK"/>
        </w:rPr>
        <w:t>Поаѓањето беше пред училиште во 8:00 часот.Најпрво се замина на Велешкото езеро,по по кратко разгледување се упативме кон Стоби.Го посетивме локалитетот со присуство на водич.</w:t>
      </w:r>
      <w:r w:rsidR="00FB0ADF">
        <w:rPr>
          <w:rFonts w:ascii="Arial" w:hAnsi="Arial" w:cs="Arial"/>
          <w:sz w:val="20"/>
          <w:szCs w:val="20"/>
          <w:lang w:val="mk-MK"/>
        </w:rPr>
        <w:t>Попатно се посети и Валандово потоа и кратка посета на Дојран.По посетата на Дојран се упативме кон Струмица каде беше сместувањето во хотел Илинден.Вториот ден се посетија и Габровските водопади како и манасирите Водоча и Вељуса.</w:t>
      </w:r>
      <w:r w:rsidR="000E7166">
        <w:rPr>
          <w:rFonts w:ascii="Arial" w:hAnsi="Arial" w:cs="Arial"/>
          <w:sz w:val="20"/>
          <w:szCs w:val="20"/>
          <w:lang w:val="mk-MK"/>
        </w:rPr>
        <w:t>Се стгна навреме.Нема забелешки во однос на дисциплината на учениците и се помина во најдодар ред.</w:t>
      </w:r>
    </w:p>
    <w:p w:rsidR="00E77C3D" w:rsidRDefault="000E7166" w:rsidP="00B14F6E">
      <w:pPr>
        <w:pStyle w:val="BodyText"/>
        <w:spacing w:before="41" w:line="276" w:lineRule="auto"/>
        <w:ind w:right="643"/>
        <w:rPr>
          <w:rFonts w:ascii="Arial" w:hAnsi="Arial" w:cs="Arial"/>
          <w:sz w:val="20"/>
          <w:szCs w:val="20"/>
          <w:lang w:val="mk-MK"/>
        </w:rPr>
      </w:pPr>
      <w:r>
        <w:rPr>
          <w:rFonts w:ascii="Arial" w:hAnsi="Arial" w:cs="Arial"/>
          <w:sz w:val="20"/>
          <w:szCs w:val="20"/>
          <w:lang w:val="mk-MK"/>
        </w:rPr>
        <w:lastRenderedPageBreak/>
        <w:t>Одговорни наставници: Драган Соколов ,Лидија Манаскова.</w:t>
      </w:r>
    </w:p>
    <w:p w:rsidR="00E56FB6" w:rsidRPr="00954331" w:rsidRDefault="00E56FB6" w:rsidP="00E56FB6">
      <w:pPr>
        <w:pStyle w:val="BodyText"/>
        <w:spacing w:before="41" w:line="276" w:lineRule="auto"/>
        <w:ind w:right="643"/>
        <w:rPr>
          <w:rFonts w:ascii="Arial" w:hAnsi="Arial" w:cs="Arial"/>
          <w:b/>
          <w:sz w:val="20"/>
          <w:szCs w:val="20"/>
          <w:lang w:val="mk-MK"/>
        </w:rPr>
      </w:pPr>
      <w:r w:rsidRPr="00954331">
        <w:rPr>
          <w:rFonts w:ascii="Arial" w:hAnsi="Arial" w:cs="Arial"/>
          <w:b/>
          <w:sz w:val="20"/>
          <w:szCs w:val="20"/>
        </w:rPr>
        <w:t>Извештај за реализација</w:t>
      </w:r>
      <w:r w:rsidR="008B5BE5">
        <w:rPr>
          <w:rFonts w:ascii="Arial" w:hAnsi="Arial" w:cs="Arial"/>
          <w:b/>
          <w:sz w:val="20"/>
          <w:szCs w:val="20"/>
          <w:lang w:val="mk-MK"/>
        </w:rPr>
        <w:t xml:space="preserve"> на три</w:t>
      </w:r>
      <w:r w:rsidRPr="00954331">
        <w:rPr>
          <w:rFonts w:ascii="Arial" w:hAnsi="Arial" w:cs="Arial"/>
          <w:b/>
          <w:sz w:val="20"/>
          <w:szCs w:val="20"/>
          <w:lang w:val="mk-MK"/>
        </w:rPr>
        <w:t>дневна екскурзија за учениците од деветите  одделенија .</w:t>
      </w:r>
    </w:p>
    <w:p w:rsidR="008B5BE5" w:rsidRPr="008B5BE5" w:rsidRDefault="008B5BE5" w:rsidP="008B5BE5">
      <w:pPr>
        <w:spacing w:after="0" w:line="240" w:lineRule="auto"/>
        <w:rPr>
          <w:rFonts w:ascii="Arial" w:eastAsia="Times New Roman" w:hAnsi="Arial" w:cs="Arial"/>
          <w:sz w:val="20"/>
          <w:szCs w:val="20"/>
          <w:lang w:val="en-US"/>
        </w:rPr>
      </w:pPr>
      <w:r w:rsidRPr="008B5BE5">
        <w:rPr>
          <w:rFonts w:ascii="Arial" w:eastAsia="Times New Roman" w:hAnsi="Arial" w:cs="Arial"/>
          <w:sz w:val="20"/>
          <w:szCs w:val="20"/>
          <w:lang w:val="en-US"/>
        </w:rPr>
        <w:t>На 9, 10 и 11.4.2025, беше реализирана тридневната екскурзија со деветтите одделенија. Преку разгледување и посета на значајни природни, културни и историски богатства во нашата држава, кај учениците се разви позитивен односкон националните и културните вредности, чувство на патриотизам, толеранција и соживот, како и меѓусебна социјализација</w:t>
      </w:r>
    </w:p>
    <w:p w:rsidR="008B5BE5" w:rsidRPr="008B5BE5" w:rsidRDefault="008B5BE5" w:rsidP="008B5BE5">
      <w:pPr>
        <w:spacing w:after="0" w:line="240" w:lineRule="auto"/>
        <w:rPr>
          <w:rFonts w:ascii="Arial" w:eastAsia="Times New Roman" w:hAnsi="Arial" w:cs="Arial"/>
          <w:sz w:val="20"/>
          <w:szCs w:val="20"/>
          <w:lang w:val="en-US"/>
        </w:rPr>
      </w:pPr>
      <w:r w:rsidRPr="008B5BE5">
        <w:rPr>
          <w:rFonts w:ascii="Arial" w:eastAsia="Times New Roman" w:hAnsi="Arial" w:cs="Arial"/>
          <w:sz w:val="20"/>
          <w:szCs w:val="20"/>
          <w:lang w:val="en-US"/>
        </w:rPr>
        <w:t>и другарување.</w:t>
      </w:r>
    </w:p>
    <w:p w:rsidR="008B5BE5" w:rsidRPr="008B5BE5" w:rsidRDefault="008B5BE5" w:rsidP="008B5BE5">
      <w:pPr>
        <w:spacing w:after="0" w:line="240" w:lineRule="auto"/>
        <w:rPr>
          <w:rFonts w:ascii="Arial" w:eastAsia="Times New Roman" w:hAnsi="Arial" w:cs="Arial"/>
          <w:sz w:val="20"/>
          <w:szCs w:val="20"/>
          <w:lang w:val="en-US"/>
        </w:rPr>
      </w:pPr>
      <w:r w:rsidRPr="008B5BE5">
        <w:rPr>
          <w:rFonts w:ascii="Arial" w:eastAsia="Times New Roman" w:hAnsi="Arial" w:cs="Arial"/>
          <w:sz w:val="20"/>
          <w:szCs w:val="20"/>
          <w:lang w:val="en-US"/>
        </w:rPr>
        <w:t xml:space="preserve">Екскурзијата започна со посета на Тетово и Шарената џамија, по што следеше панорамско разгледување на Маврово, Дебарското езеро, бањата Косоврасти и кањонот на реката Радика. </w:t>
      </w:r>
    </w:p>
    <w:p w:rsidR="008B5BE5" w:rsidRPr="008B5BE5" w:rsidRDefault="008B5BE5" w:rsidP="008B5BE5">
      <w:pPr>
        <w:spacing w:after="0" w:line="240" w:lineRule="auto"/>
        <w:rPr>
          <w:rFonts w:ascii="Arial" w:eastAsia="Times New Roman" w:hAnsi="Arial" w:cs="Arial"/>
          <w:sz w:val="20"/>
          <w:szCs w:val="20"/>
          <w:lang w:val="en-US"/>
        </w:rPr>
      </w:pPr>
      <w:r w:rsidRPr="008B5BE5">
        <w:rPr>
          <w:rFonts w:ascii="Arial" w:eastAsia="Times New Roman" w:hAnsi="Arial" w:cs="Arial"/>
          <w:sz w:val="20"/>
          <w:szCs w:val="20"/>
          <w:lang w:val="en-US"/>
        </w:rPr>
        <w:t xml:space="preserve">Ги посетија манастирите „Св. Јован Бигорски" и „Св. Георгиј Победоносец" -Рајчица. Потоа се упатија кон Вевчани и посета на Вевчанските извори. Во попладневните часови пристигнаа во Охрид. </w:t>
      </w:r>
    </w:p>
    <w:p w:rsidR="008B5BE5" w:rsidRPr="008B5BE5" w:rsidRDefault="008B5BE5" w:rsidP="008B5BE5">
      <w:pPr>
        <w:spacing w:after="0" w:line="240" w:lineRule="auto"/>
        <w:rPr>
          <w:rFonts w:ascii="Arial" w:eastAsia="Times New Roman" w:hAnsi="Arial" w:cs="Arial"/>
          <w:sz w:val="20"/>
          <w:szCs w:val="20"/>
          <w:lang w:val="en-US"/>
        </w:rPr>
      </w:pPr>
      <w:r w:rsidRPr="008B5BE5">
        <w:rPr>
          <w:rFonts w:ascii="Arial" w:eastAsia="Times New Roman" w:hAnsi="Arial" w:cs="Arial"/>
          <w:sz w:val="20"/>
          <w:szCs w:val="20"/>
          <w:lang w:val="en-US"/>
        </w:rPr>
        <w:t xml:space="preserve">Следниот ден следеше посета на Свети Наум и Заливот на Коските, како и прошетка низ Охридската чаршија. </w:t>
      </w:r>
    </w:p>
    <w:p w:rsidR="008B5BE5" w:rsidRPr="00E77C3D" w:rsidRDefault="008B5BE5" w:rsidP="008B5BE5">
      <w:pPr>
        <w:spacing w:after="0" w:line="240" w:lineRule="auto"/>
        <w:rPr>
          <w:rFonts w:ascii="Arial" w:eastAsia="Times New Roman" w:hAnsi="Arial" w:cs="Arial"/>
          <w:sz w:val="20"/>
          <w:szCs w:val="20"/>
        </w:rPr>
      </w:pPr>
      <w:r w:rsidRPr="008B5BE5">
        <w:rPr>
          <w:rFonts w:ascii="Arial" w:eastAsia="Times New Roman" w:hAnsi="Arial" w:cs="Arial"/>
          <w:sz w:val="20"/>
          <w:szCs w:val="20"/>
          <w:lang w:val="en-US"/>
        </w:rPr>
        <w:t xml:space="preserve">Третиот ден учениците ја посетија црквата „Св Софија", „Св. Јован" Канео и локалитетот Плаошник. Од Охрид прошетката ја продолжија кон Битола, каде го посетија археолошкиот локалитет Хераклеа и прошетаа низ Широк Сокак. </w:t>
      </w:r>
    </w:p>
    <w:p w:rsidR="008B5BE5" w:rsidRDefault="008B5BE5" w:rsidP="003A010B">
      <w:pPr>
        <w:spacing w:after="0" w:line="240" w:lineRule="auto"/>
        <w:rPr>
          <w:rFonts w:ascii="Arial" w:eastAsia="Times New Roman" w:hAnsi="Arial" w:cs="Arial"/>
          <w:sz w:val="20"/>
          <w:szCs w:val="20"/>
        </w:rPr>
      </w:pPr>
      <w:r w:rsidRPr="008B5BE5">
        <w:rPr>
          <w:rFonts w:ascii="Arial" w:eastAsia="Times New Roman" w:hAnsi="Arial" w:cs="Arial"/>
          <w:sz w:val="20"/>
          <w:szCs w:val="20"/>
          <w:lang w:val="en-US"/>
        </w:rPr>
        <w:t>Одговорни наставници: Ирена Додевска, Магдалена И. Трајковска, Дејан Дамјановски.</w:t>
      </w:r>
    </w:p>
    <w:p w:rsidR="003A010B" w:rsidRPr="003A010B" w:rsidRDefault="003A010B" w:rsidP="003A010B">
      <w:pPr>
        <w:spacing w:after="0" w:line="240" w:lineRule="auto"/>
        <w:rPr>
          <w:rFonts w:ascii="Arial" w:eastAsia="Times New Roman" w:hAnsi="Arial" w:cs="Arial"/>
          <w:sz w:val="20"/>
          <w:szCs w:val="20"/>
        </w:rPr>
      </w:pPr>
    </w:p>
    <w:p w:rsidR="003E681E" w:rsidRPr="00954331" w:rsidRDefault="00323D87" w:rsidP="00E56FB6">
      <w:pPr>
        <w:pStyle w:val="BodyText"/>
        <w:spacing w:before="41" w:line="276" w:lineRule="auto"/>
        <w:ind w:right="643"/>
        <w:rPr>
          <w:rFonts w:ascii="Arial" w:hAnsi="Arial" w:cs="Arial"/>
          <w:color w:val="auto"/>
          <w:sz w:val="20"/>
          <w:szCs w:val="20"/>
        </w:rPr>
      </w:pPr>
      <w:r>
        <w:rPr>
          <w:rFonts w:ascii="Arial" w:hAnsi="Arial" w:cs="Arial"/>
          <w:b/>
          <w:sz w:val="20"/>
          <w:szCs w:val="20"/>
        </w:rPr>
        <w:t>12</w:t>
      </w:r>
      <w:r w:rsidR="003E681E" w:rsidRPr="00954331">
        <w:rPr>
          <w:rFonts w:ascii="Arial" w:hAnsi="Arial" w:cs="Arial"/>
          <w:b/>
          <w:sz w:val="20"/>
          <w:szCs w:val="20"/>
        </w:rPr>
        <w:t>.Натпревари за учениците</w:t>
      </w:r>
    </w:p>
    <w:p w:rsidR="00D75325" w:rsidRPr="00954331" w:rsidRDefault="003E681E" w:rsidP="00E56FB6">
      <w:pPr>
        <w:spacing w:after="0"/>
        <w:ind w:firstLine="720"/>
        <w:rPr>
          <w:rFonts w:ascii="Arial" w:hAnsi="Arial" w:cs="Arial"/>
          <w:sz w:val="20"/>
          <w:szCs w:val="20"/>
        </w:rPr>
      </w:pPr>
      <w:r w:rsidRPr="00954331">
        <w:rPr>
          <w:rFonts w:ascii="Arial" w:hAnsi="Arial" w:cs="Arial"/>
          <w:sz w:val="20"/>
          <w:szCs w:val="20"/>
        </w:rPr>
        <w:t>Натпреварите се организираат за ученици кои покажуваат особен успех по одделени наставни предмети ,со цел да се вреднув</w:t>
      </w:r>
      <w:r w:rsidR="00B53573" w:rsidRPr="00954331">
        <w:rPr>
          <w:rFonts w:ascii="Arial" w:hAnsi="Arial" w:cs="Arial"/>
          <w:sz w:val="20"/>
          <w:szCs w:val="20"/>
        </w:rPr>
        <w:t>аат и да се рангираат знаењето,умеењето, вештините ,</w:t>
      </w:r>
      <w:r w:rsidRPr="00954331">
        <w:rPr>
          <w:rFonts w:ascii="Arial" w:hAnsi="Arial" w:cs="Arial"/>
          <w:sz w:val="20"/>
          <w:szCs w:val="20"/>
        </w:rPr>
        <w:t>способноста</w:t>
      </w:r>
      <w:r w:rsidR="00B53573" w:rsidRPr="00954331">
        <w:rPr>
          <w:rFonts w:ascii="Arial" w:hAnsi="Arial" w:cs="Arial"/>
          <w:sz w:val="20"/>
          <w:szCs w:val="20"/>
        </w:rPr>
        <w:t xml:space="preserve"> на учениците по одделнинаставни предмети(</w:t>
      </w:r>
      <w:r w:rsidRPr="00954331">
        <w:rPr>
          <w:rFonts w:ascii="Arial" w:hAnsi="Arial" w:cs="Arial"/>
          <w:sz w:val="20"/>
          <w:szCs w:val="20"/>
        </w:rPr>
        <w:t>математика,ликовно,македонск</w:t>
      </w:r>
      <w:r w:rsidR="00B53573" w:rsidRPr="00954331">
        <w:rPr>
          <w:rFonts w:ascii="Arial" w:hAnsi="Arial" w:cs="Arial"/>
          <w:sz w:val="20"/>
          <w:szCs w:val="20"/>
        </w:rPr>
        <w:t>и,</w:t>
      </w:r>
      <w:r w:rsidRPr="00954331">
        <w:rPr>
          <w:rFonts w:ascii="Arial" w:hAnsi="Arial" w:cs="Arial"/>
          <w:sz w:val="20"/>
          <w:szCs w:val="20"/>
        </w:rPr>
        <w:t>физика,хемија,биологија</w:t>
      </w:r>
      <w:r w:rsidR="00B53573" w:rsidRPr="00954331">
        <w:rPr>
          <w:rFonts w:ascii="Arial" w:hAnsi="Arial" w:cs="Arial"/>
          <w:sz w:val="20"/>
          <w:szCs w:val="20"/>
        </w:rPr>
        <w:t>,природни науки</w:t>
      </w:r>
      <w:r w:rsidR="009B0840" w:rsidRPr="00954331">
        <w:rPr>
          <w:rFonts w:ascii="Arial" w:hAnsi="Arial" w:cs="Arial"/>
          <w:sz w:val="20"/>
          <w:szCs w:val="20"/>
        </w:rPr>
        <w:t>,англиски ,француски јазик ,</w:t>
      </w:r>
      <w:r w:rsidR="005D5626" w:rsidRPr="00954331">
        <w:rPr>
          <w:rFonts w:ascii="Arial" w:hAnsi="Arial" w:cs="Arial"/>
          <w:sz w:val="20"/>
          <w:szCs w:val="20"/>
        </w:rPr>
        <w:t>и др.)</w:t>
      </w:r>
    </w:p>
    <w:p w:rsidR="00E56FB6" w:rsidRPr="00954331" w:rsidRDefault="00E56FB6" w:rsidP="0002031A">
      <w:pPr>
        <w:spacing w:after="0" w:line="240" w:lineRule="auto"/>
        <w:rPr>
          <w:rFonts w:ascii="Arial" w:eastAsia="Times New Roman" w:hAnsi="Arial" w:cs="Arial"/>
          <w:sz w:val="20"/>
          <w:szCs w:val="20"/>
        </w:rPr>
      </w:pPr>
      <w:r w:rsidRPr="00954331">
        <w:rPr>
          <w:rFonts w:ascii="Arial" w:eastAsia="Times New Roman" w:hAnsi="Arial" w:cs="Arial"/>
          <w:sz w:val="20"/>
          <w:szCs w:val="20"/>
        </w:rPr>
        <w:t>За реализ</w:t>
      </w:r>
      <w:r w:rsidR="0002031A" w:rsidRPr="00954331">
        <w:rPr>
          <w:rFonts w:ascii="Arial" w:eastAsia="Times New Roman" w:hAnsi="Arial" w:cs="Arial"/>
          <w:sz w:val="20"/>
          <w:szCs w:val="20"/>
        </w:rPr>
        <w:t>ираните натпревари повеќе информ</w:t>
      </w:r>
      <w:r w:rsidRPr="00954331">
        <w:rPr>
          <w:rFonts w:ascii="Arial" w:eastAsia="Times New Roman" w:hAnsi="Arial" w:cs="Arial"/>
          <w:sz w:val="20"/>
          <w:szCs w:val="20"/>
        </w:rPr>
        <w:t>ации има во Извештај за реализирани натпревари за учебната 2024/25 год.</w:t>
      </w:r>
    </w:p>
    <w:p w:rsidR="00DA45C1" w:rsidRPr="00954331" w:rsidRDefault="00DA45C1" w:rsidP="00E878E4">
      <w:pPr>
        <w:spacing w:after="120"/>
        <w:rPr>
          <w:rFonts w:ascii="Arial" w:hAnsi="Arial" w:cs="Arial"/>
          <w:b/>
          <w:sz w:val="20"/>
          <w:szCs w:val="20"/>
        </w:rPr>
      </w:pPr>
    </w:p>
    <w:p w:rsidR="003E681E" w:rsidRPr="00954331" w:rsidRDefault="00323D87" w:rsidP="00E878E4">
      <w:pPr>
        <w:spacing w:after="120"/>
        <w:rPr>
          <w:rFonts w:ascii="Arial" w:hAnsi="Arial" w:cs="Arial"/>
          <w:b/>
          <w:sz w:val="20"/>
          <w:szCs w:val="20"/>
        </w:rPr>
      </w:pPr>
      <w:r>
        <w:rPr>
          <w:rFonts w:ascii="Arial" w:hAnsi="Arial" w:cs="Arial"/>
          <w:b/>
          <w:sz w:val="20"/>
          <w:szCs w:val="20"/>
        </w:rPr>
        <w:t>13</w:t>
      </w:r>
      <w:r w:rsidR="00CE479E" w:rsidRPr="00954331">
        <w:rPr>
          <w:rFonts w:ascii="Arial" w:hAnsi="Arial" w:cs="Arial"/>
          <w:b/>
          <w:sz w:val="20"/>
          <w:szCs w:val="20"/>
        </w:rPr>
        <w:t>.Унапредување на мултик</w:t>
      </w:r>
      <w:r w:rsidR="008F5096" w:rsidRPr="00954331">
        <w:rPr>
          <w:rFonts w:ascii="Arial" w:hAnsi="Arial" w:cs="Arial"/>
          <w:b/>
          <w:sz w:val="20"/>
          <w:szCs w:val="20"/>
        </w:rPr>
        <w:t xml:space="preserve">ултурализмот/интеркултурализмот </w:t>
      </w:r>
      <w:r w:rsidR="00CE479E" w:rsidRPr="00954331">
        <w:rPr>
          <w:rFonts w:ascii="Arial" w:hAnsi="Arial" w:cs="Arial"/>
          <w:b/>
          <w:sz w:val="20"/>
          <w:szCs w:val="20"/>
        </w:rPr>
        <w:t xml:space="preserve">и меѓуетничката интеграција </w:t>
      </w:r>
    </w:p>
    <w:p w:rsidR="009712E5" w:rsidRPr="00954331" w:rsidRDefault="003C0A68" w:rsidP="008F5096">
      <w:pPr>
        <w:widowControl w:val="0"/>
        <w:spacing w:after="0"/>
        <w:rPr>
          <w:rFonts w:ascii="Arial" w:hAnsi="Arial" w:cs="Arial"/>
          <w:sz w:val="20"/>
          <w:szCs w:val="20"/>
        </w:rPr>
      </w:pPr>
      <w:r w:rsidRPr="00954331">
        <w:rPr>
          <w:rFonts w:ascii="Arial" w:hAnsi="Arial" w:cs="Arial"/>
          <w:sz w:val="20"/>
          <w:szCs w:val="20"/>
        </w:rPr>
        <w:t>Директорот на училиштето формира</w:t>
      </w:r>
      <w:r w:rsidR="00AA5D5B" w:rsidRPr="00954331">
        <w:rPr>
          <w:rFonts w:ascii="Arial" w:hAnsi="Arial" w:cs="Arial"/>
          <w:sz w:val="20"/>
          <w:szCs w:val="20"/>
        </w:rPr>
        <w:t>ше</w:t>
      </w:r>
      <w:r w:rsidRPr="00954331">
        <w:rPr>
          <w:rFonts w:ascii="Arial" w:hAnsi="Arial" w:cs="Arial"/>
          <w:sz w:val="20"/>
          <w:szCs w:val="20"/>
        </w:rPr>
        <w:t xml:space="preserve">Тим </w:t>
      </w:r>
      <w:r w:rsidR="0091143C" w:rsidRPr="00954331">
        <w:rPr>
          <w:rFonts w:ascii="Arial" w:hAnsi="Arial" w:cs="Arial"/>
          <w:sz w:val="20"/>
          <w:szCs w:val="20"/>
        </w:rPr>
        <w:t xml:space="preserve">за </w:t>
      </w:r>
      <w:r w:rsidR="009E4CE4" w:rsidRPr="00954331">
        <w:rPr>
          <w:rFonts w:ascii="Arial" w:hAnsi="Arial" w:cs="Arial"/>
          <w:sz w:val="20"/>
          <w:szCs w:val="20"/>
        </w:rPr>
        <w:t>меѓуетничка интеграција .</w:t>
      </w:r>
      <w:r w:rsidR="0091143C" w:rsidRPr="00954331">
        <w:rPr>
          <w:rFonts w:ascii="Arial" w:hAnsi="Arial" w:cs="Arial"/>
          <w:sz w:val="20"/>
          <w:szCs w:val="20"/>
        </w:rPr>
        <w:t>При формирањето на Т</w:t>
      </w:r>
      <w:r w:rsidR="00EA02C2" w:rsidRPr="00954331">
        <w:rPr>
          <w:rFonts w:ascii="Arial" w:hAnsi="Arial" w:cs="Arial"/>
          <w:sz w:val="20"/>
          <w:szCs w:val="20"/>
        </w:rPr>
        <w:t>имот се водеше сметка и за застапеноста на н</w:t>
      </w:r>
      <w:r w:rsidR="00685AA2" w:rsidRPr="00954331">
        <w:rPr>
          <w:rFonts w:ascii="Arial" w:hAnsi="Arial" w:cs="Arial"/>
          <w:sz w:val="20"/>
          <w:szCs w:val="20"/>
        </w:rPr>
        <w:t>аставниците од сите јазици на кој</w:t>
      </w:r>
      <w:r w:rsidR="00EA02C2" w:rsidRPr="00954331">
        <w:rPr>
          <w:rFonts w:ascii="Arial" w:hAnsi="Arial" w:cs="Arial"/>
          <w:sz w:val="20"/>
          <w:szCs w:val="20"/>
        </w:rPr>
        <w:t xml:space="preserve"> се реализира наставата.</w:t>
      </w:r>
    </w:p>
    <w:p w:rsidR="00DA45C1" w:rsidRPr="00954331" w:rsidRDefault="00685AA2" w:rsidP="00DA45C1">
      <w:pPr>
        <w:widowControl w:val="0"/>
        <w:spacing w:after="0"/>
        <w:rPr>
          <w:rFonts w:ascii="Arial" w:hAnsi="Arial" w:cs="Arial"/>
          <w:sz w:val="20"/>
          <w:szCs w:val="20"/>
        </w:rPr>
      </w:pPr>
      <w:r w:rsidRPr="00954331">
        <w:rPr>
          <w:rFonts w:ascii="Arial" w:hAnsi="Arial" w:cs="Arial"/>
          <w:sz w:val="20"/>
          <w:szCs w:val="20"/>
        </w:rPr>
        <w:t>Тимот за училишна интеграција</w:t>
      </w:r>
      <w:r w:rsidR="007F33CA" w:rsidRPr="00954331">
        <w:rPr>
          <w:rFonts w:ascii="Arial" w:hAnsi="Arial" w:cs="Arial"/>
          <w:sz w:val="20"/>
          <w:szCs w:val="20"/>
        </w:rPr>
        <w:t xml:space="preserve">на </w:t>
      </w:r>
      <w:r w:rsidR="00AA5D5B" w:rsidRPr="00954331">
        <w:rPr>
          <w:rFonts w:ascii="Arial" w:hAnsi="Arial" w:cs="Arial"/>
          <w:sz w:val="20"/>
          <w:szCs w:val="20"/>
        </w:rPr>
        <w:t xml:space="preserve">училиштето </w:t>
      </w:r>
      <w:r w:rsidRPr="00954331">
        <w:rPr>
          <w:rFonts w:ascii="Arial" w:hAnsi="Arial" w:cs="Arial"/>
          <w:sz w:val="20"/>
          <w:szCs w:val="20"/>
        </w:rPr>
        <w:t xml:space="preserve">повторно аплицираше </w:t>
      </w:r>
      <w:r w:rsidR="007F33CA" w:rsidRPr="00954331">
        <w:rPr>
          <w:rFonts w:ascii="Arial" w:hAnsi="Arial" w:cs="Arial"/>
          <w:sz w:val="20"/>
          <w:szCs w:val="20"/>
        </w:rPr>
        <w:t xml:space="preserve">и </w:t>
      </w:r>
      <w:r w:rsidR="00A53901" w:rsidRPr="00954331">
        <w:rPr>
          <w:rFonts w:ascii="Arial" w:hAnsi="Arial" w:cs="Arial"/>
          <w:sz w:val="20"/>
          <w:szCs w:val="20"/>
        </w:rPr>
        <w:t xml:space="preserve">доби </w:t>
      </w:r>
      <w:r w:rsidRPr="00954331">
        <w:rPr>
          <w:rFonts w:ascii="Arial" w:hAnsi="Arial" w:cs="Arial"/>
          <w:sz w:val="20"/>
          <w:szCs w:val="20"/>
        </w:rPr>
        <w:t>Грант за унапредување на активностите за меѓуетничката интеграција на учениците од страна на МОН во вредност од 30.000 ден.</w:t>
      </w:r>
      <w:r w:rsidR="00DA45C1" w:rsidRPr="00954331">
        <w:rPr>
          <w:rFonts w:ascii="Arial" w:hAnsi="Arial" w:cs="Arial"/>
          <w:sz w:val="20"/>
          <w:szCs w:val="20"/>
        </w:rPr>
        <w:t xml:space="preserve"> заедно со партнер училиштето ООУ„Братство Единство“с. Средно Коњаре -Општина Петровец. </w:t>
      </w:r>
    </w:p>
    <w:p w:rsidR="00C42D78" w:rsidRPr="00954331" w:rsidRDefault="006E4F23" w:rsidP="007F33CA">
      <w:pPr>
        <w:widowControl w:val="0"/>
        <w:spacing w:after="0"/>
        <w:rPr>
          <w:rFonts w:ascii="Arial" w:hAnsi="Arial" w:cs="Arial"/>
          <w:sz w:val="20"/>
          <w:szCs w:val="20"/>
        </w:rPr>
      </w:pPr>
      <w:r>
        <w:rPr>
          <w:rFonts w:ascii="Arial" w:hAnsi="Arial" w:cs="Arial"/>
          <w:sz w:val="20"/>
          <w:szCs w:val="20"/>
        </w:rPr>
        <w:t>В</w:t>
      </w:r>
      <w:r w:rsidR="007F33CA" w:rsidRPr="00954331">
        <w:rPr>
          <w:rFonts w:ascii="Arial" w:hAnsi="Arial" w:cs="Arial"/>
          <w:sz w:val="20"/>
          <w:szCs w:val="20"/>
        </w:rPr>
        <w:t xml:space="preserve">о текот на првото полугодие </w:t>
      </w:r>
      <w:r>
        <w:rPr>
          <w:rFonts w:ascii="Arial" w:hAnsi="Arial" w:cs="Arial"/>
          <w:sz w:val="20"/>
          <w:szCs w:val="20"/>
        </w:rPr>
        <w:t xml:space="preserve">на оваа учебна година </w:t>
      </w:r>
      <w:r w:rsidR="007F33CA" w:rsidRPr="00954331">
        <w:rPr>
          <w:rFonts w:ascii="Arial" w:hAnsi="Arial" w:cs="Arial"/>
          <w:sz w:val="20"/>
          <w:szCs w:val="20"/>
        </w:rPr>
        <w:t xml:space="preserve">се реализираше и изборниот предмет </w:t>
      </w:r>
      <w:r w:rsidR="007F33CA" w:rsidRPr="00954331">
        <w:rPr>
          <w:rFonts w:ascii="Arial" w:eastAsia="Times New Roman" w:hAnsi="Arial" w:cs="Arial"/>
          <w:sz w:val="20"/>
          <w:szCs w:val="20"/>
        </w:rPr>
        <w:t>–„</w:t>
      </w:r>
      <w:r w:rsidR="007F33CA" w:rsidRPr="00954331">
        <w:rPr>
          <w:rFonts w:ascii="Arial" w:eastAsia="Times New Roman" w:hAnsi="Arial" w:cs="Arial"/>
          <w:b/>
          <w:sz w:val="20"/>
          <w:szCs w:val="20"/>
          <w:lang w:val="en-US"/>
        </w:rPr>
        <w:t>Мултикултурни работилници</w:t>
      </w:r>
      <w:r w:rsidR="007F33CA" w:rsidRPr="00954331">
        <w:rPr>
          <w:rFonts w:ascii="Arial" w:eastAsia="Times New Roman" w:hAnsi="Arial" w:cs="Arial"/>
          <w:b/>
          <w:sz w:val="20"/>
          <w:szCs w:val="20"/>
        </w:rPr>
        <w:t>’’</w:t>
      </w:r>
      <w:r w:rsidR="007F33CA" w:rsidRPr="00954331">
        <w:rPr>
          <w:rFonts w:ascii="Arial" w:eastAsia="Times New Roman" w:hAnsi="Arial" w:cs="Arial"/>
          <w:sz w:val="20"/>
          <w:szCs w:val="20"/>
        </w:rPr>
        <w:t xml:space="preserve"> заедно со учениците од </w:t>
      </w:r>
      <w:r w:rsidR="007F33CA" w:rsidRPr="00954331">
        <w:rPr>
          <w:rFonts w:ascii="Arial" w:eastAsia="Times New Roman" w:hAnsi="Arial" w:cs="Arial"/>
          <w:sz w:val="20"/>
          <w:szCs w:val="20"/>
          <w:lang w:val="en-US"/>
        </w:rPr>
        <w:t xml:space="preserve">V-1 </w:t>
      </w:r>
      <w:r w:rsidR="007F33CA" w:rsidRPr="00954331">
        <w:rPr>
          <w:rFonts w:ascii="Arial" w:eastAsia="Times New Roman" w:hAnsi="Arial" w:cs="Arial"/>
          <w:sz w:val="20"/>
          <w:szCs w:val="20"/>
        </w:rPr>
        <w:t xml:space="preserve">и </w:t>
      </w:r>
      <w:r w:rsidR="007F33CA" w:rsidRPr="00954331">
        <w:rPr>
          <w:rFonts w:ascii="Arial" w:eastAsia="Times New Roman" w:hAnsi="Arial" w:cs="Arial"/>
          <w:sz w:val="20"/>
          <w:szCs w:val="20"/>
          <w:lang w:val="en-US"/>
        </w:rPr>
        <w:t xml:space="preserve">V-4 </w:t>
      </w:r>
      <w:r w:rsidR="007F33CA" w:rsidRPr="00954331">
        <w:rPr>
          <w:rFonts w:ascii="Arial" w:eastAsia="Times New Roman" w:hAnsi="Arial" w:cs="Arial"/>
          <w:sz w:val="20"/>
          <w:szCs w:val="20"/>
        </w:rPr>
        <w:t>одд.со мешан состав.</w:t>
      </w:r>
    </w:p>
    <w:p w:rsidR="00C42D78" w:rsidRPr="00954331" w:rsidRDefault="00C42D78"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 xml:space="preserve">На заедничките часови учениците играа игри за запознавање и поддршка и учествуваа во практични работилници. </w:t>
      </w:r>
    </w:p>
    <w:p w:rsidR="00C42D78" w:rsidRPr="00954331" w:rsidRDefault="00C42D78" w:rsidP="00C42D78">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Преку практичните работилници сфатија дека сличностите и разликите во обележјата на етничките заедници ја прават нашата земја мултикултурна ризница.</w:t>
      </w:r>
    </w:p>
    <w:p w:rsidR="007E7E7A" w:rsidRPr="00954331" w:rsidRDefault="007E7E7A" w:rsidP="00EC7123">
      <w:pPr>
        <w:widowControl w:val="0"/>
        <w:spacing w:after="0"/>
        <w:jc w:val="both"/>
        <w:rPr>
          <w:rFonts w:ascii="Arial" w:hAnsi="Arial" w:cs="Arial"/>
          <w:b/>
          <w:sz w:val="20"/>
          <w:szCs w:val="20"/>
          <w:shd w:val="clear" w:color="auto" w:fill="FFFFFF"/>
        </w:rPr>
      </w:pPr>
    </w:p>
    <w:p w:rsidR="00E878E4" w:rsidRPr="00954331" w:rsidRDefault="003E30D6" w:rsidP="00EC7123">
      <w:pPr>
        <w:widowControl w:val="0"/>
        <w:spacing w:after="0"/>
        <w:jc w:val="both"/>
        <w:rPr>
          <w:rFonts w:ascii="Arial" w:hAnsi="Arial" w:cs="Arial"/>
          <w:b/>
          <w:sz w:val="20"/>
          <w:szCs w:val="20"/>
          <w:shd w:val="clear" w:color="auto" w:fill="FFFFFF"/>
        </w:rPr>
      </w:pPr>
      <w:r>
        <w:rPr>
          <w:rFonts w:ascii="Arial" w:hAnsi="Arial" w:cs="Arial"/>
          <w:b/>
          <w:sz w:val="20"/>
          <w:szCs w:val="20"/>
          <w:shd w:val="clear" w:color="auto" w:fill="FFFFFF"/>
        </w:rPr>
        <w:t>14</w:t>
      </w:r>
      <w:r w:rsidR="00A62659" w:rsidRPr="00954331">
        <w:rPr>
          <w:rFonts w:ascii="Arial" w:hAnsi="Arial" w:cs="Arial"/>
          <w:b/>
          <w:sz w:val="20"/>
          <w:szCs w:val="20"/>
          <w:shd w:val="clear" w:color="auto" w:fill="FFFFFF"/>
        </w:rPr>
        <w:t xml:space="preserve">.Проекти што се реализираат во основното училиште </w:t>
      </w:r>
    </w:p>
    <w:p w:rsidR="00D52E8D" w:rsidRPr="00954331" w:rsidRDefault="00D52E8D" w:rsidP="00D52E8D">
      <w:pPr>
        <w:spacing w:after="0" w:line="240" w:lineRule="auto"/>
        <w:rPr>
          <w:rFonts w:ascii="Arial" w:eastAsia="Times New Roman" w:hAnsi="Arial" w:cs="Arial"/>
          <w:b/>
          <w:sz w:val="20"/>
          <w:szCs w:val="20"/>
        </w:rPr>
      </w:pPr>
    </w:p>
    <w:p w:rsidR="00D52E8D" w:rsidRPr="00954331" w:rsidRDefault="00D52E8D" w:rsidP="00D52E8D">
      <w:pPr>
        <w:spacing w:after="0" w:line="240" w:lineRule="auto"/>
        <w:rPr>
          <w:rFonts w:ascii="Arial" w:eastAsia="Times New Roman" w:hAnsi="Arial" w:cs="Arial"/>
          <w:b/>
          <w:sz w:val="20"/>
          <w:szCs w:val="20"/>
        </w:rPr>
      </w:pPr>
      <w:r w:rsidRPr="00954331">
        <w:rPr>
          <w:rFonts w:ascii="Arial" w:eastAsia="Times New Roman" w:hAnsi="Arial" w:cs="Arial"/>
          <w:b/>
          <w:sz w:val="20"/>
          <w:szCs w:val="20"/>
        </w:rPr>
        <w:t>-А</w:t>
      </w:r>
      <w:r w:rsidRPr="00954331">
        <w:rPr>
          <w:rFonts w:ascii="Arial" w:eastAsia="Times New Roman" w:hAnsi="Arial" w:cs="Arial"/>
          <w:b/>
          <w:sz w:val="20"/>
          <w:szCs w:val="20"/>
          <w:lang w:val="en-US"/>
        </w:rPr>
        <w:t>пликацијата на Грант програмата за финансирање активности за унапредување на квалитетот на работа на училиштата</w:t>
      </w:r>
      <w:r w:rsidRPr="00954331">
        <w:rPr>
          <w:rFonts w:ascii="Arial" w:eastAsia="Times New Roman" w:hAnsi="Arial" w:cs="Arial"/>
          <w:b/>
          <w:sz w:val="20"/>
          <w:szCs w:val="20"/>
        </w:rPr>
        <w:t>.</w:t>
      </w:r>
    </w:p>
    <w:p w:rsidR="00CD68B5" w:rsidRPr="00954331" w:rsidRDefault="00CD68B5" w:rsidP="00D52E8D">
      <w:pPr>
        <w:spacing w:after="0" w:line="240" w:lineRule="auto"/>
        <w:rPr>
          <w:rFonts w:ascii="Arial" w:eastAsia="Times New Roman" w:hAnsi="Arial" w:cs="Arial"/>
          <w:sz w:val="20"/>
          <w:szCs w:val="20"/>
        </w:rPr>
      </w:pPr>
    </w:p>
    <w:p w:rsidR="00D52E8D" w:rsidRPr="00954331" w:rsidRDefault="00D52E8D" w:rsidP="00D52E8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rPr>
        <w:t>-Н</w:t>
      </w:r>
      <w:r w:rsidRPr="00954331">
        <w:rPr>
          <w:rFonts w:ascii="Arial" w:eastAsia="Times New Roman" w:hAnsi="Arial" w:cs="Arial"/>
          <w:sz w:val="20"/>
          <w:szCs w:val="20"/>
          <w:lang w:val="en-US"/>
        </w:rPr>
        <w:t>а ден 18.12.</w:t>
      </w:r>
      <w:r w:rsidR="00CD68B5" w:rsidRPr="00954331">
        <w:rPr>
          <w:rFonts w:ascii="Arial" w:eastAsia="Times New Roman" w:hAnsi="Arial" w:cs="Arial"/>
          <w:sz w:val="20"/>
          <w:szCs w:val="20"/>
        </w:rPr>
        <w:t>20</w:t>
      </w:r>
      <w:r w:rsidRPr="00954331">
        <w:rPr>
          <w:rFonts w:ascii="Arial" w:eastAsia="Times New Roman" w:hAnsi="Arial" w:cs="Arial"/>
          <w:sz w:val="20"/>
          <w:szCs w:val="20"/>
          <w:lang w:val="en-US"/>
        </w:rPr>
        <w:t xml:space="preserve">24г. добивме позитивен одговор од Министерството за образование и наука на Република Македонија, со кој е одобрена апликацијата на Грант програмата за финансирање активности за унапредување на квалитетот на работа на училиштата. </w:t>
      </w:r>
    </w:p>
    <w:p w:rsidR="00CD68B5" w:rsidRPr="00954331" w:rsidRDefault="00CD68B5" w:rsidP="00D52E8D">
      <w:pPr>
        <w:spacing w:after="0" w:line="240" w:lineRule="auto"/>
        <w:rPr>
          <w:rFonts w:ascii="Arial" w:eastAsia="Times New Roman" w:hAnsi="Arial" w:cs="Arial"/>
          <w:sz w:val="20"/>
          <w:szCs w:val="20"/>
        </w:rPr>
      </w:pPr>
      <w:r w:rsidRPr="00954331">
        <w:rPr>
          <w:rFonts w:ascii="Arial" w:eastAsia="Times New Roman" w:hAnsi="Arial" w:cs="Arial"/>
          <w:sz w:val="20"/>
          <w:szCs w:val="20"/>
        </w:rPr>
        <w:lastRenderedPageBreak/>
        <w:t xml:space="preserve">На училиштето за спроведување на активности беа доделени </w:t>
      </w:r>
      <w:r w:rsidRPr="00954331">
        <w:rPr>
          <w:rFonts w:ascii="Arial" w:eastAsia="Times New Roman" w:hAnsi="Arial" w:cs="Arial"/>
          <w:sz w:val="20"/>
          <w:szCs w:val="20"/>
          <w:lang w:val="en-US"/>
        </w:rPr>
        <w:t>финансиски средства во износ од 600 000 денари</w:t>
      </w:r>
      <w:r w:rsidRPr="00954331">
        <w:rPr>
          <w:rFonts w:ascii="Arial" w:eastAsia="Times New Roman" w:hAnsi="Arial" w:cs="Arial"/>
          <w:sz w:val="20"/>
          <w:szCs w:val="20"/>
        </w:rPr>
        <w:t>.</w:t>
      </w:r>
      <w:r w:rsidR="006E4F23">
        <w:rPr>
          <w:rFonts w:ascii="Arial" w:eastAsia="Times New Roman" w:hAnsi="Arial" w:cs="Arial"/>
          <w:sz w:val="20"/>
          <w:szCs w:val="20"/>
        </w:rPr>
        <w:t>Одговорните во проектот ќе достават и изве</w:t>
      </w:r>
      <w:r w:rsidR="00A459AF">
        <w:rPr>
          <w:rFonts w:ascii="Arial" w:eastAsia="Times New Roman" w:hAnsi="Arial" w:cs="Arial"/>
          <w:sz w:val="20"/>
          <w:szCs w:val="20"/>
        </w:rPr>
        <w:t>штаи за својата работа и до МОН.</w:t>
      </w:r>
    </w:p>
    <w:p w:rsidR="00CD68B5" w:rsidRPr="00954331" w:rsidRDefault="00CD68B5" w:rsidP="00D52E8D">
      <w:pPr>
        <w:spacing w:after="0" w:line="240" w:lineRule="auto"/>
        <w:rPr>
          <w:rFonts w:ascii="Arial" w:eastAsia="Times New Roman" w:hAnsi="Arial" w:cs="Arial"/>
          <w:sz w:val="20"/>
          <w:szCs w:val="20"/>
          <w:lang w:val="en-US"/>
        </w:rPr>
      </w:pPr>
    </w:p>
    <w:p w:rsidR="00B434B9" w:rsidRPr="00E7594C" w:rsidRDefault="00B434B9" w:rsidP="00E7594C">
      <w:pPr>
        <w:spacing w:after="0"/>
        <w:rPr>
          <w:rFonts w:ascii="Arial" w:hAnsi="Arial" w:cs="Arial"/>
          <w:b/>
          <w:sz w:val="20"/>
          <w:szCs w:val="20"/>
        </w:rPr>
      </w:pPr>
      <w:r w:rsidRPr="00954331">
        <w:rPr>
          <w:rFonts w:ascii="Arial" w:hAnsi="Arial" w:cs="Arial"/>
          <w:b/>
          <w:sz w:val="20"/>
          <w:szCs w:val="20"/>
        </w:rPr>
        <w:t>-Проект „Безбедност во училиште</w:t>
      </w:r>
      <w:r w:rsidR="00E35A53">
        <w:rPr>
          <w:rFonts w:ascii="Arial" w:hAnsi="Arial" w:cs="Arial"/>
          <w:b/>
          <w:sz w:val="20"/>
          <w:szCs w:val="20"/>
        </w:rPr>
        <w:t xml:space="preserve"> ,</w:t>
      </w:r>
      <w:r w:rsidR="00E35A53" w:rsidRPr="00E35A53">
        <w:rPr>
          <w:rFonts w:ascii="Arial" w:hAnsi="Arial" w:cs="Arial"/>
          <w:sz w:val="20"/>
          <w:szCs w:val="20"/>
        </w:rPr>
        <w:t>во соработка со</w:t>
      </w:r>
      <w:r w:rsidRPr="00954331">
        <w:rPr>
          <w:rFonts w:ascii="Arial" w:eastAsia="Times New Roman" w:hAnsi="Arial" w:cs="Arial"/>
          <w:sz w:val="20"/>
          <w:szCs w:val="20"/>
          <w:lang w:val="en-US"/>
        </w:rPr>
        <w:t>претставници од</w:t>
      </w:r>
      <w:r w:rsidR="00E35A53">
        <w:rPr>
          <w:rFonts w:ascii="Arial" w:eastAsia="Times New Roman" w:hAnsi="Arial" w:cs="Arial"/>
          <w:sz w:val="20"/>
          <w:szCs w:val="20"/>
          <w:lang w:val="en-US"/>
        </w:rPr>
        <w:t xml:space="preserve"> ПС Аеродром,</w:t>
      </w:r>
      <w:r w:rsidR="00E35A53">
        <w:rPr>
          <w:rFonts w:ascii="Arial" w:eastAsia="Times New Roman" w:hAnsi="Arial" w:cs="Arial"/>
          <w:sz w:val="20"/>
          <w:szCs w:val="20"/>
        </w:rPr>
        <w:t>ученици од 8,9 одд.и одговорни стручни соработници.</w:t>
      </w:r>
      <w:r w:rsidR="002224F8">
        <w:rPr>
          <w:rFonts w:ascii="Arial" w:eastAsia="Times New Roman" w:hAnsi="Arial" w:cs="Arial"/>
          <w:sz w:val="20"/>
          <w:szCs w:val="20"/>
        </w:rPr>
        <w:t>Во текот на учебната година се реализираа низа на предавања од страна на преставници на МВР.</w:t>
      </w:r>
    </w:p>
    <w:p w:rsidR="00D52E8D" w:rsidRPr="00954331" w:rsidRDefault="00F44514" w:rsidP="00905843">
      <w:pPr>
        <w:spacing w:before="100" w:beforeAutospacing="1" w:after="100" w:afterAutospacing="1" w:line="240" w:lineRule="auto"/>
        <w:jc w:val="both"/>
        <w:rPr>
          <w:rFonts w:ascii="Arial" w:eastAsia="Times New Roman" w:hAnsi="Arial" w:cs="Arial"/>
          <w:b/>
          <w:sz w:val="20"/>
          <w:szCs w:val="20"/>
        </w:rPr>
      </w:pPr>
      <w:r w:rsidRPr="00954331">
        <w:rPr>
          <w:rFonts w:ascii="Arial" w:eastAsia="Times New Roman" w:hAnsi="Arial" w:cs="Arial"/>
          <w:sz w:val="20"/>
          <w:szCs w:val="20"/>
        </w:rPr>
        <w:t>-</w:t>
      </w:r>
      <w:r w:rsidR="00905843" w:rsidRPr="00954331">
        <w:rPr>
          <w:rFonts w:ascii="Arial" w:eastAsia="Times New Roman" w:hAnsi="Arial" w:cs="Arial"/>
          <w:b/>
          <w:color w:val="000000"/>
          <w:sz w:val="20"/>
          <w:szCs w:val="20"/>
        </w:rPr>
        <w:t xml:space="preserve">Проект </w:t>
      </w:r>
      <w:r w:rsidR="00F53BE7" w:rsidRPr="00954331">
        <w:rPr>
          <w:rFonts w:ascii="Arial" w:eastAsia="Times New Roman" w:hAnsi="Arial" w:cs="Arial"/>
          <w:b/>
          <w:color w:val="000000"/>
          <w:sz w:val="20"/>
          <w:szCs w:val="20"/>
        </w:rPr>
        <w:t>„</w:t>
      </w:r>
      <w:r w:rsidR="00905843" w:rsidRPr="00954331">
        <w:rPr>
          <w:rFonts w:ascii="Arial" w:eastAsia="Times New Roman" w:hAnsi="Arial" w:cs="Arial"/>
          <w:b/>
          <w:color w:val="000000"/>
          <w:sz w:val="20"/>
          <w:szCs w:val="20"/>
          <w:lang w:val="en-US"/>
        </w:rPr>
        <w:t>Clean AirDrom – нула цврст отпад во Општина Аеродром“</w:t>
      </w:r>
    </w:p>
    <w:p w:rsidR="00F44514" w:rsidRPr="00954331" w:rsidRDefault="00341BF5" w:rsidP="003068A0">
      <w:pPr>
        <w:spacing w:before="100" w:beforeAutospacing="1" w:after="100" w:afterAutospacing="1" w:line="240" w:lineRule="auto"/>
        <w:jc w:val="both"/>
        <w:rPr>
          <w:rFonts w:ascii="Arial" w:eastAsia="Times New Roman" w:hAnsi="Arial" w:cs="Arial"/>
          <w:b/>
          <w:sz w:val="20"/>
          <w:szCs w:val="20"/>
        </w:rPr>
      </w:pPr>
      <w:r w:rsidRPr="00954331">
        <w:rPr>
          <w:rFonts w:ascii="Arial" w:eastAsia="Times New Roman" w:hAnsi="Arial" w:cs="Arial"/>
          <w:sz w:val="20"/>
          <w:szCs w:val="20"/>
          <w:lang w:val="en-US"/>
        </w:rPr>
        <w:t>Реализација на овој значаен проект има цел да ја заштити животната средина, но и да ја подигне свеста за значењето на рециклирањето и односот кон отпадот, воопшто.За таа цел на учениците и вработените се поделија торби за домашна селекција на отпад.</w:t>
      </w:r>
    </w:p>
    <w:p w:rsidR="00302837" w:rsidRPr="00954331" w:rsidRDefault="00975DB2" w:rsidP="00302837">
      <w:pPr>
        <w:spacing w:after="0" w:line="240" w:lineRule="auto"/>
        <w:rPr>
          <w:rFonts w:ascii="Arial" w:eastAsia="Times New Roman" w:hAnsi="Arial" w:cs="Arial"/>
          <w:b/>
          <w:sz w:val="20"/>
          <w:szCs w:val="20"/>
          <w:lang w:val="en-US"/>
        </w:rPr>
      </w:pPr>
      <w:r w:rsidRPr="00954331">
        <w:rPr>
          <w:rFonts w:ascii="Arial" w:eastAsia="Times New Roman" w:hAnsi="Arial" w:cs="Arial"/>
          <w:b/>
          <w:sz w:val="20"/>
          <w:szCs w:val="20"/>
        </w:rPr>
        <w:t xml:space="preserve">-Проект„ Еко училиште‘‘ </w:t>
      </w:r>
    </w:p>
    <w:p w:rsidR="004A756D" w:rsidRDefault="00302837" w:rsidP="004A756D">
      <w:pPr>
        <w:spacing w:after="0" w:line="240" w:lineRule="auto"/>
        <w:rPr>
          <w:rFonts w:ascii="Arial" w:eastAsia="Times New Roman" w:hAnsi="Arial" w:cs="Arial"/>
          <w:sz w:val="20"/>
          <w:szCs w:val="20"/>
        </w:rPr>
      </w:pPr>
      <w:r w:rsidRPr="00954331">
        <w:rPr>
          <w:rFonts w:ascii="Arial" w:eastAsia="Times New Roman" w:hAnsi="Arial" w:cs="Arial"/>
          <w:sz w:val="20"/>
          <w:szCs w:val="20"/>
        </w:rPr>
        <w:t>П</w:t>
      </w:r>
      <w:r w:rsidRPr="00954331">
        <w:rPr>
          <w:rFonts w:ascii="Arial" w:eastAsia="Times New Roman" w:hAnsi="Arial" w:cs="Arial"/>
          <w:sz w:val="20"/>
          <w:szCs w:val="20"/>
          <w:lang w:val="en-US"/>
        </w:rPr>
        <w:t>роектот го реализира Европско движење во Република Северна Македонија, а е предвидено со него да се опфатат</w:t>
      </w:r>
      <w:r w:rsidRPr="00954331">
        <w:rPr>
          <w:rFonts w:ascii="Arial" w:eastAsia="Times New Roman" w:hAnsi="Arial" w:cs="Arial"/>
          <w:sz w:val="20"/>
          <w:szCs w:val="20"/>
        </w:rPr>
        <w:t xml:space="preserve"> училишта од Општина Аеродром </w:t>
      </w:r>
      <w:r w:rsidRPr="00954331">
        <w:rPr>
          <w:rFonts w:ascii="Arial" w:eastAsia="Times New Roman" w:hAnsi="Arial" w:cs="Arial"/>
          <w:sz w:val="20"/>
          <w:szCs w:val="20"/>
          <w:lang w:val="en-US"/>
        </w:rPr>
        <w:t xml:space="preserve"> во периодот од ноември 2024 година до крајот на јануари/февруари 2025 година. Целта на проектот е преку серија обуки да се воведе и примени концептот на циркуларна економија во основните училишта во Општина Аеродром, преку едукација на учениците и менторите, како и поттикнување проекти за унапредување на еко-амбиентот во училиштата. </w:t>
      </w:r>
    </w:p>
    <w:p w:rsidR="00DE37E5" w:rsidRPr="00DE37E5" w:rsidRDefault="00DE37E5" w:rsidP="004A756D">
      <w:pPr>
        <w:spacing w:after="0" w:line="240" w:lineRule="auto"/>
        <w:rPr>
          <w:rFonts w:ascii="Arial" w:eastAsia="Times New Roman" w:hAnsi="Arial" w:cs="Arial"/>
          <w:b/>
          <w:sz w:val="20"/>
          <w:szCs w:val="20"/>
        </w:rPr>
      </w:pPr>
    </w:p>
    <w:p w:rsidR="004A756D" w:rsidRPr="004A756D" w:rsidRDefault="003E30D6" w:rsidP="004A756D">
      <w:pPr>
        <w:rPr>
          <w:rFonts w:ascii="Arial" w:eastAsia="Times New Roman" w:hAnsi="Arial" w:cs="Arial"/>
          <w:b/>
          <w:color w:val="000000" w:themeColor="text1"/>
          <w:sz w:val="20"/>
          <w:szCs w:val="20"/>
        </w:rPr>
      </w:pPr>
      <w:r w:rsidRPr="004A756D">
        <w:rPr>
          <w:rFonts w:ascii="Arial" w:eastAsia="Times New Roman" w:hAnsi="Arial" w:cs="Arial"/>
          <w:b/>
          <w:color w:val="000000" w:themeColor="text1"/>
          <w:sz w:val="20"/>
          <w:szCs w:val="20"/>
        </w:rPr>
        <w:t xml:space="preserve">-Фудбал во училиште </w:t>
      </w:r>
    </w:p>
    <w:p w:rsidR="004A756D" w:rsidRDefault="004A756D" w:rsidP="00FA2C6F">
      <w:pPr>
        <w:rPr>
          <w:rFonts w:ascii="Arial" w:hAnsi="Arial" w:cs="Arial"/>
          <w:color w:val="080809"/>
          <w:sz w:val="20"/>
          <w:szCs w:val="20"/>
          <w:shd w:val="clear" w:color="auto" w:fill="FFFFFF"/>
        </w:rPr>
      </w:pPr>
      <w:r w:rsidRPr="00AC00FF">
        <w:rPr>
          <w:rFonts w:ascii="Arial" w:hAnsi="Arial" w:cs="Arial"/>
          <w:color w:val="080809"/>
          <w:sz w:val="20"/>
          <w:szCs w:val="20"/>
          <w:shd w:val="clear" w:color="auto" w:fill="FFFFFF"/>
        </w:rPr>
        <w:t>Во</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текот</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на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оваа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учебна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година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нашето</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училиште</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беше дел од проектот "Фудбал</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во</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училишта</w:t>
      </w:r>
      <w:r>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во</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организација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со</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Фудбалска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федерација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на</w:t>
      </w:r>
      <w:r w:rsidR="00DE37E5">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Македонија</w:t>
      </w:r>
      <w:r>
        <w:rPr>
          <w:rFonts w:ascii="Arial" w:hAnsi="Arial" w:cs="Arial"/>
          <w:color w:val="080809"/>
          <w:sz w:val="20"/>
          <w:szCs w:val="20"/>
          <w:shd w:val="clear" w:color="auto" w:fill="FFFFFF"/>
        </w:rPr>
        <w:t>.</w:t>
      </w:r>
      <w:r>
        <w:rPr>
          <w:rFonts w:ascii="Arial" w:hAnsi="Arial" w:cs="Arial"/>
          <w:color w:val="080809"/>
          <w:sz w:val="20"/>
          <w:szCs w:val="20"/>
          <w:shd w:val="clear" w:color="auto" w:fill="FFFFFF"/>
        </w:rPr>
        <w:br/>
        <w:t>Проектот беше успешно реализи</w:t>
      </w:r>
      <w:r w:rsidRPr="00AC00FF">
        <w:rPr>
          <w:rFonts w:ascii="Arial" w:hAnsi="Arial" w:cs="Arial"/>
          <w:color w:val="080809"/>
          <w:sz w:val="20"/>
          <w:szCs w:val="20"/>
          <w:shd w:val="clear" w:color="auto" w:fill="FFFFFF"/>
        </w:rPr>
        <w:t xml:space="preserve">ран во текот на целата учебна година со тренинзи и финални натпревари кои беа одиграни во Мај </w:t>
      </w:r>
      <w:r>
        <w:rPr>
          <w:rFonts w:ascii="Arial" w:hAnsi="Arial" w:cs="Arial"/>
          <w:color w:val="080809"/>
          <w:sz w:val="20"/>
          <w:szCs w:val="20"/>
          <w:shd w:val="clear" w:color="auto" w:fill="FFFFFF"/>
        </w:rPr>
        <w:t xml:space="preserve">2025 г. </w:t>
      </w:r>
      <w:r w:rsidRPr="00AC00FF">
        <w:rPr>
          <w:rFonts w:ascii="Arial" w:hAnsi="Arial" w:cs="Arial"/>
          <w:color w:val="080809"/>
          <w:sz w:val="20"/>
          <w:szCs w:val="20"/>
          <w:shd w:val="clear" w:color="auto" w:fill="FFFFFF"/>
        </w:rPr>
        <w:t>на терените на фудбалската федерација на Македонија.</w:t>
      </w:r>
      <w:r w:rsidRPr="00AC00FF">
        <w:rPr>
          <w:rFonts w:ascii="Arial" w:hAnsi="Arial" w:cs="Arial"/>
          <w:color w:val="080809"/>
          <w:sz w:val="20"/>
          <w:szCs w:val="20"/>
          <w:shd w:val="clear" w:color="auto" w:fill="FFFFFF"/>
        </w:rPr>
        <w:br/>
        <w:t>Проектот го реализираше наставничката Мартина Боглева заедно со координаторот на проектот Драган Соколов.</w:t>
      </w:r>
    </w:p>
    <w:p w:rsidR="00B41E98" w:rsidRPr="002114FC" w:rsidRDefault="00B41E98" w:rsidP="00FA2C6F">
      <w:pPr>
        <w:rPr>
          <w:rFonts w:ascii="Arial" w:hAnsi="Arial" w:cs="Arial"/>
          <w:b/>
          <w:color w:val="080809"/>
          <w:sz w:val="20"/>
          <w:szCs w:val="20"/>
          <w:shd w:val="clear" w:color="auto" w:fill="FFFFFF"/>
          <w:lang w:val="en-US"/>
        </w:rPr>
      </w:pPr>
      <w:r w:rsidRPr="00B41E98">
        <w:rPr>
          <w:rFonts w:ascii="Arial" w:hAnsi="Arial" w:cs="Arial"/>
          <w:b/>
          <w:color w:val="080809"/>
          <w:sz w:val="20"/>
          <w:szCs w:val="20"/>
          <w:shd w:val="clear" w:color="auto" w:fill="FFFFFF"/>
        </w:rPr>
        <w:t>-</w:t>
      </w:r>
      <w:r w:rsidR="002114FC">
        <w:rPr>
          <w:rFonts w:ascii="Arial" w:hAnsi="Arial" w:cs="Arial"/>
          <w:b/>
          <w:color w:val="080809"/>
          <w:sz w:val="20"/>
          <w:szCs w:val="20"/>
          <w:shd w:val="clear" w:color="auto" w:fill="FFFFFF"/>
        </w:rPr>
        <w:t>Интернационален п</w:t>
      </w:r>
      <w:r w:rsidRPr="00B41E98">
        <w:rPr>
          <w:rFonts w:ascii="Arial" w:hAnsi="Arial" w:cs="Arial"/>
          <w:b/>
          <w:color w:val="080809"/>
          <w:sz w:val="20"/>
          <w:szCs w:val="20"/>
          <w:shd w:val="clear" w:color="auto" w:fill="FFFFFF"/>
        </w:rPr>
        <w:t>роект</w:t>
      </w:r>
      <w:r w:rsidR="002114FC">
        <w:rPr>
          <w:rFonts w:ascii="Arial" w:hAnsi="Arial" w:cs="Arial"/>
          <w:b/>
          <w:color w:val="080809"/>
          <w:sz w:val="20"/>
          <w:szCs w:val="20"/>
          <w:shd w:val="clear" w:color="auto" w:fill="FFFFFF"/>
        </w:rPr>
        <w:t xml:space="preserve"> за промовирање на писменоста за водите„</w:t>
      </w:r>
      <w:r w:rsidR="002114FC">
        <w:rPr>
          <w:rFonts w:ascii="Arial" w:hAnsi="Arial" w:cs="Arial"/>
          <w:b/>
          <w:color w:val="080809"/>
          <w:sz w:val="20"/>
          <w:szCs w:val="20"/>
          <w:shd w:val="clear" w:color="auto" w:fill="FFFFFF"/>
          <w:lang w:val="en-US"/>
        </w:rPr>
        <w:t>Pro Bleu</w:t>
      </w:r>
      <w:r w:rsidR="002114FC">
        <w:rPr>
          <w:rFonts w:ascii="Arial" w:hAnsi="Arial" w:cs="Arial"/>
          <w:b/>
          <w:color w:val="080809"/>
          <w:sz w:val="20"/>
          <w:szCs w:val="20"/>
          <w:shd w:val="clear" w:color="auto" w:fill="FFFFFF"/>
        </w:rPr>
        <w:t>‘‘под наслов „</w:t>
      </w:r>
      <w:r w:rsidR="002114FC" w:rsidRPr="002114FC">
        <w:rPr>
          <w:rFonts w:ascii="Arial" w:hAnsi="Arial" w:cs="Arial"/>
          <w:color w:val="080809"/>
          <w:sz w:val="20"/>
          <w:szCs w:val="20"/>
          <w:shd w:val="clear" w:color="auto" w:fill="FFFFFF"/>
        </w:rPr>
        <w:t>Подај рака на Охридското езеро,преку преместување и реупотреба до обновување и зачувување‘‘.</w:t>
      </w:r>
      <w:r w:rsidR="002114FC">
        <w:rPr>
          <w:rFonts w:ascii="Arial" w:hAnsi="Arial" w:cs="Arial"/>
          <w:color w:val="080809"/>
          <w:sz w:val="20"/>
          <w:szCs w:val="20"/>
          <w:shd w:val="clear" w:color="auto" w:fill="FFFFFF"/>
        </w:rPr>
        <w:t>Се направи осмислување на проектот,состаноци,проектот продолжува и во новата учебна година.</w:t>
      </w:r>
    </w:p>
    <w:p w:rsidR="00A62659" w:rsidRPr="00954331" w:rsidRDefault="003E30D6" w:rsidP="00FC0F84">
      <w:pPr>
        <w:spacing w:before="100" w:beforeAutospacing="1" w:after="100" w:afterAutospacing="1" w:line="240" w:lineRule="auto"/>
        <w:jc w:val="both"/>
        <w:rPr>
          <w:rFonts w:ascii="Arial" w:eastAsia="Times New Roman" w:hAnsi="Arial" w:cs="Arial"/>
          <w:sz w:val="20"/>
          <w:szCs w:val="20"/>
          <w:lang w:val="en-US"/>
        </w:rPr>
      </w:pPr>
      <w:r>
        <w:rPr>
          <w:rFonts w:ascii="Arial" w:hAnsi="Arial" w:cs="Arial"/>
          <w:b/>
          <w:sz w:val="20"/>
          <w:szCs w:val="20"/>
        </w:rPr>
        <w:t>15</w:t>
      </w:r>
      <w:r w:rsidR="009D5EC3" w:rsidRPr="00954331">
        <w:rPr>
          <w:rFonts w:ascii="Arial" w:hAnsi="Arial" w:cs="Arial"/>
          <w:b/>
          <w:sz w:val="20"/>
          <w:szCs w:val="20"/>
        </w:rPr>
        <w:t>.Под</w:t>
      </w:r>
      <w:r w:rsidR="00977F97" w:rsidRPr="00954331">
        <w:rPr>
          <w:rFonts w:ascii="Arial" w:hAnsi="Arial" w:cs="Arial"/>
          <w:b/>
          <w:sz w:val="20"/>
          <w:szCs w:val="20"/>
        </w:rPr>
        <w:t>д</w:t>
      </w:r>
      <w:r w:rsidR="009D5EC3" w:rsidRPr="00954331">
        <w:rPr>
          <w:rFonts w:ascii="Arial" w:hAnsi="Arial" w:cs="Arial"/>
          <w:b/>
          <w:sz w:val="20"/>
          <w:szCs w:val="20"/>
        </w:rPr>
        <w:t>ршка на учениците</w:t>
      </w:r>
    </w:p>
    <w:p w:rsidR="00A62659" w:rsidRPr="00954331" w:rsidRDefault="004A0166" w:rsidP="00E878E4">
      <w:pPr>
        <w:widowControl w:val="0"/>
        <w:spacing w:after="120"/>
        <w:jc w:val="both"/>
        <w:rPr>
          <w:rFonts w:ascii="Arial" w:hAnsi="Arial" w:cs="Arial"/>
          <w:b/>
          <w:sz w:val="20"/>
          <w:szCs w:val="20"/>
        </w:rPr>
      </w:pPr>
      <w:r>
        <w:rPr>
          <w:rFonts w:ascii="Arial" w:hAnsi="Arial" w:cs="Arial"/>
          <w:b/>
          <w:sz w:val="20"/>
          <w:szCs w:val="20"/>
        </w:rPr>
        <w:t>15</w:t>
      </w:r>
      <w:r w:rsidR="00A62659" w:rsidRPr="00954331">
        <w:rPr>
          <w:rFonts w:ascii="Arial" w:hAnsi="Arial" w:cs="Arial"/>
          <w:b/>
          <w:sz w:val="20"/>
          <w:szCs w:val="20"/>
        </w:rPr>
        <w:t xml:space="preserve">.1 Постигнување на учениците </w:t>
      </w:r>
    </w:p>
    <w:p w:rsidR="00571A4D" w:rsidRPr="00954331" w:rsidRDefault="00571A4D" w:rsidP="00977F97">
      <w:pPr>
        <w:spacing w:after="0"/>
        <w:ind w:firstLine="360"/>
        <w:rPr>
          <w:rFonts w:ascii="Arial" w:hAnsi="Arial" w:cs="Arial"/>
          <w:sz w:val="20"/>
          <w:szCs w:val="20"/>
        </w:rPr>
      </w:pPr>
      <w:r w:rsidRPr="00954331">
        <w:rPr>
          <w:rFonts w:ascii="Arial" w:hAnsi="Arial" w:cs="Arial"/>
          <w:sz w:val="20"/>
          <w:szCs w:val="20"/>
        </w:rPr>
        <w:t>Училиштето е место каде што учениците се стекнуваат со воспитание и образование и како образовна институција треба да им пружи поддршка во нивниот развој и во стекнување на знаења.Учениците во текот на своето образование наидуваат на потешкотии од различен вид, кои можат да бидат предизвикани од нивната емоционална, социјална, културна и ментална состојба.</w:t>
      </w:r>
    </w:p>
    <w:p w:rsidR="00A62659" w:rsidRPr="00954331" w:rsidRDefault="00A62659" w:rsidP="006662C3">
      <w:pPr>
        <w:suppressAutoHyphens/>
        <w:spacing w:after="0" w:line="100" w:lineRule="atLeast"/>
        <w:rPr>
          <w:rFonts w:ascii="Arial" w:eastAsia="Arial Unicode MS" w:hAnsi="Arial" w:cs="Arial"/>
          <w:kern w:val="1"/>
          <w:sz w:val="20"/>
          <w:szCs w:val="20"/>
        </w:rPr>
      </w:pPr>
      <w:r w:rsidRPr="00954331">
        <w:rPr>
          <w:rFonts w:ascii="Arial" w:eastAsia="Arial Unicode MS" w:hAnsi="Arial" w:cs="Arial"/>
          <w:kern w:val="1"/>
          <w:sz w:val="20"/>
          <w:szCs w:val="20"/>
        </w:rPr>
        <w:t>Во нашето училиште ученикот е главен субјект при реализација на воспитно образовниот процес.Во таа насока училиштето ги превзена сите потребни активности за да на сите ученици им овозможи подобри услови и можности за постигнување на солидни  образовни резултати.</w:t>
      </w:r>
      <w:r w:rsidR="004A0166">
        <w:rPr>
          <w:rFonts w:ascii="Arial" w:eastAsia="Arial Unicode MS" w:hAnsi="Arial" w:cs="Arial"/>
          <w:kern w:val="1"/>
          <w:sz w:val="20"/>
          <w:szCs w:val="20"/>
        </w:rPr>
        <w:t>За учениците –роми со потешкотии во учењето се обезбеди и туторска поддршка и образовен медијатор.</w:t>
      </w:r>
    </w:p>
    <w:p w:rsidR="00262644" w:rsidRPr="00954331" w:rsidRDefault="00A15FA3" w:rsidP="00262644">
      <w:pPr>
        <w:ind w:firstLine="720"/>
        <w:jc w:val="both"/>
        <w:rPr>
          <w:rFonts w:ascii="Arial" w:hAnsi="Arial" w:cs="Arial"/>
          <w:color w:val="000000" w:themeColor="text1"/>
          <w:sz w:val="20"/>
          <w:szCs w:val="20"/>
        </w:rPr>
      </w:pPr>
      <w:r w:rsidRPr="00954331">
        <w:rPr>
          <w:rFonts w:ascii="Arial" w:hAnsi="Arial" w:cs="Arial"/>
          <w:color w:val="000000" w:themeColor="text1"/>
          <w:sz w:val="20"/>
          <w:szCs w:val="20"/>
        </w:rPr>
        <w:t>Училиштето води целосна и уредна евиденција за постигањата на учениците со податоци за напредокот на истите добиени како  резултат на проценка направена од страна на наставниците по наставни предмети.</w:t>
      </w:r>
    </w:p>
    <w:p w:rsidR="00722E99" w:rsidRPr="00954331" w:rsidRDefault="00722E99" w:rsidP="00502FC9">
      <w:pPr>
        <w:ind w:firstLine="720"/>
        <w:rPr>
          <w:rFonts w:ascii="Arial" w:eastAsia="Arial Unicode MS" w:hAnsi="Arial" w:cs="Arial"/>
          <w:color w:val="FF0000"/>
          <w:kern w:val="1"/>
          <w:sz w:val="20"/>
          <w:szCs w:val="20"/>
          <w:lang w:val="ru-RU"/>
        </w:rPr>
      </w:pPr>
      <w:r w:rsidRPr="00954331">
        <w:rPr>
          <w:rFonts w:ascii="Arial" w:eastAsia="Arial Unicode MS" w:hAnsi="Arial" w:cs="Arial"/>
          <w:kern w:val="1"/>
          <w:sz w:val="20"/>
          <w:szCs w:val="20"/>
        </w:rPr>
        <w:t xml:space="preserve">Наставниците подготвуваат редовни извештаи и анализи по квартали врз основа на индивидуални евиденции за учениците.Тие извештаи се доставуваат кај стручната служба и раководниот кадар на училиштето кои ги обработуваат, сумираат, ги презентираат на </w:t>
      </w:r>
      <w:r w:rsidRPr="00954331">
        <w:rPr>
          <w:rFonts w:ascii="Arial" w:eastAsia="Arial Unicode MS" w:hAnsi="Arial" w:cs="Arial"/>
          <w:kern w:val="1"/>
          <w:sz w:val="20"/>
          <w:szCs w:val="20"/>
        </w:rPr>
        <w:lastRenderedPageBreak/>
        <w:t>Наставнички совет. Резултатите од анализите  се користат за подобрување  на воспитно-образовниот процес</w:t>
      </w:r>
      <w:r w:rsidR="008840EA" w:rsidRPr="00954331">
        <w:rPr>
          <w:rFonts w:ascii="Arial" w:eastAsia="Arial Unicode MS" w:hAnsi="Arial" w:cs="Arial"/>
          <w:color w:val="FF0000"/>
          <w:kern w:val="1"/>
          <w:sz w:val="20"/>
          <w:szCs w:val="20"/>
          <w:lang w:val="ru-RU"/>
        </w:rPr>
        <w:t>.</w:t>
      </w:r>
    </w:p>
    <w:p w:rsidR="004A0166" w:rsidRDefault="004A0166" w:rsidP="004A0166">
      <w:pPr>
        <w:spacing w:after="0" w:line="240" w:lineRule="auto"/>
        <w:rPr>
          <w:rFonts w:ascii="Arial" w:hAnsi="Arial" w:cs="Arial"/>
          <w:sz w:val="20"/>
          <w:szCs w:val="20"/>
        </w:rPr>
      </w:pPr>
      <w:r w:rsidRPr="00954331">
        <w:rPr>
          <w:rFonts w:ascii="Arial" w:hAnsi="Arial" w:cs="Arial"/>
          <w:sz w:val="20"/>
          <w:szCs w:val="20"/>
        </w:rPr>
        <w:t>-За 3 (три) ученици се реализираше одделенски испити по сите предмети ,за 6 (шест) по предметот француски јазик,</w:t>
      </w:r>
    </w:p>
    <w:p w:rsidR="006E4F23" w:rsidRPr="00954331" w:rsidRDefault="006E4F23" w:rsidP="004A0166">
      <w:pPr>
        <w:spacing w:after="0" w:line="240" w:lineRule="auto"/>
        <w:rPr>
          <w:rFonts w:ascii="Arial" w:hAnsi="Arial" w:cs="Arial"/>
          <w:color w:val="000000"/>
          <w:sz w:val="20"/>
          <w:szCs w:val="20"/>
          <w:lang w:val="ru-RU"/>
        </w:rPr>
      </w:pPr>
      <w:r>
        <w:rPr>
          <w:rFonts w:ascii="Arial" w:hAnsi="Arial" w:cs="Arial"/>
          <w:sz w:val="20"/>
          <w:szCs w:val="20"/>
        </w:rPr>
        <w:t>-2 (двајца) повторувачи ,ученици во 6</w:t>
      </w:r>
      <w:r w:rsidR="00B32BE3">
        <w:rPr>
          <w:rFonts w:ascii="Arial" w:hAnsi="Arial" w:cs="Arial"/>
          <w:sz w:val="20"/>
          <w:szCs w:val="20"/>
        </w:rPr>
        <w:t>-2,</w:t>
      </w:r>
      <w:r>
        <w:rPr>
          <w:rFonts w:ascii="Arial" w:hAnsi="Arial" w:cs="Arial"/>
          <w:sz w:val="20"/>
          <w:szCs w:val="20"/>
        </w:rPr>
        <w:t>,8</w:t>
      </w:r>
      <w:r w:rsidR="00B32BE3">
        <w:rPr>
          <w:rFonts w:ascii="Arial" w:hAnsi="Arial" w:cs="Arial"/>
          <w:sz w:val="20"/>
          <w:szCs w:val="20"/>
        </w:rPr>
        <w:t xml:space="preserve">-2 </w:t>
      </w:r>
      <w:r>
        <w:rPr>
          <w:rFonts w:ascii="Arial" w:hAnsi="Arial" w:cs="Arial"/>
          <w:sz w:val="20"/>
          <w:szCs w:val="20"/>
        </w:rPr>
        <w:t xml:space="preserve"> одд.</w:t>
      </w:r>
    </w:p>
    <w:p w:rsidR="004A0166" w:rsidRPr="00954331" w:rsidRDefault="004A0166" w:rsidP="004A0166">
      <w:pPr>
        <w:spacing w:after="0" w:line="240" w:lineRule="auto"/>
        <w:rPr>
          <w:rFonts w:ascii="Arial" w:hAnsi="Arial" w:cs="Arial"/>
          <w:sz w:val="20"/>
          <w:szCs w:val="20"/>
          <w:lang w:val="en-US"/>
        </w:rPr>
      </w:pPr>
    </w:p>
    <w:p w:rsidR="004A0166" w:rsidRPr="00954331" w:rsidRDefault="004A0166" w:rsidP="004A0166">
      <w:pPr>
        <w:spacing w:after="120"/>
        <w:ind w:firstLine="720"/>
        <w:rPr>
          <w:rFonts w:ascii="Arial" w:hAnsi="Arial" w:cs="Arial"/>
          <w:sz w:val="20"/>
          <w:szCs w:val="20"/>
        </w:rPr>
      </w:pPr>
      <w:r w:rsidRPr="00954331">
        <w:rPr>
          <w:rFonts w:ascii="Arial" w:hAnsi="Arial" w:cs="Arial"/>
          <w:sz w:val="20"/>
          <w:szCs w:val="20"/>
        </w:rPr>
        <w:t>Учениците од I –</w:t>
      </w:r>
      <w:r w:rsidRPr="00954331">
        <w:rPr>
          <w:rFonts w:ascii="Arial" w:hAnsi="Arial" w:cs="Arial"/>
          <w:sz w:val="20"/>
          <w:szCs w:val="20"/>
          <w:lang w:val="en-US"/>
        </w:rPr>
        <w:t xml:space="preserve"> III </w:t>
      </w:r>
      <w:r w:rsidRPr="00954331">
        <w:rPr>
          <w:rFonts w:ascii="Arial" w:hAnsi="Arial" w:cs="Arial"/>
          <w:sz w:val="20"/>
          <w:szCs w:val="20"/>
        </w:rPr>
        <w:t xml:space="preserve">одделениесе описно оценети, додека учениците од </w:t>
      </w:r>
      <w:r w:rsidRPr="00954331">
        <w:rPr>
          <w:rFonts w:ascii="Arial" w:hAnsi="Arial" w:cs="Arial"/>
          <w:sz w:val="20"/>
          <w:szCs w:val="20"/>
          <w:lang w:val="en-US"/>
        </w:rPr>
        <w:t>IV</w:t>
      </w:r>
      <w:r w:rsidRPr="00954331">
        <w:rPr>
          <w:rFonts w:ascii="Arial" w:hAnsi="Arial" w:cs="Arial"/>
          <w:sz w:val="20"/>
          <w:szCs w:val="20"/>
        </w:rPr>
        <w:t xml:space="preserve"> – IX  се бројчано оценети. </w:t>
      </w:r>
    </w:p>
    <w:p w:rsidR="004A0166" w:rsidRDefault="004A0166" w:rsidP="004A0166">
      <w:pPr>
        <w:spacing w:after="120"/>
        <w:ind w:firstLine="720"/>
        <w:rPr>
          <w:rFonts w:ascii="Arial" w:hAnsi="Arial" w:cs="Arial"/>
          <w:color w:val="000000" w:themeColor="text1"/>
          <w:sz w:val="20"/>
          <w:szCs w:val="20"/>
        </w:rPr>
      </w:pPr>
      <w:r w:rsidRPr="000D670A">
        <w:rPr>
          <w:rFonts w:ascii="Arial" w:hAnsi="Arial" w:cs="Arial"/>
          <w:color w:val="000000" w:themeColor="text1"/>
          <w:sz w:val="20"/>
          <w:szCs w:val="20"/>
        </w:rPr>
        <w:t xml:space="preserve">Паралелки од </w:t>
      </w:r>
      <w:r w:rsidRPr="000D670A">
        <w:rPr>
          <w:rFonts w:ascii="Arial" w:hAnsi="Arial" w:cs="Arial"/>
          <w:color w:val="000000" w:themeColor="text1"/>
          <w:sz w:val="20"/>
          <w:szCs w:val="20"/>
          <w:lang w:val="en-US"/>
        </w:rPr>
        <w:t>IV</w:t>
      </w:r>
      <w:r w:rsidRPr="000D670A">
        <w:rPr>
          <w:rFonts w:ascii="Arial" w:hAnsi="Arial" w:cs="Arial"/>
          <w:color w:val="000000" w:themeColor="text1"/>
          <w:sz w:val="20"/>
          <w:szCs w:val="20"/>
        </w:rPr>
        <w:t xml:space="preserve"> – IX oдделение го постигнаа следниот среден успех: </w:t>
      </w:r>
    </w:p>
    <w:p w:rsidR="004A0166" w:rsidRDefault="004A0166" w:rsidP="004A0166">
      <w:pPr>
        <w:spacing w:after="120"/>
        <w:ind w:firstLine="720"/>
        <w:rPr>
          <w:rFonts w:ascii="Arial" w:hAnsi="Arial" w:cs="Arial"/>
          <w:color w:val="000000" w:themeColor="text1"/>
          <w:sz w:val="20"/>
          <w:szCs w:val="20"/>
          <w:lang w:val="en-US"/>
        </w:rPr>
      </w:pPr>
      <w:r>
        <w:rPr>
          <w:rFonts w:ascii="Arial" w:hAnsi="Arial" w:cs="Arial"/>
          <w:color w:val="000000" w:themeColor="text1"/>
          <w:sz w:val="20"/>
          <w:szCs w:val="20"/>
          <w:lang w:val="en-US"/>
        </w:rPr>
        <w:t>-IV 1- 4,62        -IV 2- 4,33       -IV 3- 4,81    -IV 4- 4,56</w:t>
      </w:r>
    </w:p>
    <w:p w:rsidR="004A0166" w:rsidRDefault="004A0166" w:rsidP="004A0166">
      <w:pPr>
        <w:spacing w:after="120"/>
        <w:rPr>
          <w:rFonts w:ascii="Arial" w:hAnsi="Arial" w:cs="Arial"/>
          <w:color w:val="000000" w:themeColor="text1"/>
          <w:sz w:val="20"/>
          <w:szCs w:val="20"/>
          <w:lang w:val="en-US"/>
        </w:rPr>
      </w:pPr>
      <w:r>
        <w:rPr>
          <w:rFonts w:ascii="Arial" w:hAnsi="Arial" w:cs="Arial"/>
          <w:color w:val="000000" w:themeColor="text1"/>
          <w:sz w:val="20"/>
          <w:szCs w:val="20"/>
          <w:lang w:val="en-US"/>
        </w:rPr>
        <w:t xml:space="preserve">              -V 1-4,68          -V 2-4,71             -V3-4,68    -V4-4,49</w:t>
      </w:r>
    </w:p>
    <w:p w:rsidR="004A0166" w:rsidRDefault="004A0166" w:rsidP="004A0166">
      <w:pPr>
        <w:spacing w:after="120"/>
        <w:rPr>
          <w:rFonts w:ascii="Arial" w:hAnsi="Arial" w:cs="Arial"/>
          <w:color w:val="000000" w:themeColor="text1"/>
          <w:sz w:val="20"/>
          <w:szCs w:val="20"/>
          <w:lang w:val="en-US"/>
        </w:rPr>
      </w:pPr>
    </w:p>
    <w:p w:rsidR="004A0166" w:rsidRDefault="004A0166" w:rsidP="004A0166">
      <w:pPr>
        <w:spacing w:after="120"/>
        <w:ind w:firstLine="720"/>
        <w:rPr>
          <w:rFonts w:ascii="Arial" w:hAnsi="Arial" w:cs="Arial"/>
          <w:color w:val="000000" w:themeColor="text1"/>
          <w:sz w:val="20"/>
          <w:szCs w:val="20"/>
          <w:lang w:val="en-US"/>
        </w:rPr>
      </w:pPr>
      <w:r>
        <w:rPr>
          <w:rFonts w:ascii="Arial" w:hAnsi="Arial" w:cs="Arial"/>
          <w:color w:val="000000" w:themeColor="text1"/>
          <w:sz w:val="20"/>
          <w:szCs w:val="20"/>
          <w:lang w:val="en-US"/>
        </w:rPr>
        <w:t>-VI 1-3,96         -VI2 -3,58,           - VI3 -3,95,</w:t>
      </w:r>
    </w:p>
    <w:p w:rsidR="004A0166" w:rsidRDefault="004A0166" w:rsidP="004A0166">
      <w:pPr>
        <w:spacing w:after="120"/>
        <w:ind w:firstLine="720"/>
        <w:rPr>
          <w:rFonts w:ascii="Arial" w:hAnsi="Arial" w:cs="Arial"/>
          <w:color w:val="000000" w:themeColor="text1"/>
          <w:sz w:val="20"/>
          <w:szCs w:val="20"/>
          <w:lang w:val="en-US"/>
        </w:rPr>
      </w:pPr>
      <w:r>
        <w:rPr>
          <w:rFonts w:ascii="Arial" w:hAnsi="Arial" w:cs="Arial"/>
          <w:color w:val="000000" w:themeColor="text1"/>
          <w:sz w:val="20"/>
          <w:szCs w:val="20"/>
          <w:lang w:val="en-US"/>
        </w:rPr>
        <w:t>-VII-1 -4,32       - VII-2-3,80         - VII-3-4,21 ,</w:t>
      </w:r>
    </w:p>
    <w:p w:rsidR="004A0166" w:rsidRDefault="004A0166" w:rsidP="004A0166">
      <w:pPr>
        <w:spacing w:after="120"/>
        <w:ind w:firstLine="720"/>
        <w:rPr>
          <w:rFonts w:ascii="Arial" w:hAnsi="Arial" w:cs="Arial"/>
          <w:color w:val="000000" w:themeColor="text1"/>
          <w:sz w:val="20"/>
          <w:szCs w:val="20"/>
          <w:lang w:val="en-US"/>
        </w:rPr>
      </w:pPr>
      <w:r>
        <w:rPr>
          <w:rFonts w:ascii="Arial" w:hAnsi="Arial" w:cs="Arial"/>
          <w:color w:val="000000" w:themeColor="text1"/>
          <w:sz w:val="20"/>
          <w:szCs w:val="20"/>
          <w:lang w:val="en-US"/>
        </w:rPr>
        <w:t xml:space="preserve">-VIII 1-4,17 ,     -VIII 2-3,82 ,         -VIII 3-4,11, </w:t>
      </w:r>
      <w:r w:rsidR="003840DB">
        <w:rPr>
          <w:rFonts w:ascii="Arial" w:hAnsi="Arial" w:cs="Arial"/>
          <w:color w:val="000000" w:themeColor="text1"/>
          <w:sz w:val="20"/>
          <w:szCs w:val="20"/>
        </w:rPr>
        <w:t>-</w:t>
      </w:r>
      <w:r>
        <w:rPr>
          <w:rFonts w:ascii="Arial" w:hAnsi="Arial" w:cs="Arial"/>
          <w:color w:val="000000" w:themeColor="text1"/>
          <w:sz w:val="20"/>
          <w:szCs w:val="20"/>
          <w:lang w:val="en-US"/>
        </w:rPr>
        <w:t>VIII 4-4,15,</w:t>
      </w:r>
    </w:p>
    <w:p w:rsidR="004A0166" w:rsidRDefault="004A0166" w:rsidP="004A0166">
      <w:pPr>
        <w:spacing w:after="120"/>
        <w:ind w:firstLine="720"/>
        <w:rPr>
          <w:rFonts w:ascii="Arial" w:hAnsi="Arial" w:cs="Arial"/>
          <w:color w:val="000000" w:themeColor="text1"/>
          <w:sz w:val="20"/>
          <w:szCs w:val="20"/>
          <w:lang w:val="en-US"/>
        </w:rPr>
      </w:pPr>
      <w:r>
        <w:rPr>
          <w:rFonts w:ascii="Arial" w:hAnsi="Arial" w:cs="Arial"/>
          <w:color w:val="000000" w:themeColor="text1"/>
          <w:sz w:val="20"/>
          <w:szCs w:val="20"/>
          <w:lang w:val="en-US"/>
        </w:rPr>
        <w:t>-IX 1 -4,22 ,       -IX 2  -4,10,         - IX 3 -4,16</w:t>
      </w:r>
    </w:p>
    <w:p w:rsidR="004A0166" w:rsidRDefault="004A0166" w:rsidP="004A0166">
      <w:pPr>
        <w:spacing w:after="120"/>
        <w:ind w:firstLine="720"/>
        <w:rPr>
          <w:rFonts w:ascii="Arial" w:hAnsi="Arial" w:cs="Arial"/>
          <w:color w:val="000000" w:themeColor="text1"/>
          <w:sz w:val="20"/>
          <w:szCs w:val="20"/>
          <w:lang w:val="en-US"/>
        </w:rPr>
      </w:pPr>
    </w:p>
    <w:p w:rsidR="004A0166" w:rsidRPr="006D6A3A" w:rsidRDefault="004A0166" w:rsidP="004A0166">
      <w:pPr>
        <w:spacing w:after="360"/>
        <w:rPr>
          <w:rFonts w:ascii="Arial" w:hAnsi="Arial" w:cs="Arial"/>
          <w:color w:val="000000" w:themeColor="text1"/>
          <w:sz w:val="20"/>
          <w:szCs w:val="20"/>
          <w:u w:val="single"/>
          <w:lang w:val="en-US"/>
        </w:rPr>
      </w:pPr>
      <w:r w:rsidRPr="006D6A3A">
        <w:rPr>
          <w:rFonts w:ascii="Arial" w:hAnsi="Arial" w:cs="Arial"/>
          <w:b/>
          <w:color w:val="000000" w:themeColor="text1"/>
          <w:sz w:val="20"/>
          <w:szCs w:val="20"/>
        </w:rPr>
        <w:t xml:space="preserve">Среден успех на ниво на училиште за крајот на учебната година   </w:t>
      </w:r>
      <w:r w:rsidRPr="006D6A3A">
        <w:rPr>
          <w:rFonts w:ascii="Arial" w:hAnsi="Arial" w:cs="Arial"/>
          <w:b/>
          <w:color w:val="000000" w:themeColor="text1"/>
          <w:sz w:val="20"/>
          <w:szCs w:val="20"/>
          <w:u w:val="single"/>
          <w:lang w:val="en-US"/>
        </w:rPr>
        <w:t>4</w:t>
      </w:r>
      <w:r w:rsidRPr="006D6A3A">
        <w:rPr>
          <w:rFonts w:ascii="Arial" w:hAnsi="Arial" w:cs="Arial"/>
          <w:b/>
          <w:color w:val="000000" w:themeColor="text1"/>
          <w:sz w:val="20"/>
          <w:szCs w:val="20"/>
          <w:u w:val="single"/>
        </w:rPr>
        <w:t>,</w:t>
      </w:r>
      <w:r w:rsidRPr="006D6A3A">
        <w:rPr>
          <w:rFonts w:ascii="Arial" w:hAnsi="Arial" w:cs="Arial"/>
          <w:b/>
          <w:color w:val="000000" w:themeColor="text1"/>
          <w:sz w:val="20"/>
          <w:szCs w:val="20"/>
          <w:u w:val="single"/>
          <w:lang w:val="en-US"/>
        </w:rPr>
        <w:t>27</w:t>
      </w:r>
    </w:p>
    <w:p w:rsidR="004A0166" w:rsidRPr="00954331" w:rsidRDefault="004A0166" w:rsidP="004A0166">
      <w:pPr>
        <w:spacing w:after="360"/>
        <w:rPr>
          <w:rFonts w:ascii="Arial" w:hAnsi="Arial" w:cs="Arial"/>
          <w:b/>
          <w:sz w:val="20"/>
          <w:szCs w:val="20"/>
        </w:rPr>
      </w:pPr>
      <w:r w:rsidRPr="00954331">
        <w:rPr>
          <w:rFonts w:ascii="Arial" w:hAnsi="Arial" w:cs="Arial"/>
          <w:b/>
          <w:sz w:val="20"/>
          <w:szCs w:val="20"/>
          <w:u w:val="single"/>
        </w:rPr>
        <w:t>-</w:t>
      </w:r>
      <w:r w:rsidRPr="00954331">
        <w:rPr>
          <w:rFonts w:ascii="Arial" w:hAnsi="Arial" w:cs="Arial"/>
          <w:b/>
          <w:color w:val="000000" w:themeColor="text1"/>
          <w:sz w:val="20"/>
          <w:szCs w:val="20"/>
          <w:u w:val="single"/>
        </w:rPr>
        <w:t>Изостаноци</w:t>
      </w:r>
      <w:r w:rsidRPr="00954331">
        <w:rPr>
          <w:rFonts w:ascii="Arial" w:hAnsi="Arial" w:cs="Arial"/>
          <w:b/>
          <w:color w:val="000000" w:themeColor="text1"/>
          <w:sz w:val="20"/>
          <w:szCs w:val="20"/>
        </w:rPr>
        <w:t xml:space="preserve"> :од  I до V – </w:t>
      </w:r>
      <w:r w:rsidRPr="00954331">
        <w:rPr>
          <w:rFonts w:ascii="Arial" w:hAnsi="Arial" w:cs="Arial"/>
          <w:b/>
          <w:color w:val="000000" w:themeColor="text1"/>
          <w:sz w:val="20"/>
          <w:szCs w:val="20"/>
          <w:lang w:val="en-US"/>
        </w:rPr>
        <w:t xml:space="preserve">12 285 </w:t>
      </w:r>
      <w:r w:rsidRPr="00954331">
        <w:rPr>
          <w:rFonts w:ascii="Arial" w:hAnsi="Arial" w:cs="Arial"/>
          <w:b/>
          <w:color w:val="000000" w:themeColor="text1"/>
          <w:sz w:val="20"/>
          <w:szCs w:val="20"/>
        </w:rPr>
        <w:t>оправдани ,неоправдани изостаноци / ,вкупно</w:t>
      </w:r>
      <w:r w:rsidRPr="00954331">
        <w:rPr>
          <w:rFonts w:ascii="Arial" w:hAnsi="Arial" w:cs="Arial"/>
          <w:b/>
          <w:color w:val="000000" w:themeColor="text1"/>
          <w:sz w:val="20"/>
          <w:szCs w:val="20"/>
          <w:lang w:val="en-US"/>
        </w:rPr>
        <w:t xml:space="preserve"> 12 285,</w:t>
      </w:r>
      <w:r w:rsidRPr="00954331">
        <w:rPr>
          <w:rFonts w:ascii="Arial" w:hAnsi="Arial" w:cs="Arial"/>
          <w:b/>
          <w:color w:val="000000" w:themeColor="text1"/>
          <w:sz w:val="20"/>
          <w:szCs w:val="20"/>
        </w:rPr>
        <w:t xml:space="preserve">-одVI до IX – </w:t>
      </w:r>
      <w:r w:rsidRPr="00954331">
        <w:rPr>
          <w:rFonts w:ascii="Arial" w:hAnsi="Arial" w:cs="Arial"/>
          <w:b/>
          <w:color w:val="000000" w:themeColor="text1"/>
          <w:sz w:val="20"/>
          <w:szCs w:val="20"/>
          <w:lang w:val="en-US"/>
        </w:rPr>
        <w:t xml:space="preserve"> 23 314 </w:t>
      </w:r>
      <w:r w:rsidRPr="00954331">
        <w:rPr>
          <w:rFonts w:ascii="Arial" w:hAnsi="Arial" w:cs="Arial"/>
          <w:b/>
          <w:color w:val="000000" w:themeColor="text1"/>
          <w:sz w:val="20"/>
          <w:szCs w:val="20"/>
        </w:rPr>
        <w:t>од кои оправдани</w:t>
      </w:r>
      <w:r w:rsidRPr="00954331">
        <w:rPr>
          <w:rFonts w:ascii="Arial" w:hAnsi="Arial" w:cs="Arial"/>
          <w:b/>
          <w:color w:val="000000" w:themeColor="text1"/>
          <w:sz w:val="20"/>
          <w:szCs w:val="20"/>
          <w:lang w:val="en-US"/>
        </w:rPr>
        <w:t xml:space="preserve">, </w:t>
      </w:r>
      <w:r w:rsidRPr="00954331">
        <w:rPr>
          <w:rFonts w:ascii="Arial" w:hAnsi="Arial" w:cs="Arial"/>
          <w:b/>
          <w:color w:val="000000" w:themeColor="text1"/>
          <w:sz w:val="20"/>
          <w:szCs w:val="20"/>
        </w:rPr>
        <w:t xml:space="preserve">неоправдани </w:t>
      </w:r>
      <w:r w:rsidRPr="00954331">
        <w:rPr>
          <w:rFonts w:ascii="Arial" w:hAnsi="Arial" w:cs="Arial"/>
          <w:b/>
          <w:color w:val="000000" w:themeColor="text1"/>
          <w:sz w:val="20"/>
          <w:szCs w:val="20"/>
          <w:lang w:val="en-US"/>
        </w:rPr>
        <w:t xml:space="preserve">1514 </w:t>
      </w:r>
      <w:r w:rsidRPr="00954331">
        <w:rPr>
          <w:rFonts w:ascii="Arial" w:hAnsi="Arial" w:cs="Arial"/>
          <w:b/>
          <w:color w:val="000000" w:themeColor="text1"/>
          <w:sz w:val="20"/>
          <w:szCs w:val="20"/>
        </w:rPr>
        <w:t xml:space="preserve">,вкупно </w:t>
      </w:r>
      <w:r w:rsidRPr="00954331">
        <w:rPr>
          <w:rFonts w:ascii="Arial" w:hAnsi="Arial" w:cs="Arial"/>
          <w:b/>
          <w:color w:val="000000" w:themeColor="text1"/>
          <w:sz w:val="20"/>
          <w:szCs w:val="20"/>
          <w:lang w:val="en-US"/>
        </w:rPr>
        <w:t xml:space="preserve"> 24 828</w:t>
      </w:r>
      <w:r w:rsidRPr="00954331">
        <w:rPr>
          <w:rFonts w:ascii="Arial" w:hAnsi="Arial" w:cs="Arial"/>
          <w:b/>
          <w:sz w:val="20"/>
          <w:szCs w:val="20"/>
          <w:lang w:val="en-US"/>
        </w:rPr>
        <w:t xml:space="preserve"> .</w:t>
      </w:r>
    </w:p>
    <w:p w:rsidR="004A0166" w:rsidRPr="00954331" w:rsidRDefault="004A0166" w:rsidP="004A0166">
      <w:pPr>
        <w:spacing w:after="360"/>
        <w:rPr>
          <w:rFonts w:ascii="Arial" w:hAnsi="Arial" w:cs="Arial"/>
          <w:b/>
          <w:sz w:val="20"/>
          <w:szCs w:val="20"/>
        </w:rPr>
      </w:pPr>
      <w:r w:rsidRPr="00954331">
        <w:rPr>
          <w:rFonts w:ascii="Arial" w:hAnsi="Arial" w:cs="Arial"/>
          <w:b/>
          <w:sz w:val="20"/>
          <w:szCs w:val="20"/>
        </w:rPr>
        <w:t>На ниво на училиште се направени оправдани-35.599,неоправдани 1514,вкупно изостаноци :37 113.</w:t>
      </w:r>
    </w:p>
    <w:p w:rsidR="004A0166" w:rsidRPr="00954331" w:rsidRDefault="004A0166" w:rsidP="004A0166">
      <w:pPr>
        <w:spacing w:after="360"/>
        <w:rPr>
          <w:rFonts w:ascii="Arial" w:hAnsi="Arial" w:cs="Arial"/>
          <w:sz w:val="20"/>
          <w:szCs w:val="20"/>
        </w:rPr>
      </w:pPr>
      <w:r w:rsidRPr="00954331">
        <w:rPr>
          <w:rFonts w:ascii="Arial" w:hAnsi="Arial" w:cs="Arial"/>
          <w:b/>
          <w:sz w:val="20"/>
          <w:szCs w:val="20"/>
        </w:rPr>
        <w:t>Поведение на учениците:</w:t>
      </w:r>
      <w:r w:rsidRPr="00954331">
        <w:rPr>
          <w:rFonts w:ascii="Arial" w:hAnsi="Arial" w:cs="Arial"/>
          <w:sz w:val="20"/>
          <w:szCs w:val="20"/>
        </w:rPr>
        <w:t xml:space="preserve">  3 (тројца) ученици имаат Намалено поведение на незадоволително поради нередовна посета на настава,останатите имаат примерно поведение.За учениците кои имаат голем број на изостаноци како и намален успех  се постапи согласно Законот за основно образование.(Советување на родители/старатели и на учениците)Наставата се организираше согласно Календарот за организација и работа на основните училишта за учебната 2</w:t>
      </w:r>
      <w:r w:rsidRPr="00954331">
        <w:rPr>
          <w:rFonts w:ascii="Arial" w:hAnsi="Arial" w:cs="Arial"/>
          <w:sz w:val="20"/>
          <w:szCs w:val="20"/>
          <w:lang w:val="en-US"/>
        </w:rPr>
        <w:t>4</w:t>
      </w:r>
      <w:r w:rsidRPr="00954331">
        <w:rPr>
          <w:rFonts w:ascii="Arial" w:hAnsi="Arial" w:cs="Arial"/>
          <w:sz w:val="20"/>
          <w:szCs w:val="20"/>
        </w:rPr>
        <w:t>/2</w:t>
      </w:r>
      <w:r w:rsidRPr="00954331">
        <w:rPr>
          <w:rFonts w:ascii="Arial" w:hAnsi="Arial" w:cs="Arial"/>
          <w:sz w:val="20"/>
          <w:szCs w:val="20"/>
          <w:lang w:val="en-US"/>
        </w:rPr>
        <w:t>5</w:t>
      </w:r>
      <w:r w:rsidRPr="00954331">
        <w:rPr>
          <w:rFonts w:ascii="Arial" w:hAnsi="Arial" w:cs="Arial"/>
          <w:sz w:val="20"/>
          <w:szCs w:val="20"/>
        </w:rPr>
        <w:t xml:space="preserve"> год. </w:t>
      </w:r>
    </w:p>
    <w:p w:rsidR="004A0166" w:rsidRPr="005A3907" w:rsidRDefault="004A0166" w:rsidP="005A3907">
      <w:pPr>
        <w:spacing w:after="360"/>
        <w:rPr>
          <w:rFonts w:ascii="Arial" w:hAnsi="Arial" w:cs="Arial"/>
          <w:sz w:val="20"/>
          <w:szCs w:val="20"/>
        </w:rPr>
      </w:pPr>
      <w:r w:rsidRPr="00954331">
        <w:rPr>
          <w:rFonts w:ascii="Arial" w:hAnsi="Arial" w:cs="Arial"/>
          <w:color w:val="000000"/>
          <w:sz w:val="20"/>
          <w:szCs w:val="20"/>
          <w:lang w:val="ru-RU"/>
        </w:rPr>
        <w:t>Одделенските раководители и стручн</w:t>
      </w:r>
      <w:r w:rsidRPr="00954331">
        <w:rPr>
          <w:rFonts w:ascii="Arial" w:hAnsi="Arial" w:cs="Arial"/>
          <w:color w:val="000000"/>
          <w:sz w:val="20"/>
          <w:szCs w:val="20"/>
        </w:rPr>
        <w:t xml:space="preserve">ите соработници </w:t>
      </w:r>
      <w:r w:rsidRPr="00954331">
        <w:rPr>
          <w:rFonts w:ascii="Arial" w:hAnsi="Arial" w:cs="Arial"/>
          <w:color w:val="000000"/>
          <w:sz w:val="20"/>
          <w:szCs w:val="20"/>
          <w:lang w:val="ru-RU"/>
        </w:rPr>
        <w:t xml:space="preserve"> постојано ги следеа отсуствата и превземаа активности: испраќање покани за советување, разговори со родителите и учениците, а согласно Законот за основно образование беше реализирано и советување на родители и ученици и соработка со ДПИ.</w:t>
      </w:r>
      <w:r w:rsidRPr="00954331">
        <w:rPr>
          <w:rFonts w:ascii="Arial" w:hAnsi="Arial" w:cs="Arial"/>
          <w:sz w:val="20"/>
          <w:szCs w:val="20"/>
        </w:rPr>
        <w:t xml:space="preserve">Наставата се организираше согласно Календарот за организација и работа на основните училишта за учебната </w:t>
      </w:r>
      <w:r w:rsidR="005A3907">
        <w:rPr>
          <w:rFonts w:ascii="Arial" w:hAnsi="Arial" w:cs="Arial"/>
          <w:sz w:val="20"/>
          <w:szCs w:val="20"/>
        </w:rPr>
        <w:t>20</w:t>
      </w:r>
      <w:r w:rsidRPr="00954331">
        <w:rPr>
          <w:rFonts w:ascii="Arial" w:hAnsi="Arial" w:cs="Arial"/>
          <w:sz w:val="20"/>
          <w:szCs w:val="20"/>
        </w:rPr>
        <w:t>24/25 год.</w:t>
      </w:r>
    </w:p>
    <w:p w:rsidR="004A0166" w:rsidRPr="00422454" w:rsidRDefault="004A0166" w:rsidP="004A0166">
      <w:pPr>
        <w:ind w:left="720" w:firstLine="720"/>
        <w:jc w:val="center"/>
        <w:rPr>
          <w:rFonts w:ascii="Arial" w:hAnsi="Arial" w:cs="Arial"/>
          <w:b/>
          <w:color w:val="000000" w:themeColor="text1"/>
          <w:sz w:val="20"/>
          <w:szCs w:val="20"/>
        </w:rPr>
      </w:pPr>
      <w:r w:rsidRPr="00422454">
        <w:rPr>
          <w:rFonts w:ascii="Arial" w:hAnsi="Arial" w:cs="Arial"/>
          <w:b/>
          <w:color w:val="000000" w:themeColor="text1"/>
          <w:sz w:val="20"/>
          <w:szCs w:val="20"/>
        </w:rPr>
        <w:t>- Среден успех на ниво на училиште споредбено за 3 год:</w:t>
      </w:r>
    </w:p>
    <w:tbl>
      <w:tblPr>
        <w:tblStyle w:val="TableGrid"/>
        <w:tblW w:w="0" w:type="auto"/>
        <w:jc w:val="center"/>
        <w:tblLook w:val="04A0" w:firstRow="1" w:lastRow="0" w:firstColumn="1" w:lastColumn="0" w:noHBand="0" w:noVBand="1"/>
      </w:tblPr>
      <w:tblGrid>
        <w:gridCol w:w="4223"/>
        <w:gridCol w:w="4237"/>
      </w:tblGrid>
      <w:tr w:rsidR="004A0166" w:rsidRPr="009E6905" w:rsidTr="009700B3">
        <w:trPr>
          <w:trHeight w:val="260"/>
          <w:jc w:val="center"/>
        </w:trPr>
        <w:tc>
          <w:tcPr>
            <w:tcW w:w="4223" w:type="dxa"/>
            <w:shd w:val="clear" w:color="auto" w:fill="C4C6B8" w:themeFill="text2" w:themeFillTint="66"/>
          </w:tcPr>
          <w:p w:rsidR="004A0166" w:rsidRPr="00BE53B7" w:rsidRDefault="008D6F91" w:rsidP="00F94C48">
            <w:pPr>
              <w:pStyle w:val="NoSpacing"/>
              <w:jc w:val="center"/>
              <w:rPr>
                <w:rFonts w:ascii="Arial" w:hAnsi="Arial" w:cs="Arial"/>
                <w:b/>
                <w:sz w:val="20"/>
                <w:szCs w:val="20"/>
              </w:rPr>
            </w:pPr>
            <w:r w:rsidRPr="00BE53B7">
              <w:rPr>
                <w:rFonts w:ascii="Arial" w:hAnsi="Arial" w:cs="Arial"/>
                <w:b/>
                <w:sz w:val="20"/>
                <w:szCs w:val="20"/>
              </w:rPr>
              <w:t>2022/23</w:t>
            </w:r>
          </w:p>
        </w:tc>
        <w:tc>
          <w:tcPr>
            <w:tcW w:w="4237" w:type="dxa"/>
          </w:tcPr>
          <w:p w:rsidR="004A0166" w:rsidRPr="008D6F91" w:rsidRDefault="008D6F91" w:rsidP="009700B3">
            <w:pPr>
              <w:pStyle w:val="NoSpacing"/>
              <w:jc w:val="center"/>
              <w:rPr>
                <w:rFonts w:ascii="Arial" w:hAnsi="Arial" w:cs="Arial"/>
                <w:b/>
                <w:sz w:val="20"/>
                <w:szCs w:val="20"/>
                <w:lang w:val="mk-MK"/>
              </w:rPr>
            </w:pPr>
            <w:r>
              <w:rPr>
                <w:rFonts w:ascii="Arial" w:hAnsi="Arial" w:cs="Arial"/>
                <w:b/>
                <w:sz w:val="20"/>
                <w:szCs w:val="20"/>
                <w:lang w:val="mk-MK"/>
              </w:rPr>
              <w:t xml:space="preserve">4,32 </w:t>
            </w:r>
          </w:p>
        </w:tc>
      </w:tr>
      <w:tr w:rsidR="004A0166" w:rsidRPr="009E6905" w:rsidTr="009700B3">
        <w:trPr>
          <w:trHeight w:val="241"/>
          <w:jc w:val="center"/>
        </w:trPr>
        <w:tc>
          <w:tcPr>
            <w:tcW w:w="4223" w:type="dxa"/>
            <w:shd w:val="clear" w:color="auto" w:fill="C4C6B8" w:themeFill="text2" w:themeFillTint="66"/>
          </w:tcPr>
          <w:p w:rsidR="004A0166" w:rsidRPr="00BE53B7" w:rsidRDefault="008D6F91" w:rsidP="00F94C48">
            <w:pPr>
              <w:pStyle w:val="NoSpacing"/>
              <w:jc w:val="center"/>
              <w:rPr>
                <w:rFonts w:ascii="Arial" w:hAnsi="Arial" w:cs="Arial"/>
                <w:b/>
                <w:sz w:val="20"/>
                <w:szCs w:val="20"/>
              </w:rPr>
            </w:pPr>
            <w:r w:rsidRPr="00BE53B7">
              <w:rPr>
                <w:rFonts w:ascii="Arial" w:hAnsi="Arial" w:cs="Arial"/>
                <w:b/>
                <w:sz w:val="20"/>
                <w:szCs w:val="20"/>
              </w:rPr>
              <w:t>2023/24</w:t>
            </w:r>
          </w:p>
        </w:tc>
        <w:tc>
          <w:tcPr>
            <w:tcW w:w="4237" w:type="dxa"/>
          </w:tcPr>
          <w:p w:rsidR="004A0166" w:rsidRPr="008D6F91" w:rsidRDefault="008D6F91" w:rsidP="008D6F91">
            <w:pPr>
              <w:pStyle w:val="NoSpacing"/>
              <w:rPr>
                <w:rFonts w:ascii="Arial" w:hAnsi="Arial" w:cs="Arial"/>
                <w:b/>
                <w:sz w:val="20"/>
                <w:szCs w:val="20"/>
                <w:lang w:val="mk-MK"/>
              </w:rPr>
            </w:pPr>
            <w:r>
              <w:rPr>
                <w:rFonts w:ascii="Arial" w:hAnsi="Arial" w:cs="Arial"/>
                <w:b/>
                <w:sz w:val="20"/>
                <w:szCs w:val="20"/>
                <w:lang w:val="mk-MK"/>
              </w:rPr>
              <w:t xml:space="preserve">                                 4,32</w:t>
            </w:r>
          </w:p>
        </w:tc>
      </w:tr>
      <w:tr w:rsidR="004A0166" w:rsidRPr="009E6905" w:rsidTr="009700B3">
        <w:trPr>
          <w:jc w:val="center"/>
        </w:trPr>
        <w:tc>
          <w:tcPr>
            <w:tcW w:w="4223" w:type="dxa"/>
            <w:shd w:val="clear" w:color="auto" w:fill="C4C6B8" w:themeFill="text2" w:themeFillTint="66"/>
          </w:tcPr>
          <w:p w:rsidR="004A0166" w:rsidRPr="00BE53B7" w:rsidRDefault="008D6F91" w:rsidP="00F94C48">
            <w:pPr>
              <w:pStyle w:val="NoSpacing"/>
              <w:jc w:val="center"/>
              <w:rPr>
                <w:rFonts w:ascii="Arial" w:hAnsi="Arial" w:cs="Arial"/>
                <w:b/>
                <w:sz w:val="20"/>
                <w:szCs w:val="20"/>
              </w:rPr>
            </w:pPr>
            <w:r>
              <w:rPr>
                <w:rFonts w:ascii="Arial" w:hAnsi="Arial" w:cs="Arial"/>
                <w:b/>
                <w:sz w:val="20"/>
                <w:szCs w:val="20"/>
              </w:rPr>
              <w:t>202</w:t>
            </w:r>
            <w:r>
              <w:rPr>
                <w:rFonts w:ascii="Arial" w:hAnsi="Arial" w:cs="Arial"/>
                <w:b/>
                <w:sz w:val="20"/>
                <w:szCs w:val="20"/>
                <w:lang w:val="mk-MK"/>
              </w:rPr>
              <w:t>4</w:t>
            </w:r>
            <w:r>
              <w:rPr>
                <w:rFonts w:ascii="Arial" w:hAnsi="Arial" w:cs="Arial"/>
                <w:b/>
                <w:sz w:val="20"/>
                <w:szCs w:val="20"/>
              </w:rPr>
              <w:t>/25</w:t>
            </w:r>
          </w:p>
        </w:tc>
        <w:tc>
          <w:tcPr>
            <w:tcW w:w="4237" w:type="dxa"/>
          </w:tcPr>
          <w:p w:rsidR="004A0166" w:rsidRPr="00BE53B7" w:rsidRDefault="008D6F91" w:rsidP="009700B3">
            <w:pPr>
              <w:pStyle w:val="NoSpacing"/>
              <w:jc w:val="center"/>
              <w:rPr>
                <w:rFonts w:ascii="Arial" w:hAnsi="Arial" w:cs="Arial"/>
                <w:b/>
                <w:sz w:val="20"/>
                <w:szCs w:val="20"/>
              </w:rPr>
            </w:pPr>
            <w:r>
              <w:rPr>
                <w:rFonts w:ascii="Arial" w:hAnsi="Arial" w:cs="Arial"/>
                <w:b/>
                <w:sz w:val="20"/>
                <w:szCs w:val="20"/>
              </w:rPr>
              <w:t>4.27</w:t>
            </w:r>
          </w:p>
        </w:tc>
      </w:tr>
    </w:tbl>
    <w:p w:rsidR="00757D2C" w:rsidRDefault="00757D2C" w:rsidP="003A1642">
      <w:pPr>
        <w:spacing w:after="360"/>
        <w:rPr>
          <w:rFonts w:ascii="Arial" w:eastAsia="Arial Unicode MS" w:hAnsi="Arial" w:cs="Arial"/>
          <w:b/>
          <w:sz w:val="20"/>
          <w:szCs w:val="20"/>
          <w:lang w:val="ru-RU"/>
        </w:rPr>
      </w:pPr>
    </w:p>
    <w:p w:rsidR="004819FE" w:rsidRPr="00954331" w:rsidRDefault="0078770A" w:rsidP="003A1642">
      <w:pPr>
        <w:spacing w:after="360"/>
        <w:rPr>
          <w:rFonts w:ascii="Arial" w:hAnsi="Arial" w:cs="Arial"/>
          <w:sz w:val="20"/>
          <w:szCs w:val="20"/>
        </w:rPr>
      </w:pPr>
      <w:r>
        <w:rPr>
          <w:rFonts w:ascii="Arial" w:eastAsia="Arial Unicode MS" w:hAnsi="Arial" w:cs="Arial"/>
          <w:b/>
          <w:sz w:val="20"/>
          <w:szCs w:val="20"/>
          <w:lang w:val="ru-RU"/>
        </w:rPr>
        <w:t>15</w:t>
      </w:r>
      <w:r w:rsidR="00A62659" w:rsidRPr="00954331">
        <w:rPr>
          <w:rFonts w:ascii="Arial" w:eastAsia="Arial Unicode MS" w:hAnsi="Arial" w:cs="Arial"/>
          <w:b/>
          <w:sz w:val="20"/>
          <w:szCs w:val="20"/>
          <w:lang w:val="ru-RU"/>
        </w:rPr>
        <w:t xml:space="preserve">.2 Професионална ориентација на учениците </w:t>
      </w:r>
      <w:r w:rsidR="00706C2E" w:rsidRPr="00954331">
        <w:rPr>
          <w:rFonts w:ascii="Arial" w:hAnsi="Arial" w:cs="Arial"/>
          <w:b/>
          <w:sz w:val="20"/>
          <w:szCs w:val="20"/>
        </w:rPr>
        <w:t>,</w:t>
      </w:r>
      <w:r w:rsidR="00695FF0" w:rsidRPr="00954331">
        <w:rPr>
          <w:rFonts w:ascii="Arial" w:hAnsi="Arial" w:cs="Arial"/>
          <w:sz w:val="20"/>
          <w:szCs w:val="20"/>
        </w:rPr>
        <w:t>Тимо</w:t>
      </w:r>
      <w:r w:rsidR="00077455" w:rsidRPr="00954331">
        <w:rPr>
          <w:rFonts w:ascii="Arial" w:hAnsi="Arial" w:cs="Arial"/>
          <w:sz w:val="20"/>
          <w:szCs w:val="20"/>
        </w:rPr>
        <w:t xml:space="preserve">т за професионална ориентација </w:t>
      </w:r>
      <w:r w:rsidR="00695FF0" w:rsidRPr="00954331">
        <w:rPr>
          <w:rFonts w:ascii="Arial" w:hAnsi="Arial" w:cs="Arial"/>
          <w:sz w:val="20"/>
          <w:szCs w:val="20"/>
        </w:rPr>
        <w:t>на учениците се состои од сл.члено</w:t>
      </w:r>
      <w:r w:rsidR="008A164F" w:rsidRPr="00954331">
        <w:rPr>
          <w:rFonts w:ascii="Arial" w:hAnsi="Arial" w:cs="Arial"/>
          <w:sz w:val="20"/>
          <w:szCs w:val="20"/>
        </w:rPr>
        <w:t>ви:Директор ,</w:t>
      </w:r>
      <w:r w:rsidR="00695FF0" w:rsidRPr="00954331">
        <w:rPr>
          <w:rFonts w:ascii="Arial" w:hAnsi="Arial" w:cs="Arial"/>
          <w:sz w:val="20"/>
          <w:szCs w:val="20"/>
        </w:rPr>
        <w:t>педагог Силвана Матиловска,</w:t>
      </w:r>
      <w:r w:rsidR="00BA3621" w:rsidRPr="00954331">
        <w:rPr>
          <w:rFonts w:ascii="Arial" w:hAnsi="Arial" w:cs="Arial"/>
          <w:sz w:val="20"/>
          <w:szCs w:val="20"/>
        </w:rPr>
        <w:t xml:space="preserve"> психо</w:t>
      </w:r>
      <w:r w:rsidR="00322528" w:rsidRPr="00954331">
        <w:rPr>
          <w:rFonts w:ascii="Arial" w:hAnsi="Arial" w:cs="Arial"/>
          <w:sz w:val="20"/>
          <w:szCs w:val="20"/>
        </w:rPr>
        <w:t>лог Елена Спасовска,</w:t>
      </w:r>
      <w:r w:rsidR="00695FF0" w:rsidRPr="00954331">
        <w:rPr>
          <w:rFonts w:ascii="Arial" w:hAnsi="Arial" w:cs="Arial"/>
          <w:sz w:val="20"/>
          <w:szCs w:val="20"/>
        </w:rPr>
        <w:t>спец.едукатор Снежана Миленкова и класни раководители</w:t>
      </w:r>
      <w:r w:rsidR="00B11049" w:rsidRPr="00954331">
        <w:rPr>
          <w:rFonts w:ascii="Arial" w:hAnsi="Arial" w:cs="Arial"/>
          <w:sz w:val="20"/>
          <w:szCs w:val="20"/>
        </w:rPr>
        <w:t xml:space="preserve"> на ученици од </w:t>
      </w:r>
      <w:r w:rsidR="00B11049" w:rsidRPr="00954331">
        <w:rPr>
          <w:rFonts w:ascii="Arial" w:hAnsi="Arial" w:cs="Arial"/>
          <w:sz w:val="20"/>
          <w:szCs w:val="20"/>
          <w:lang w:val="en-US"/>
        </w:rPr>
        <w:t>IX</w:t>
      </w:r>
      <w:r w:rsidR="008A164F" w:rsidRPr="00954331">
        <w:rPr>
          <w:rFonts w:ascii="Arial" w:hAnsi="Arial" w:cs="Arial"/>
          <w:sz w:val="20"/>
          <w:szCs w:val="20"/>
        </w:rPr>
        <w:t>одд.:</w:t>
      </w:r>
      <w:r w:rsidR="002B51EA" w:rsidRPr="00954331">
        <w:rPr>
          <w:rFonts w:ascii="Arial" w:hAnsi="Arial" w:cs="Arial"/>
          <w:sz w:val="20"/>
          <w:szCs w:val="20"/>
        </w:rPr>
        <w:t>Ирена Додевска,Магдалена И.Трајковска,Дејан Дамјановски</w:t>
      </w:r>
      <w:r w:rsidR="00706C2E" w:rsidRPr="00954331">
        <w:rPr>
          <w:rFonts w:ascii="Arial" w:hAnsi="Arial" w:cs="Arial"/>
          <w:sz w:val="20"/>
          <w:szCs w:val="20"/>
        </w:rPr>
        <w:t>.</w:t>
      </w:r>
    </w:p>
    <w:p w:rsidR="00694BD3" w:rsidRPr="00954331" w:rsidRDefault="00694BD3" w:rsidP="003A1642">
      <w:pPr>
        <w:spacing w:after="360"/>
        <w:rPr>
          <w:rFonts w:ascii="Arial" w:hAnsi="Arial" w:cs="Arial"/>
          <w:sz w:val="20"/>
          <w:szCs w:val="20"/>
        </w:rPr>
      </w:pPr>
      <w:r w:rsidRPr="00954331">
        <w:rPr>
          <w:rFonts w:ascii="Arial" w:hAnsi="Arial" w:cs="Arial"/>
          <w:sz w:val="20"/>
          <w:szCs w:val="20"/>
        </w:rPr>
        <w:lastRenderedPageBreak/>
        <w:t>Со учениците се реализираше</w:t>
      </w:r>
      <w:r w:rsidR="00C71C45" w:rsidRPr="00954331">
        <w:rPr>
          <w:rFonts w:ascii="Arial" w:hAnsi="Arial" w:cs="Arial"/>
          <w:sz w:val="20"/>
          <w:szCs w:val="20"/>
        </w:rPr>
        <w:t xml:space="preserve"> Програмата за професионална ори</w:t>
      </w:r>
      <w:r w:rsidRPr="00954331">
        <w:rPr>
          <w:rFonts w:ascii="Arial" w:hAnsi="Arial" w:cs="Arial"/>
          <w:sz w:val="20"/>
          <w:szCs w:val="20"/>
        </w:rPr>
        <w:t>ентација за учениците.</w:t>
      </w:r>
      <w:r w:rsidR="00C71C45" w:rsidRPr="00954331">
        <w:rPr>
          <w:rFonts w:ascii="Arial" w:hAnsi="Arial" w:cs="Arial"/>
          <w:sz w:val="20"/>
          <w:szCs w:val="20"/>
        </w:rPr>
        <w:t xml:space="preserve"> Во училиштето во текот на април-мај имаше презентации на средните училишта на ниво на Град Скопје и со учениците од страна на стручните соработници се спроведоа анкети,работилници и за подобро запознавање со Конкурсот за уписи во средните училишта,со одредени ученици се работеше и индивидуално.</w:t>
      </w:r>
    </w:p>
    <w:p w:rsidR="002B1EF2" w:rsidRDefault="002B1EF2" w:rsidP="00E878E4">
      <w:pPr>
        <w:widowControl w:val="0"/>
        <w:spacing w:after="0"/>
        <w:rPr>
          <w:rFonts w:ascii="Arial" w:eastAsia="Times New Roman" w:hAnsi="Arial" w:cs="Arial"/>
          <w:b/>
          <w:sz w:val="20"/>
          <w:szCs w:val="20"/>
        </w:rPr>
      </w:pPr>
    </w:p>
    <w:p w:rsidR="00977F97" w:rsidRPr="00954331" w:rsidRDefault="0078770A" w:rsidP="00E878E4">
      <w:pPr>
        <w:widowControl w:val="0"/>
        <w:spacing w:after="0"/>
        <w:rPr>
          <w:rFonts w:ascii="Arial" w:eastAsia="Times New Roman" w:hAnsi="Arial" w:cs="Arial"/>
          <w:b/>
          <w:sz w:val="20"/>
          <w:szCs w:val="20"/>
        </w:rPr>
      </w:pPr>
      <w:r>
        <w:rPr>
          <w:rFonts w:ascii="Arial" w:eastAsia="Times New Roman" w:hAnsi="Arial" w:cs="Arial"/>
          <w:b/>
          <w:sz w:val="20"/>
          <w:szCs w:val="20"/>
        </w:rPr>
        <w:t>15</w:t>
      </w:r>
      <w:r w:rsidR="00680BAF" w:rsidRPr="00954331">
        <w:rPr>
          <w:rFonts w:ascii="Arial" w:eastAsia="Times New Roman" w:hAnsi="Arial" w:cs="Arial"/>
          <w:b/>
          <w:sz w:val="20"/>
          <w:szCs w:val="20"/>
        </w:rPr>
        <w:t>.3 Промоција на добросостојбата на учениците,заштита од насилство ,</w:t>
      </w:r>
      <w:r w:rsidR="00B15B17" w:rsidRPr="00954331">
        <w:rPr>
          <w:rFonts w:ascii="Arial" w:eastAsia="Times New Roman" w:hAnsi="Arial" w:cs="Arial"/>
          <w:b/>
          <w:sz w:val="20"/>
          <w:szCs w:val="20"/>
        </w:rPr>
        <w:t>злоупотреба и запуштање</w:t>
      </w:r>
      <w:r w:rsidR="00680BAF" w:rsidRPr="00954331">
        <w:rPr>
          <w:rFonts w:ascii="Arial" w:eastAsia="Times New Roman" w:hAnsi="Arial" w:cs="Arial"/>
          <w:b/>
          <w:sz w:val="20"/>
          <w:szCs w:val="20"/>
        </w:rPr>
        <w:t>,спречување на дискриминација.</w:t>
      </w:r>
    </w:p>
    <w:p w:rsidR="00433372" w:rsidRPr="00954331" w:rsidRDefault="00433372" w:rsidP="00302496">
      <w:pPr>
        <w:spacing w:after="0"/>
        <w:ind w:firstLine="720"/>
        <w:rPr>
          <w:rFonts w:ascii="Arial" w:hAnsi="Arial" w:cs="Arial"/>
          <w:sz w:val="20"/>
          <w:szCs w:val="20"/>
        </w:rPr>
      </w:pPr>
      <w:r w:rsidRPr="00954331">
        <w:rPr>
          <w:rFonts w:ascii="Arial" w:hAnsi="Arial" w:cs="Arial"/>
          <w:sz w:val="20"/>
          <w:szCs w:val="20"/>
        </w:rPr>
        <w:t>Со цел училиштето да создаде безбедна и стимулативна средина ги ангажира постојните  ресурси и ги вклучува сите учесници во воспитно-образовниот процес во  превенција и заштита на децата низ наставните и воннаставните активности.</w:t>
      </w:r>
    </w:p>
    <w:p w:rsidR="00433372" w:rsidRPr="00954331" w:rsidRDefault="00734F27" w:rsidP="00E878E4">
      <w:pPr>
        <w:spacing w:after="0"/>
        <w:rPr>
          <w:rFonts w:ascii="Arial" w:hAnsi="Arial" w:cs="Arial"/>
          <w:sz w:val="20"/>
          <w:szCs w:val="20"/>
        </w:rPr>
      </w:pPr>
      <w:r w:rsidRPr="00954331">
        <w:rPr>
          <w:rFonts w:ascii="Arial" w:hAnsi="Arial" w:cs="Arial"/>
          <w:sz w:val="20"/>
          <w:szCs w:val="20"/>
        </w:rPr>
        <w:t xml:space="preserve">Училиштето </w:t>
      </w:r>
      <w:r w:rsidR="005632AE" w:rsidRPr="00954331">
        <w:rPr>
          <w:rFonts w:ascii="Arial" w:hAnsi="Arial" w:cs="Arial"/>
          <w:sz w:val="20"/>
          <w:szCs w:val="20"/>
        </w:rPr>
        <w:t>планира</w:t>
      </w:r>
      <w:r w:rsidRPr="00954331">
        <w:rPr>
          <w:rFonts w:ascii="Arial" w:hAnsi="Arial" w:cs="Arial"/>
          <w:sz w:val="20"/>
          <w:szCs w:val="20"/>
        </w:rPr>
        <w:t xml:space="preserve">ше </w:t>
      </w:r>
      <w:r w:rsidR="005632AE" w:rsidRPr="00954331">
        <w:rPr>
          <w:rFonts w:ascii="Arial" w:hAnsi="Arial" w:cs="Arial"/>
          <w:sz w:val="20"/>
          <w:szCs w:val="20"/>
        </w:rPr>
        <w:t xml:space="preserve"> и реализира</w:t>
      </w:r>
      <w:r w:rsidRPr="00954331">
        <w:rPr>
          <w:rFonts w:ascii="Arial" w:hAnsi="Arial" w:cs="Arial"/>
          <w:sz w:val="20"/>
          <w:szCs w:val="20"/>
        </w:rPr>
        <w:t>ше</w:t>
      </w:r>
      <w:r w:rsidR="005632AE" w:rsidRPr="00954331">
        <w:rPr>
          <w:rFonts w:ascii="Arial" w:hAnsi="Arial" w:cs="Arial"/>
          <w:sz w:val="20"/>
          <w:szCs w:val="20"/>
        </w:rPr>
        <w:t xml:space="preserve"> низа</w:t>
      </w:r>
      <w:r w:rsidR="00F30C26" w:rsidRPr="00954331">
        <w:rPr>
          <w:rFonts w:ascii="Arial" w:hAnsi="Arial" w:cs="Arial"/>
          <w:sz w:val="20"/>
          <w:szCs w:val="20"/>
        </w:rPr>
        <w:t xml:space="preserve"> на превентивни програми </w:t>
      </w:r>
      <w:r w:rsidRPr="00954331">
        <w:rPr>
          <w:rFonts w:ascii="Arial" w:hAnsi="Arial" w:cs="Arial"/>
          <w:sz w:val="20"/>
          <w:szCs w:val="20"/>
        </w:rPr>
        <w:t>и</w:t>
      </w:r>
      <w:r w:rsidR="00C6785C" w:rsidRPr="00954331">
        <w:rPr>
          <w:rFonts w:ascii="Arial" w:hAnsi="Arial" w:cs="Arial"/>
          <w:sz w:val="20"/>
          <w:szCs w:val="20"/>
        </w:rPr>
        <w:t>р</w:t>
      </w:r>
      <w:r w:rsidRPr="00954331">
        <w:rPr>
          <w:rFonts w:ascii="Arial" w:hAnsi="Arial" w:cs="Arial"/>
          <w:sz w:val="20"/>
          <w:szCs w:val="20"/>
        </w:rPr>
        <w:t>аботилници кои се планирани и во соработка со Ученичкиот парламент.</w:t>
      </w:r>
    </w:p>
    <w:p w:rsidR="00433372" w:rsidRPr="00954331" w:rsidRDefault="009E7D83" w:rsidP="00385CD8">
      <w:pPr>
        <w:spacing w:after="0" w:line="240" w:lineRule="auto"/>
        <w:rPr>
          <w:rFonts w:ascii="Arial" w:hAnsi="Arial" w:cs="Arial"/>
          <w:sz w:val="20"/>
          <w:szCs w:val="20"/>
        </w:rPr>
      </w:pPr>
      <w:r w:rsidRPr="00954331">
        <w:rPr>
          <w:rFonts w:ascii="Arial" w:hAnsi="Arial" w:cs="Arial"/>
          <w:sz w:val="20"/>
          <w:szCs w:val="20"/>
        </w:rPr>
        <w:t>-</w:t>
      </w:r>
      <w:r w:rsidR="00433372" w:rsidRPr="00954331">
        <w:rPr>
          <w:rFonts w:ascii="Arial" w:hAnsi="Arial" w:cs="Arial"/>
          <w:sz w:val="20"/>
          <w:szCs w:val="20"/>
        </w:rPr>
        <w:t>Исто така се планирани</w:t>
      </w:r>
      <w:r w:rsidR="00645AB2">
        <w:rPr>
          <w:rFonts w:ascii="Arial" w:hAnsi="Arial" w:cs="Arial"/>
          <w:sz w:val="20"/>
          <w:szCs w:val="20"/>
        </w:rPr>
        <w:t xml:space="preserve">и реализирани </w:t>
      </w:r>
      <w:r w:rsidR="00433372" w:rsidRPr="00954331">
        <w:rPr>
          <w:rFonts w:ascii="Arial" w:hAnsi="Arial" w:cs="Arial"/>
          <w:sz w:val="20"/>
          <w:szCs w:val="20"/>
        </w:rPr>
        <w:t xml:space="preserve"> активности кои се однесуваат на антикорупциска едукација на учениците како презентации за запознавање со основните поими за корупција и антикорупција на часовите по граѓанско образование општество ,на часовите за образование на животни вештини,изработка на постери,писмени состави и есеј и др.</w:t>
      </w:r>
    </w:p>
    <w:p w:rsidR="00433372" w:rsidRPr="00954331" w:rsidRDefault="006C5A10" w:rsidP="006C5A10">
      <w:pPr>
        <w:spacing w:after="120" w:line="240" w:lineRule="auto"/>
        <w:rPr>
          <w:rFonts w:ascii="Arial" w:hAnsi="Arial" w:cs="Arial"/>
          <w:sz w:val="20"/>
          <w:szCs w:val="20"/>
        </w:rPr>
      </w:pPr>
      <w:r w:rsidRPr="00954331">
        <w:rPr>
          <w:rFonts w:ascii="Arial" w:hAnsi="Arial" w:cs="Arial"/>
          <w:sz w:val="20"/>
          <w:szCs w:val="20"/>
        </w:rPr>
        <w:t xml:space="preserve">-Училиштето </w:t>
      </w:r>
      <w:r w:rsidR="00433372" w:rsidRPr="00954331">
        <w:rPr>
          <w:rFonts w:ascii="Arial" w:hAnsi="Arial" w:cs="Arial"/>
          <w:sz w:val="20"/>
          <w:szCs w:val="20"/>
        </w:rPr>
        <w:t>планира</w:t>
      </w:r>
      <w:r w:rsidRPr="00954331">
        <w:rPr>
          <w:rFonts w:ascii="Arial" w:hAnsi="Arial" w:cs="Arial"/>
          <w:sz w:val="20"/>
          <w:szCs w:val="20"/>
        </w:rPr>
        <w:t xml:space="preserve">ше </w:t>
      </w:r>
      <w:r w:rsidR="00433372" w:rsidRPr="00954331">
        <w:rPr>
          <w:rFonts w:ascii="Arial" w:hAnsi="Arial" w:cs="Arial"/>
          <w:sz w:val="20"/>
          <w:szCs w:val="20"/>
        </w:rPr>
        <w:t xml:space="preserve"> и </w:t>
      </w:r>
      <w:r w:rsidRPr="00954331">
        <w:rPr>
          <w:rFonts w:ascii="Arial" w:hAnsi="Arial" w:cs="Arial"/>
          <w:sz w:val="20"/>
          <w:szCs w:val="20"/>
        </w:rPr>
        <w:t xml:space="preserve">реализираше </w:t>
      </w:r>
      <w:r w:rsidR="00433372" w:rsidRPr="00954331">
        <w:rPr>
          <w:rFonts w:ascii="Arial" w:hAnsi="Arial" w:cs="Arial"/>
          <w:sz w:val="20"/>
          <w:szCs w:val="20"/>
        </w:rPr>
        <w:t xml:space="preserve">низа на еднократни </w:t>
      </w:r>
      <w:r w:rsidRPr="00954331">
        <w:rPr>
          <w:rFonts w:ascii="Arial" w:hAnsi="Arial" w:cs="Arial"/>
          <w:sz w:val="20"/>
          <w:szCs w:val="20"/>
        </w:rPr>
        <w:t xml:space="preserve">предавања на часовите на Одделенската заедница. </w:t>
      </w:r>
    </w:p>
    <w:p w:rsidR="00B15B17" w:rsidRPr="00954331" w:rsidRDefault="00B15B17" w:rsidP="006C5A10">
      <w:pPr>
        <w:spacing w:after="120" w:line="240" w:lineRule="auto"/>
        <w:rPr>
          <w:rFonts w:ascii="Arial" w:hAnsi="Arial" w:cs="Arial"/>
          <w:sz w:val="20"/>
          <w:szCs w:val="20"/>
          <w:lang w:val="en-US"/>
        </w:rPr>
      </w:pPr>
      <w:r w:rsidRPr="00954331">
        <w:rPr>
          <w:rFonts w:ascii="Arial" w:hAnsi="Arial" w:cs="Arial"/>
          <w:sz w:val="20"/>
          <w:szCs w:val="20"/>
        </w:rPr>
        <w:t>-Со учениците преставници на Ученичкиот парламент и правобранител се од</w:t>
      </w:r>
      <w:r w:rsidR="007E7E7A" w:rsidRPr="00954331">
        <w:rPr>
          <w:rFonts w:ascii="Arial" w:hAnsi="Arial" w:cs="Arial"/>
          <w:sz w:val="20"/>
          <w:szCs w:val="20"/>
        </w:rPr>
        <w:t>д</w:t>
      </w:r>
      <w:r w:rsidRPr="00954331">
        <w:rPr>
          <w:rFonts w:ascii="Arial" w:hAnsi="Arial" w:cs="Arial"/>
          <w:sz w:val="20"/>
          <w:szCs w:val="20"/>
        </w:rPr>
        <w:t>ржа активност со цел запознавање со Конвенцијата на правата на децата</w:t>
      </w:r>
      <w:r w:rsidR="006D5C01" w:rsidRPr="00954331">
        <w:rPr>
          <w:rFonts w:ascii="Arial" w:hAnsi="Arial" w:cs="Arial"/>
          <w:sz w:val="20"/>
          <w:szCs w:val="20"/>
        </w:rPr>
        <w:t xml:space="preserve"> од страна на Тимот за поддршка</w:t>
      </w:r>
      <w:r w:rsidR="006836E1">
        <w:rPr>
          <w:rFonts w:ascii="Arial" w:hAnsi="Arial" w:cs="Arial"/>
          <w:sz w:val="20"/>
          <w:szCs w:val="20"/>
        </w:rPr>
        <w:t>.</w:t>
      </w:r>
    </w:p>
    <w:p w:rsidR="0021343A" w:rsidRPr="00954331" w:rsidRDefault="0021343A" w:rsidP="006C5A10">
      <w:pPr>
        <w:spacing w:after="120" w:line="240" w:lineRule="auto"/>
        <w:rPr>
          <w:rFonts w:ascii="Arial" w:hAnsi="Arial" w:cs="Arial"/>
          <w:sz w:val="20"/>
          <w:szCs w:val="20"/>
        </w:rPr>
      </w:pPr>
      <w:r w:rsidRPr="00954331">
        <w:rPr>
          <w:rFonts w:ascii="Arial" w:hAnsi="Arial" w:cs="Arial"/>
          <w:sz w:val="20"/>
          <w:szCs w:val="20"/>
        </w:rPr>
        <w:t>-Стручните соработници низ низа на работилници ги запознаа децата со начините на справување со конфликти,изнаоѓање на праведни решенија,развивање на чувство на емпатија</w:t>
      </w:r>
      <w:r w:rsidR="009A4395" w:rsidRPr="00954331">
        <w:rPr>
          <w:rFonts w:ascii="Arial" w:hAnsi="Arial" w:cs="Arial"/>
          <w:sz w:val="20"/>
          <w:szCs w:val="20"/>
        </w:rPr>
        <w:t>,другарство</w:t>
      </w:r>
      <w:r w:rsidR="0028001C" w:rsidRPr="00954331">
        <w:rPr>
          <w:rFonts w:ascii="Arial" w:hAnsi="Arial" w:cs="Arial"/>
          <w:sz w:val="20"/>
          <w:szCs w:val="20"/>
        </w:rPr>
        <w:t>,благодарност.емоции,почитување на различностите</w:t>
      </w:r>
      <w:r w:rsidR="001006C7" w:rsidRPr="00954331">
        <w:rPr>
          <w:rFonts w:ascii="Arial" w:hAnsi="Arial" w:cs="Arial"/>
          <w:sz w:val="20"/>
          <w:szCs w:val="20"/>
        </w:rPr>
        <w:t>,дет</w:t>
      </w:r>
      <w:r w:rsidR="00D2043B" w:rsidRPr="00954331">
        <w:rPr>
          <w:rFonts w:ascii="Arial" w:hAnsi="Arial" w:cs="Arial"/>
          <w:sz w:val="20"/>
          <w:szCs w:val="20"/>
        </w:rPr>
        <w:t>ските права и обврски</w:t>
      </w:r>
      <w:r w:rsidRPr="00954331">
        <w:rPr>
          <w:rFonts w:ascii="Arial" w:hAnsi="Arial" w:cs="Arial"/>
          <w:sz w:val="20"/>
          <w:szCs w:val="20"/>
        </w:rPr>
        <w:t>и др.</w:t>
      </w:r>
      <w:r w:rsidR="009A4395" w:rsidRPr="00954331">
        <w:rPr>
          <w:rFonts w:ascii="Arial" w:hAnsi="Arial" w:cs="Arial"/>
          <w:sz w:val="20"/>
          <w:szCs w:val="20"/>
        </w:rPr>
        <w:t>теми.</w:t>
      </w:r>
      <w:r w:rsidR="00466709" w:rsidRPr="00954331">
        <w:rPr>
          <w:rFonts w:ascii="Arial" w:hAnsi="Arial" w:cs="Arial"/>
          <w:sz w:val="20"/>
          <w:szCs w:val="20"/>
        </w:rPr>
        <w:t>(повеќе податоци во И</w:t>
      </w:r>
      <w:r w:rsidR="001006C7" w:rsidRPr="00954331">
        <w:rPr>
          <w:rFonts w:ascii="Arial" w:hAnsi="Arial" w:cs="Arial"/>
          <w:sz w:val="20"/>
          <w:szCs w:val="20"/>
        </w:rPr>
        <w:t>звештај на програмата за стручни соработници)</w:t>
      </w:r>
    </w:p>
    <w:p w:rsidR="001675B2" w:rsidRPr="00954331" w:rsidRDefault="001675B2" w:rsidP="001E6246">
      <w:pPr>
        <w:spacing w:after="0" w:line="240" w:lineRule="auto"/>
        <w:rPr>
          <w:rFonts w:ascii="Arial" w:hAnsi="Arial" w:cs="Arial"/>
          <w:sz w:val="20"/>
          <w:szCs w:val="20"/>
        </w:rPr>
      </w:pPr>
    </w:p>
    <w:p w:rsidR="00B85D31" w:rsidRPr="00954331" w:rsidRDefault="009E7D83" w:rsidP="006F445D">
      <w:pPr>
        <w:spacing w:after="0" w:line="240" w:lineRule="auto"/>
        <w:rPr>
          <w:rFonts w:ascii="Arial" w:hAnsi="Arial" w:cs="Arial"/>
          <w:sz w:val="20"/>
          <w:szCs w:val="20"/>
        </w:rPr>
      </w:pPr>
      <w:r w:rsidRPr="00954331">
        <w:rPr>
          <w:rFonts w:ascii="Arial" w:hAnsi="Arial" w:cs="Arial"/>
          <w:sz w:val="20"/>
          <w:szCs w:val="20"/>
        </w:rPr>
        <w:t>-</w:t>
      </w:r>
      <w:r w:rsidR="00DA43A8" w:rsidRPr="00954331">
        <w:rPr>
          <w:rFonts w:ascii="Arial" w:hAnsi="Arial" w:cs="Arial"/>
          <w:sz w:val="20"/>
          <w:szCs w:val="20"/>
        </w:rPr>
        <w:t>За од</w:t>
      </w:r>
      <w:r w:rsidR="00E71A6B" w:rsidRPr="00954331">
        <w:rPr>
          <w:rFonts w:ascii="Arial" w:hAnsi="Arial" w:cs="Arial"/>
          <w:sz w:val="20"/>
          <w:szCs w:val="20"/>
        </w:rPr>
        <w:t>д</w:t>
      </w:r>
      <w:r w:rsidR="00DA43A8" w:rsidRPr="00954331">
        <w:rPr>
          <w:rFonts w:ascii="Arial" w:hAnsi="Arial" w:cs="Arial"/>
          <w:sz w:val="20"/>
          <w:szCs w:val="20"/>
        </w:rPr>
        <w:t>ржување н</w:t>
      </w:r>
      <w:r w:rsidR="00513D57" w:rsidRPr="00954331">
        <w:rPr>
          <w:rFonts w:ascii="Arial" w:hAnsi="Arial" w:cs="Arial"/>
          <w:sz w:val="20"/>
          <w:szCs w:val="20"/>
        </w:rPr>
        <w:t>а безбедноста во училиштето,</w:t>
      </w:r>
      <w:r w:rsidR="00DA43A8" w:rsidRPr="00954331">
        <w:rPr>
          <w:rFonts w:ascii="Arial" w:hAnsi="Arial" w:cs="Arial"/>
          <w:sz w:val="20"/>
          <w:szCs w:val="20"/>
        </w:rPr>
        <w:t xml:space="preserve">продолжи да функционира физичкото обезбедување и поставениот </w:t>
      </w:r>
      <w:r w:rsidR="00B85D31" w:rsidRPr="00954331">
        <w:rPr>
          <w:rFonts w:ascii="Arial" w:hAnsi="Arial" w:cs="Arial"/>
          <w:sz w:val="20"/>
          <w:szCs w:val="20"/>
        </w:rPr>
        <w:t xml:space="preserve">видео надзор, а </w:t>
      </w:r>
      <w:r w:rsidR="00B66A18" w:rsidRPr="00954331">
        <w:rPr>
          <w:rFonts w:ascii="Arial" w:hAnsi="Arial" w:cs="Arial"/>
          <w:sz w:val="20"/>
          <w:szCs w:val="20"/>
        </w:rPr>
        <w:t>пред вл</w:t>
      </w:r>
      <w:r w:rsidR="009C68C7" w:rsidRPr="00954331">
        <w:rPr>
          <w:rFonts w:ascii="Arial" w:hAnsi="Arial" w:cs="Arial"/>
          <w:sz w:val="20"/>
          <w:szCs w:val="20"/>
        </w:rPr>
        <w:t>е</w:t>
      </w:r>
      <w:r w:rsidR="00B66A18" w:rsidRPr="00954331">
        <w:rPr>
          <w:rFonts w:ascii="Arial" w:hAnsi="Arial" w:cs="Arial"/>
          <w:sz w:val="20"/>
          <w:szCs w:val="20"/>
        </w:rPr>
        <w:t xml:space="preserve">зовите и </w:t>
      </w:r>
      <w:r w:rsidR="00B85D31" w:rsidRPr="00954331">
        <w:rPr>
          <w:rFonts w:ascii="Arial" w:hAnsi="Arial" w:cs="Arial"/>
          <w:sz w:val="20"/>
          <w:szCs w:val="20"/>
        </w:rPr>
        <w:t>во ходниците</w:t>
      </w:r>
      <w:r w:rsidR="00DA43A8" w:rsidRPr="00954331">
        <w:rPr>
          <w:rFonts w:ascii="Arial" w:hAnsi="Arial" w:cs="Arial"/>
          <w:sz w:val="20"/>
          <w:szCs w:val="20"/>
        </w:rPr>
        <w:t xml:space="preserve"> се изведува дежурство од страна на наставници</w:t>
      </w:r>
      <w:r w:rsidR="00B85D31" w:rsidRPr="00954331">
        <w:rPr>
          <w:rFonts w:ascii="Arial" w:hAnsi="Arial" w:cs="Arial"/>
          <w:sz w:val="20"/>
          <w:szCs w:val="20"/>
        </w:rPr>
        <w:t xml:space="preserve"> и техничкиот персонал. </w:t>
      </w:r>
    </w:p>
    <w:p w:rsidR="00523F7B" w:rsidRPr="00954331" w:rsidRDefault="00523F7B" w:rsidP="00E878E4">
      <w:pPr>
        <w:widowControl w:val="0"/>
        <w:spacing w:after="120"/>
        <w:jc w:val="both"/>
        <w:rPr>
          <w:rFonts w:ascii="Arial" w:hAnsi="Arial" w:cs="Arial"/>
          <w:b/>
          <w:sz w:val="20"/>
          <w:szCs w:val="20"/>
        </w:rPr>
      </w:pPr>
    </w:p>
    <w:p w:rsidR="00680BAF" w:rsidRPr="00954331" w:rsidRDefault="0078770A" w:rsidP="00E878E4">
      <w:pPr>
        <w:widowControl w:val="0"/>
        <w:spacing w:after="120"/>
        <w:jc w:val="both"/>
        <w:rPr>
          <w:rFonts w:ascii="Arial" w:hAnsi="Arial" w:cs="Arial"/>
          <w:b/>
          <w:sz w:val="20"/>
          <w:szCs w:val="20"/>
        </w:rPr>
      </w:pPr>
      <w:r>
        <w:rPr>
          <w:rFonts w:ascii="Arial" w:hAnsi="Arial" w:cs="Arial"/>
          <w:b/>
          <w:sz w:val="20"/>
          <w:szCs w:val="20"/>
        </w:rPr>
        <w:t>16</w:t>
      </w:r>
      <w:r w:rsidR="00433372" w:rsidRPr="00954331">
        <w:rPr>
          <w:rFonts w:ascii="Arial" w:hAnsi="Arial" w:cs="Arial"/>
          <w:b/>
          <w:sz w:val="20"/>
          <w:szCs w:val="20"/>
        </w:rPr>
        <w:t xml:space="preserve">.Оценување </w:t>
      </w:r>
    </w:p>
    <w:p w:rsidR="00433372" w:rsidRPr="0078770A" w:rsidRDefault="0078770A" w:rsidP="0078770A">
      <w:pPr>
        <w:widowControl w:val="0"/>
        <w:spacing w:after="120"/>
        <w:jc w:val="both"/>
        <w:rPr>
          <w:rFonts w:ascii="Arial" w:hAnsi="Arial" w:cs="Arial"/>
          <w:b/>
          <w:sz w:val="20"/>
          <w:szCs w:val="20"/>
        </w:rPr>
      </w:pPr>
      <w:r w:rsidRPr="0078770A">
        <w:rPr>
          <w:rFonts w:ascii="Arial" w:hAnsi="Arial" w:cs="Arial"/>
          <w:b/>
          <w:sz w:val="20"/>
          <w:szCs w:val="20"/>
        </w:rPr>
        <w:t>16.1</w:t>
      </w:r>
      <w:r w:rsidR="00433372" w:rsidRPr="0078770A">
        <w:rPr>
          <w:rFonts w:ascii="Arial" w:hAnsi="Arial" w:cs="Arial"/>
          <w:b/>
          <w:sz w:val="20"/>
          <w:szCs w:val="20"/>
        </w:rPr>
        <w:t xml:space="preserve">Видови на оценување </w:t>
      </w:r>
    </w:p>
    <w:p w:rsidR="00217323" w:rsidRPr="00954331" w:rsidRDefault="00433372" w:rsidP="00217323">
      <w:pPr>
        <w:spacing w:after="0" w:line="240" w:lineRule="auto"/>
        <w:rPr>
          <w:rFonts w:ascii="Arial" w:hAnsi="Arial" w:cs="Arial"/>
          <w:color w:val="000000" w:themeColor="text1"/>
          <w:sz w:val="20"/>
          <w:szCs w:val="20"/>
        </w:rPr>
      </w:pPr>
      <w:r w:rsidRPr="00954331">
        <w:rPr>
          <w:rFonts w:ascii="Arial" w:hAnsi="Arial" w:cs="Arial"/>
          <w:sz w:val="20"/>
          <w:szCs w:val="20"/>
        </w:rPr>
        <w:t xml:space="preserve">Постигнувањата на учениците во основното училиште се оценува описно и бројчано. </w:t>
      </w:r>
    </w:p>
    <w:p w:rsidR="00433372" w:rsidRPr="00954331" w:rsidRDefault="00433372" w:rsidP="00385CD8">
      <w:pPr>
        <w:widowControl w:val="0"/>
        <w:spacing w:after="0" w:line="240" w:lineRule="auto"/>
        <w:jc w:val="both"/>
        <w:rPr>
          <w:rFonts w:ascii="Arial" w:hAnsi="Arial" w:cs="Arial"/>
          <w:sz w:val="20"/>
          <w:szCs w:val="20"/>
        </w:rPr>
      </w:pPr>
      <w:r w:rsidRPr="00954331">
        <w:rPr>
          <w:rFonts w:ascii="Arial" w:hAnsi="Arial" w:cs="Arial"/>
          <w:sz w:val="20"/>
          <w:szCs w:val="20"/>
        </w:rPr>
        <w:t>Во првиот период (I –III) одделение постигањето на учениците во текот на наставната година по зад</w:t>
      </w:r>
      <w:r w:rsidR="006B17F0" w:rsidRPr="00954331">
        <w:rPr>
          <w:rFonts w:ascii="Arial" w:hAnsi="Arial" w:cs="Arial"/>
          <w:sz w:val="20"/>
          <w:szCs w:val="20"/>
        </w:rPr>
        <w:t>ол</w:t>
      </w:r>
      <w:r w:rsidRPr="00954331">
        <w:rPr>
          <w:rFonts w:ascii="Arial" w:hAnsi="Arial" w:cs="Arial"/>
          <w:sz w:val="20"/>
          <w:szCs w:val="20"/>
        </w:rPr>
        <w:t>жителните и изборните предмети се оценува</w:t>
      </w:r>
      <w:r w:rsidR="006B17F0" w:rsidRPr="00954331">
        <w:rPr>
          <w:rFonts w:ascii="Arial" w:hAnsi="Arial" w:cs="Arial"/>
          <w:sz w:val="20"/>
          <w:szCs w:val="20"/>
        </w:rPr>
        <w:t xml:space="preserve"> описно.</w:t>
      </w:r>
    </w:p>
    <w:p w:rsidR="00433372" w:rsidRPr="00954331" w:rsidRDefault="00433372" w:rsidP="00385CD8">
      <w:pPr>
        <w:widowControl w:val="0"/>
        <w:spacing w:after="0" w:line="240" w:lineRule="auto"/>
        <w:jc w:val="both"/>
        <w:rPr>
          <w:rFonts w:ascii="Arial" w:hAnsi="Arial" w:cs="Arial"/>
          <w:sz w:val="20"/>
          <w:szCs w:val="20"/>
        </w:rPr>
      </w:pPr>
      <w:r w:rsidRPr="00954331">
        <w:rPr>
          <w:rFonts w:ascii="Arial" w:hAnsi="Arial" w:cs="Arial"/>
          <w:sz w:val="20"/>
          <w:szCs w:val="20"/>
        </w:rPr>
        <w:t>Во вториот период   (IV –VI) одд. постигањето на учениците во текот на учебната година по задолжителните и изборните пре</w:t>
      </w:r>
      <w:r w:rsidR="006B17F0" w:rsidRPr="00954331">
        <w:rPr>
          <w:rFonts w:ascii="Arial" w:hAnsi="Arial" w:cs="Arial"/>
          <w:sz w:val="20"/>
          <w:szCs w:val="20"/>
        </w:rPr>
        <w:t>дмети се оценува описно за I</w:t>
      </w:r>
      <w:r w:rsidR="003F3FF3" w:rsidRPr="00954331">
        <w:rPr>
          <w:rFonts w:ascii="Arial" w:hAnsi="Arial" w:cs="Arial"/>
          <w:sz w:val="20"/>
          <w:szCs w:val="20"/>
        </w:rPr>
        <w:t xml:space="preserve"> тримесечје</w:t>
      </w:r>
      <w:r w:rsidR="006B17F0" w:rsidRPr="00954331">
        <w:rPr>
          <w:rFonts w:ascii="Arial" w:hAnsi="Arial" w:cs="Arial"/>
          <w:sz w:val="20"/>
          <w:szCs w:val="20"/>
        </w:rPr>
        <w:t>,полугодие ,</w:t>
      </w:r>
      <w:r w:rsidRPr="00954331">
        <w:rPr>
          <w:rFonts w:ascii="Arial" w:hAnsi="Arial" w:cs="Arial"/>
          <w:sz w:val="20"/>
          <w:szCs w:val="20"/>
        </w:rPr>
        <w:t>III тримесечје а за крајот на годината добиваат с</w:t>
      </w:r>
      <w:r w:rsidR="00374C32" w:rsidRPr="00954331">
        <w:rPr>
          <w:rFonts w:ascii="Arial" w:hAnsi="Arial" w:cs="Arial"/>
          <w:sz w:val="20"/>
          <w:szCs w:val="20"/>
        </w:rPr>
        <w:t xml:space="preserve">видетелство со бројчани оценки </w:t>
      </w:r>
    </w:p>
    <w:p w:rsidR="00433372" w:rsidRPr="00954331" w:rsidRDefault="00433372" w:rsidP="00977F97">
      <w:pPr>
        <w:widowControl w:val="0"/>
        <w:spacing w:after="120" w:line="240" w:lineRule="auto"/>
        <w:jc w:val="both"/>
        <w:rPr>
          <w:rFonts w:ascii="Arial" w:hAnsi="Arial" w:cs="Arial"/>
          <w:sz w:val="20"/>
          <w:szCs w:val="20"/>
        </w:rPr>
      </w:pPr>
      <w:r w:rsidRPr="00954331">
        <w:rPr>
          <w:rFonts w:ascii="Arial" w:hAnsi="Arial" w:cs="Arial"/>
          <w:sz w:val="20"/>
          <w:szCs w:val="20"/>
        </w:rPr>
        <w:t xml:space="preserve"> Во третиот период од (VII – IX) одделение постигањето на учениците во текот на учебната година п</w:t>
      </w:r>
      <w:r w:rsidR="000D103A" w:rsidRPr="00954331">
        <w:rPr>
          <w:rFonts w:ascii="Arial" w:hAnsi="Arial" w:cs="Arial"/>
          <w:sz w:val="20"/>
          <w:szCs w:val="20"/>
        </w:rPr>
        <w:t xml:space="preserve">о </w:t>
      </w:r>
      <w:r w:rsidRPr="00954331">
        <w:rPr>
          <w:rFonts w:ascii="Arial" w:hAnsi="Arial" w:cs="Arial"/>
          <w:sz w:val="20"/>
          <w:szCs w:val="20"/>
        </w:rPr>
        <w:t>задолжителните и изборните предмети се оценуваат бројчано.</w:t>
      </w:r>
    </w:p>
    <w:p w:rsidR="008D17ED" w:rsidRPr="00954331" w:rsidRDefault="00433372" w:rsidP="00C13D47">
      <w:pPr>
        <w:widowControl w:val="0"/>
        <w:spacing w:after="0" w:line="240" w:lineRule="auto"/>
        <w:ind w:firstLine="720"/>
        <w:jc w:val="both"/>
        <w:rPr>
          <w:rFonts w:ascii="Arial" w:hAnsi="Arial" w:cs="Arial"/>
          <w:sz w:val="20"/>
          <w:szCs w:val="20"/>
        </w:rPr>
      </w:pPr>
      <w:r w:rsidRPr="00954331">
        <w:rPr>
          <w:rFonts w:ascii="Arial" w:hAnsi="Arial" w:cs="Arial"/>
          <w:sz w:val="20"/>
          <w:szCs w:val="20"/>
        </w:rPr>
        <w:t>Секој наставник изготвува План за писм</w:t>
      </w:r>
      <w:r w:rsidR="00D005FE" w:rsidRPr="00954331">
        <w:rPr>
          <w:rFonts w:ascii="Arial" w:hAnsi="Arial" w:cs="Arial"/>
          <w:sz w:val="20"/>
          <w:szCs w:val="20"/>
        </w:rPr>
        <w:t>ено оценување на учениците од (</w:t>
      </w:r>
      <w:r w:rsidRPr="00954331">
        <w:rPr>
          <w:rFonts w:ascii="Arial" w:hAnsi="Arial" w:cs="Arial"/>
          <w:sz w:val="20"/>
          <w:szCs w:val="20"/>
        </w:rPr>
        <w:t>I – IX) одделение во своите тематски и процесни планирања и истото го запишува во дневникот на паралелката, имајќи ги предвид законските ограничувања (дневно најмногу едно, а седмично по две писмени работи).</w:t>
      </w:r>
    </w:p>
    <w:p w:rsidR="005326C7" w:rsidRPr="00954331" w:rsidRDefault="00433372" w:rsidP="00977F97">
      <w:pPr>
        <w:spacing w:after="120" w:line="240" w:lineRule="auto"/>
        <w:rPr>
          <w:rFonts w:ascii="Arial" w:hAnsi="Arial" w:cs="Arial"/>
          <w:sz w:val="20"/>
          <w:szCs w:val="20"/>
        </w:rPr>
      </w:pPr>
      <w:r w:rsidRPr="00954331">
        <w:rPr>
          <w:rFonts w:ascii="Arial" w:hAnsi="Arial" w:cs="Arial"/>
          <w:sz w:val="20"/>
          <w:szCs w:val="20"/>
        </w:rPr>
        <w:t>Формативното оценување трае континуирано во текот на целата учебна година каде се следи напредокот на ученички знаења и се даваат повратни информации за истиот, а сумативното оценување се реализира на крај на квалификационите периоди во текот на учебната година(прво и второ тримесечие ,крај на прво полугодие и крај на учебната година)</w:t>
      </w:r>
      <w:r w:rsidR="000D103A" w:rsidRPr="00954331">
        <w:rPr>
          <w:rFonts w:ascii="Arial" w:hAnsi="Arial" w:cs="Arial"/>
          <w:sz w:val="20"/>
          <w:szCs w:val="20"/>
        </w:rPr>
        <w:t xml:space="preserve"> Училиштето врши следење, анализа и поддршка на квалитетното оценување. За таа цел се следи, споредува и анализира успехот на учениците по класификациони периоди, по учебни години, по одделни предмети. </w:t>
      </w:r>
      <w:r w:rsidR="005326C7" w:rsidRPr="00954331">
        <w:rPr>
          <w:rFonts w:ascii="Arial" w:hAnsi="Arial" w:cs="Arial"/>
          <w:sz w:val="20"/>
          <w:szCs w:val="20"/>
        </w:rPr>
        <w:t xml:space="preserve">Потоа, се следи и начинот на оценување на наставниците, посебно наставниците почетници и се нуди поддршка на истите. </w:t>
      </w:r>
    </w:p>
    <w:p w:rsidR="007A0AFA" w:rsidRPr="00954331" w:rsidRDefault="00D33263" w:rsidP="0063735C">
      <w:pPr>
        <w:spacing w:after="0" w:line="240" w:lineRule="auto"/>
        <w:ind w:firstLine="720"/>
        <w:rPr>
          <w:rFonts w:ascii="Arial" w:hAnsi="Arial" w:cs="Arial"/>
          <w:sz w:val="20"/>
          <w:szCs w:val="20"/>
        </w:rPr>
      </w:pPr>
      <w:r w:rsidRPr="00954331">
        <w:rPr>
          <w:rFonts w:ascii="Arial" w:hAnsi="Arial" w:cs="Arial"/>
          <w:sz w:val="20"/>
          <w:szCs w:val="20"/>
        </w:rPr>
        <w:lastRenderedPageBreak/>
        <w:t>Директорот и струч</w:t>
      </w:r>
      <w:r w:rsidR="0011094A" w:rsidRPr="00954331">
        <w:rPr>
          <w:rFonts w:ascii="Arial" w:hAnsi="Arial" w:cs="Arial"/>
          <w:sz w:val="20"/>
          <w:szCs w:val="20"/>
        </w:rPr>
        <w:t>ните соработници</w:t>
      </w:r>
      <w:r w:rsidR="008F0EE0" w:rsidRPr="00954331">
        <w:rPr>
          <w:rFonts w:ascii="Arial" w:hAnsi="Arial" w:cs="Arial"/>
          <w:sz w:val="20"/>
          <w:szCs w:val="20"/>
        </w:rPr>
        <w:t xml:space="preserve"> го следат </w:t>
      </w:r>
      <w:r w:rsidRPr="00954331">
        <w:rPr>
          <w:rFonts w:ascii="Arial" w:hAnsi="Arial" w:cs="Arial"/>
          <w:sz w:val="20"/>
          <w:szCs w:val="20"/>
        </w:rPr>
        <w:t xml:space="preserve">оценувањето на учениците </w:t>
      </w:r>
      <w:r w:rsidR="0011094A" w:rsidRPr="00954331">
        <w:rPr>
          <w:rFonts w:ascii="Arial" w:hAnsi="Arial" w:cs="Arial"/>
          <w:sz w:val="20"/>
          <w:szCs w:val="20"/>
        </w:rPr>
        <w:t xml:space="preserve">и преку оперативниот план </w:t>
      </w:r>
      <w:r w:rsidR="008F0EE0" w:rsidRPr="00954331">
        <w:rPr>
          <w:rFonts w:ascii="Arial" w:hAnsi="Arial" w:cs="Arial"/>
          <w:sz w:val="20"/>
          <w:szCs w:val="20"/>
        </w:rPr>
        <w:t xml:space="preserve"> се пл</w:t>
      </w:r>
      <w:r w:rsidR="001E7DCC" w:rsidRPr="00954331">
        <w:rPr>
          <w:rFonts w:ascii="Arial" w:hAnsi="Arial" w:cs="Arial"/>
          <w:sz w:val="20"/>
          <w:szCs w:val="20"/>
        </w:rPr>
        <w:t>а</w:t>
      </w:r>
      <w:r w:rsidR="007A530B" w:rsidRPr="00954331">
        <w:rPr>
          <w:rFonts w:ascii="Arial" w:hAnsi="Arial" w:cs="Arial"/>
          <w:sz w:val="20"/>
          <w:szCs w:val="20"/>
        </w:rPr>
        <w:t xml:space="preserve">нираат низа </w:t>
      </w:r>
      <w:r w:rsidR="008F0EE0" w:rsidRPr="00954331">
        <w:rPr>
          <w:rFonts w:ascii="Arial" w:hAnsi="Arial" w:cs="Arial"/>
          <w:sz w:val="20"/>
          <w:szCs w:val="20"/>
        </w:rPr>
        <w:t>активности:откривање на причините за послабиот успех кај одредени ученици,подобрување на комуникацијата меѓу наставниците и ученикот,намалу</w:t>
      </w:r>
      <w:r w:rsidR="00F64F3E" w:rsidRPr="00954331">
        <w:rPr>
          <w:rFonts w:ascii="Arial" w:hAnsi="Arial" w:cs="Arial"/>
          <w:sz w:val="20"/>
          <w:szCs w:val="20"/>
        </w:rPr>
        <w:t>вање на стресните</w:t>
      </w:r>
      <w:r w:rsidR="008F0EE0" w:rsidRPr="00954331">
        <w:rPr>
          <w:rFonts w:ascii="Arial" w:hAnsi="Arial" w:cs="Arial"/>
          <w:sz w:val="20"/>
          <w:szCs w:val="20"/>
        </w:rPr>
        <w:t xml:space="preserve"> ситуации преку разговор,потикнување на тимската работа меѓу учениците и меѓуврсничко помагање,редовно следење на дополнителната настава, </w:t>
      </w:r>
      <w:r w:rsidR="00A85FB7" w:rsidRPr="00954331">
        <w:rPr>
          <w:rFonts w:ascii="Arial" w:hAnsi="Arial" w:cs="Arial"/>
          <w:sz w:val="20"/>
          <w:szCs w:val="20"/>
        </w:rPr>
        <w:t xml:space="preserve">советодавна подршка и мотивација </w:t>
      </w:r>
      <w:r w:rsidR="008F0EE0" w:rsidRPr="00954331">
        <w:rPr>
          <w:rFonts w:ascii="Arial" w:hAnsi="Arial" w:cs="Arial"/>
          <w:sz w:val="20"/>
          <w:szCs w:val="20"/>
        </w:rPr>
        <w:t>и др.</w:t>
      </w:r>
      <w:r w:rsidR="00EB0230" w:rsidRPr="00954331">
        <w:rPr>
          <w:rFonts w:ascii="Arial" w:hAnsi="Arial" w:cs="Arial"/>
          <w:sz w:val="20"/>
          <w:szCs w:val="20"/>
        </w:rPr>
        <w:t>како и мот</w:t>
      </w:r>
      <w:r w:rsidR="008A2E71" w:rsidRPr="00954331">
        <w:rPr>
          <w:rFonts w:ascii="Arial" w:hAnsi="Arial" w:cs="Arial"/>
          <w:sz w:val="20"/>
          <w:szCs w:val="20"/>
        </w:rPr>
        <w:t>и</w:t>
      </w:r>
      <w:r w:rsidR="00F64F3E" w:rsidRPr="00954331">
        <w:rPr>
          <w:rFonts w:ascii="Arial" w:hAnsi="Arial" w:cs="Arial"/>
          <w:sz w:val="20"/>
          <w:szCs w:val="20"/>
        </w:rPr>
        <w:t>вација и п</w:t>
      </w:r>
      <w:r w:rsidR="00EB0230" w:rsidRPr="00954331">
        <w:rPr>
          <w:rFonts w:ascii="Arial" w:hAnsi="Arial" w:cs="Arial"/>
          <w:sz w:val="20"/>
          <w:szCs w:val="20"/>
        </w:rPr>
        <w:t>отикнување за учество на натпре</w:t>
      </w:r>
      <w:r w:rsidR="00F64F3E" w:rsidRPr="00954331">
        <w:rPr>
          <w:rFonts w:ascii="Arial" w:hAnsi="Arial" w:cs="Arial"/>
          <w:sz w:val="20"/>
          <w:szCs w:val="20"/>
        </w:rPr>
        <w:t>в</w:t>
      </w:r>
      <w:r w:rsidR="00EB0230" w:rsidRPr="00954331">
        <w:rPr>
          <w:rFonts w:ascii="Arial" w:hAnsi="Arial" w:cs="Arial"/>
          <w:sz w:val="20"/>
          <w:szCs w:val="20"/>
        </w:rPr>
        <w:t>а</w:t>
      </w:r>
      <w:r w:rsidR="00F64F3E" w:rsidRPr="00954331">
        <w:rPr>
          <w:rFonts w:ascii="Arial" w:hAnsi="Arial" w:cs="Arial"/>
          <w:sz w:val="20"/>
          <w:szCs w:val="20"/>
        </w:rPr>
        <w:t>ри и конкурси за учениците кои постигнуваат солидни постигнувања.</w:t>
      </w:r>
    </w:p>
    <w:p w:rsidR="00BC29A9" w:rsidRPr="00DC701D" w:rsidRDefault="00BC29A9" w:rsidP="00E878E4">
      <w:pPr>
        <w:widowControl w:val="0"/>
        <w:spacing w:after="120"/>
        <w:jc w:val="both"/>
        <w:rPr>
          <w:rFonts w:ascii="Arial" w:hAnsi="Arial" w:cs="Arial"/>
          <w:b/>
          <w:sz w:val="20"/>
          <w:szCs w:val="20"/>
        </w:rPr>
      </w:pPr>
    </w:p>
    <w:p w:rsidR="00433372" w:rsidRPr="00954331" w:rsidRDefault="0078770A" w:rsidP="00E878E4">
      <w:pPr>
        <w:widowControl w:val="0"/>
        <w:spacing w:after="120"/>
        <w:jc w:val="both"/>
        <w:rPr>
          <w:rFonts w:ascii="Arial" w:hAnsi="Arial" w:cs="Arial"/>
          <w:b/>
          <w:sz w:val="20"/>
          <w:szCs w:val="20"/>
        </w:rPr>
      </w:pPr>
      <w:r>
        <w:rPr>
          <w:rFonts w:ascii="Arial" w:hAnsi="Arial" w:cs="Arial"/>
          <w:b/>
          <w:sz w:val="20"/>
          <w:szCs w:val="20"/>
        </w:rPr>
        <w:t>16</w:t>
      </w:r>
      <w:r w:rsidR="00433372" w:rsidRPr="00954331">
        <w:rPr>
          <w:rFonts w:ascii="Arial" w:hAnsi="Arial" w:cs="Arial"/>
          <w:b/>
          <w:sz w:val="20"/>
          <w:szCs w:val="20"/>
        </w:rPr>
        <w:t>.2 Тим за следење ,анализа и по</w:t>
      </w:r>
      <w:r w:rsidR="00034056" w:rsidRPr="00954331">
        <w:rPr>
          <w:rFonts w:ascii="Arial" w:hAnsi="Arial" w:cs="Arial"/>
          <w:b/>
          <w:sz w:val="20"/>
          <w:szCs w:val="20"/>
        </w:rPr>
        <w:t>д</w:t>
      </w:r>
      <w:r w:rsidR="00433372" w:rsidRPr="00954331">
        <w:rPr>
          <w:rFonts w:ascii="Arial" w:hAnsi="Arial" w:cs="Arial"/>
          <w:b/>
          <w:sz w:val="20"/>
          <w:szCs w:val="20"/>
        </w:rPr>
        <w:t>дршка</w:t>
      </w:r>
    </w:p>
    <w:p w:rsidR="0011496B" w:rsidRPr="00954331" w:rsidRDefault="00951CC3" w:rsidP="0011496B">
      <w:pPr>
        <w:widowControl w:val="0"/>
        <w:spacing w:after="0" w:line="240" w:lineRule="auto"/>
        <w:ind w:firstLine="720"/>
        <w:rPr>
          <w:rFonts w:ascii="Arial" w:hAnsi="Arial" w:cs="Arial"/>
          <w:sz w:val="20"/>
          <w:szCs w:val="20"/>
        </w:rPr>
      </w:pPr>
      <w:r w:rsidRPr="00954331">
        <w:rPr>
          <w:rFonts w:ascii="Arial" w:hAnsi="Arial" w:cs="Arial"/>
          <w:sz w:val="20"/>
          <w:szCs w:val="20"/>
        </w:rPr>
        <w:t xml:space="preserve">Тимот </w:t>
      </w:r>
      <w:r w:rsidR="000D103A" w:rsidRPr="00954331">
        <w:rPr>
          <w:rFonts w:ascii="Arial" w:hAnsi="Arial" w:cs="Arial"/>
          <w:sz w:val="20"/>
          <w:szCs w:val="20"/>
        </w:rPr>
        <w:t>за следење ,анализа и по</w:t>
      </w:r>
      <w:r w:rsidR="00034056" w:rsidRPr="00954331">
        <w:rPr>
          <w:rFonts w:ascii="Arial" w:hAnsi="Arial" w:cs="Arial"/>
          <w:sz w:val="20"/>
          <w:szCs w:val="20"/>
        </w:rPr>
        <w:t>д</w:t>
      </w:r>
      <w:r w:rsidR="000D103A" w:rsidRPr="00954331">
        <w:rPr>
          <w:rFonts w:ascii="Arial" w:hAnsi="Arial" w:cs="Arial"/>
          <w:sz w:val="20"/>
          <w:szCs w:val="20"/>
        </w:rPr>
        <w:t>дршка води сметка дали оценувањето на учениците е согласно Критериумите и стандардите за оценување од страна на БРО и Законот за основно образование.Се следи дали секој наставник изготвува План за писм</w:t>
      </w:r>
      <w:r w:rsidR="002F1E24" w:rsidRPr="00954331">
        <w:rPr>
          <w:rFonts w:ascii="Arial" w:hAnsi="Arial" w:cs="Arial"/>
          <w:sz w:val="20"/>
          <w:szCs w:val="20"/>
        </w:rPr>
        <w:t>ено оценување на учениците од (</w:t>
      </w:r>
      <w:r w:rsidR="000D103A" w:rsidRPr="00954331">
        <w:rPr>
          <w:rFonts w:ascii="Arial" w:hAnsi="Arial" w:cs="Arial"/>
          <w:sz w:val="20"/>
          <w:szCs w:val="20"/>
        </w:rPr>
        <w:t>I – IX) одделение во своите тематски и процесни планирања и истото го запишува во дневникот на паралелката, имајќи ги предвид законските ограничувања (дневно најмногу едно, а седмично по две писмени работи) и дали се придржува со</w:t>
      </w:r>
      <w:r w:rsidRPr="00954331">
        <w:rPr>
          <w:rFonts w:ascii="Arial" w:hAnsi="Arial" w:cs="Arial"/>
          <w:sz w:val="20"/>
          <w:szCs w:val="20"/>
        </w:rPr>
        <w:t>гласно планираното.</w:t>
      </w:r>
    </w:p>
    <w:p w:rsidR="00E20954" w:rsidRPr="00954331" w:rsidRDefault="00FE406B" w:rsidP="0011496B">
      <w:pPr>
        <w:widowControl w:val="0"/>
        <w:spacing w:after="0" w:line="240" w:lineRule="auto"/>
        <w:ind w:firstLine="720"/>
        <w:rPr>
          <w:rFonts w:ascii="Arial" w:hAnsi="Arial" w:cs="Arial"/>
          <w:sz w:val="20"/>
          <w:szCs w:val="20"/>
        </w:rPr>
      </w:pPr>
      <w:r w:rsidRPr="00954331">
        <w:rPr>
          <w:rFonts w:ascii="Arial" w:hAnsi="Arial" w:cs="Arial"/>
          <w:sz w:val="20"/>
          <w:szCs w:val="20"/>
        </w:rPr>
        <w:t>Одд.наставник /раководителот на паралелката е должен да ги извести родителите/старателите за успехот на детето најмалку 2 пати во секое полу</w:t>
      </w:r>
      <w:r w:rsidR="006B790B" w:rsidRPr="00954331">
        <w:rPr>
          <w:rFonts w:ascii="Arial" w:hAnsi="Arial" w:cs="Arial"/>
          <w:sz w:val="20"/>
          <w:szCs w:val="20"/>
        </w:rPr>
        <w:t>годие т.е на родителски состаноци</w:t>
      </w:r>
      <w:r w:rsidRPr="00954331">
        <w:rPr>
          <w:rFonts w:ascii="Arial" w:hAnsi="Arial" w:cs="Arial"/>
          <w:sz w:val="20"/>
          <w:szCs w:val="20"/>
        </w:rPr>
        <w:t xml:space="preserve"> најдоцна три дена по завршувањето на одд.совети за  утврдување на успехот и поведението на учениците за прво тримесечје,прво полугодие,трето тримесечје,и н</w:t>
      </w:r>
      <w:r w:rsidR="0011496B" w:rsidRPr="00954331">
        <w:rPr>
          <w:rFonts w:ascii="Arial" w:hAnsi="Arial" w:cs="Arial"/>
          <w:sz w:val="20"/>
          <w:szCs w:val="20"/>
        </w:rPr>
        <w:t>а</w:t>
      </w:r>
      <w:r w:rsidRPr="00954331">
        <w:rPr>
          <w:rFonts w:ascii="Arial" w:hAnsi="Arial" w:cs="Arial"/>
          <w:sz w:val="20"/>
          <w:szCs w:val="20"/>
        </w:rPr>
        <w:t xml:space="preserve"> крајот на наставната година.</w:t>
      </w:r>
    </w:p>
    <w:p w:rsidR="00AA04CE" w:rsidRPr="00954331" w:rsidRDefault="0011496B" w:rsidP="0011496B">
      <w:pPr>
        <w:widowControl w:val="0"/>
        <w:spacing w:after="0" w:line="240" w:lineRule="auto"/>
        <w:ind w:firstLine="720"/>
        <w:rPr>
          <w:rFonts w:ascii="Arial" w:hAnsi="Arial" w:cs="Arial"/>
          <w:sz w:val="20"/>
          <w:szCs w:val="20"/>
        </w:rPr>
      </w:pPr>
      <w:r w:rsidRPr="00954331">
        <w:rPr>
          <w:rFonts w:ascii="Arial" w:hAnsi="Arial" w:cs="Arial"/>
          <w:sz w:val="20"/>
          <w:szCs w:val="20"/>
        </w:rPr>
        <w:t>Сите родители/старатели</w:t>
      </w:r>
      <w:r w:rsidR="003F51EA" w:rsidRPr="00954331">
        <w:rPr>
          <w:rFonts w:ascii="Arial" w:hAnsi="Arial" w:cs="Arial"/>
          <w:sz w:val="20"/>
          <w:szCs w:val="20"/>
        </w:rPr>
        <w:t xml:space="preserve"> навремено на родителските средби </w:t>
      </w:r>
      <w:r w:rsidR="00DB04E6" w:rsidRPr="00954331">
        <w:rPr>
          <w:rFonts w:ascii="Arial" w:hAnsi="Arial" w:cs="Arial"/>
          <w:sz w:val="20"/>
          <w:szCs w:val="20"/>
        </w:rPr>
        <w:t xml:space="preserve">беа </w:t>
      </w:r>
      <w:r w:rsidRPr="00954331">
        <w:rPr>
          <w:rFonts w:ascii="Arial" w:hAnsi="Arial" w:cs="Arial"/>
          <w:sz w:val="20"/>
          <w:szCs w:val="20"/>
        </w:rPr>
        <w:t>извест</w:t>
      </w:r>
      <w:r w:rsidR="00DB04E6" w:rsidRPr="00954331">
        <w:rPr>
          <w:rFonts w:ascii="Arial" w:hAnsi="Arial" w:cs="Arial"/>
          <w:sz w:val="20"/>
          <w:szCs w:val="20"/>
        </w:rPr>
        <w:t xml:space="preserve">ени за напредокот на учениците </w:t>
      </w:r>
      <w:r w:rsidR="003F51EA" w:rsidRPr="00954331">
        <w:rPr>
          <w:rFonts w:ascii="Arial" w:hAnsi="Arial" w:cs="Arial"/>
          <w:sz w:val="20"/>
          <w:szCs w:val="20"/>
        </w:rPr>
        <w:t xml:space="preserve">преку </w:t>
      </w:r>
      <w:r w:rsidR="00E20954" w:rsidRPr="00954331">
        <w:rPr>
          <w:rFonts w:ascii="Arial" w:hAnsi="Arial" w:cs="Arial"/>
          <w:sz w:val="20"/>
          <w:szCs w:val="20"/>
        </w:rPr>
        <w:t>доставување на евидентниот лист</w:t>
      </w:r>
      <w:r w:rsidR="003F51EA" w:rsidRPr="00954331">
        <w:rPr>
          <w:rFonts w:ascii="Arial" w:hAnsi="Arial" w:cs="Arial"/>
          <w:sz w:val="20"/>
          <w:szCs w:val="20"/>
        </w:rPr>
        <w:t xml:space="preserve">преку </w:t>
      </w:r>
      <w:r w:rsidRPr="00954331">
        <w:rPr>
          <w:rFonts w:ascii="Arial" w:hAnsi="Arial" w:cs="Arial"/>
          <w:sz w:val="20"/>
          <w:szCs w:val="20"/>
        </w:rPr>
        <w:t xml:space="preserve">увид во е </w:t>
      </w:r>
      <w:r w:rsidR="003F51EA" w:rsidRPr="00954331">
        <w:rPr>
          <w:rFonts w:ascii="Arial" w:hAnsi="Arial" w:cs="Arial"/>
          <w:sz w:val="20"/>
          <w:szCs w:val="20"/>
        </w:rPr>
        <w:t xml:space="preserve">- </w:t>
      </w:r>
      <w:r w:rsidRPr="00954331">
        <w:rPr>
          <w:rFonts w:ascii="Arial" w:hAnsi="Arial" w:cs="Arial"/>
          <w:sz w:val="20"/>
          <w:szCs w:val="20"/>
        </w:rPr>
        <w:t>дневникот на парал</w:t>
      </w:r>
      <w:r w:rsidR="00DB04E6" w:rsidRPr="00954331">
        <w:rPr>
          <w:rFonts w:ascii="Arial" w:hAnsi="Arial" w:cs="Arial"/>
          <w:sz w:val="20"/>
          <w:szCs w:val="20"/>
        </w:rPr>
        <w:t>елката  и оддржувањето на Отворените информативни денови кои се реализираа секоја последна среда во месецот во текот на целата учебна година.</w:t>
      </w:r>
    </w:p>
    <w:p w:rsidR="00C95716" w:rsidRPr="00954331" w:rsidRDefault="00C95716" w:rsidP="00540A81">
      <w:pPr>
        <w:widowControl w:val="0"/>
        <w:spacing w:after="120" w:line="240" w:lineRule="auto"/>
        <w:rPr>
          <w:rFonts w:ascii="Arial" w:hAnsi="Arial" w:cs="Arial"/>
          <w:b/>
          <w:sz w:val="20"/>
          <w:szCs w:val="20"/>
          <w:lang w:val="en-US"/>
        </w:rPr>
      </w:pPr>
    </w:p>
    <w:p w:rsidR="000D103A" w:rsidRPr="00954331" w:rsidRDefault="0078770A" w:rsidP="00540A81">
      <w:pPr>
        <w:widowControl w:val="0"/>
        <w:spacing w:after="120" w:line="240" w:lineRule="auto"/>
        <w:rPr>
          <w:rFonts w:ascii="Arial" w:hAnsi="Arial" w:cs="Arial"/>
          <w:b/>
          <w:sz w:val="20"/>
          <w:szCs w:val="20"/>
        </w:rPr>
      </w:pPr>
      <w:r>
        <w:rPr>
          <w:rFonts w:ascii="Arial" w:hAnsi="Arial" w:cs="Arial"/>
          <w:b/>
          <w:sz w:val="20"/>
          <w:szCs w:val="20"/>
        </w:rPr>
        <w:t>16</w:t>
      </w:r>
      <w:r w:rsidR="00E560EC" w:rsidRPr="00954331">
        <w:rPr>
          <w:rFonts w:ascii="Arial" w:hAnsi="Arial" w:cs="Arial"/>
          <w:b/>
          <w:sz w:val="20"/>
          <w:szCs w:val="20"/>
        </w:rPr>
        <w:t>.3 Стручни посети за следење и вреднување на квалитетот на работата на воспитно-обр</w:t>
      </w:r>
      <w:r w:rsidR="00C4308F" w:rsidRPr="00954331">
        <w:rPr>
          <w:rFonts w:ascii="Arial" w:hAnsi="Arial" w:cs="Arial"/>
          <w:b/>
          <w:sz w:val="20"/>
          <w:szCs w:val="20"/>
        </w:rPr>
        <w:t>а</w:t>
      </w:r>
      <w:r w:rsidR="00E560EC" w:rsidRPr="00954331">
        <w:rPr>
          <w:rFonts w:ascii="Arial" w:hAnsi="Arial" w:cs="Arial"/>
          <w:b/>
          <w:sz w:val="20"/>
          <w:szCs w:val="20"/>
        </w:rPr>
        <w:t xml:space="preserve">зовниот кадар </w:t>
      </w:r>
    </w:p>
    <w:p w:rsidR="0003415E" w:rsidRPr="00954331" w:rsidRDefault="00766358" w:rsidP="0063735C">
      <w:pPr>
        <w:widowControl w:val="0"/>
        <w:spacing w:after="0" w:line="240" w:lineRule="auto"/>
        <w:ind w:firstLine="720"/>
        <w:rPr>
          <w:rFonts w:ascii="Arial" w:hAnsi="Arial" w:cs="Arial"/>
          <w:sz w:val="20"/>
          <w:szCs w:val="20"/>
        </w:rPr>
      </w:pPr>
      <w:r w:rsidRPr="00954331">
        <w:rPr>
          <w:rFonts w:ascii="Arial" w:hAnsi="Arial" w:cs="Arial"/>
          <w:sz w:val="20"/>
          <w:szCs w:val="20"/>
        </w:rPr>
        <w:t xml:space="preserve">Најпрво </w:t>
      </w:r>
      <w:r w:rsidR="00B07C0F" w:rsidRPr="00954331">
        <w:rPr>
          <w:rFonts w:ascii="Arial" w:hAnsi="Arial" w:cs="Arial"/>
          <w:sz w:val="20"/>
          <w:szCs w:val="20"/>
        </w:rPr>
        <w:t>следењето</w:t>
      </w:r>
      <w:r w:rsidR="003E3C50" w:rsidRPr="00954331">
        <w:rPr>
          <w:rFonts w:ascii="Arial" w:hAnsi="Arial" w:cs="Arial"/>
          <w:sz w:val="20"/>
          <w:szCs w:val="20"/>
        </w:rPr>
        <w:t xml:space="preserve"> на квалитетот на работата</w:t>
      </w:r>
      <w:r w:rsidR="00B07C0F" w:rsidRPr="00954331">
        <w:rPr>
          <w:rFonts w:ascii="Arial" w:hAnsi="Arial" w:cs="Arial"/>
          <w:sz w:val="20"/>
          <w:szCs w:val="20"/>
        </w:rPr>
        <w:t xml:space="preserve"> започнува со проверка на квалитетот на Програмите на наст</w:t>
      </w:r>
      <w:r w:rsidR="006E220B" w:rsidRPr="00954331">
        <w:rPr>
          <w:rFonts w:ascii="Arial" w:hAnsi="Arial" w:cs="Arial"/>
          <w:sz w:val="20"/>
          <w:szCs w:val="20"/>
        </w:rPr>
        <w:t xml:space="preserve">авниците согласно критериумите </w:t>
      </w:r>
      <w:r w:rsidR="00B07C0F" w:rsidRPr="00954331">
        <w:rPr>
          <w:rFonts w:ascii="Arial" w:hAnsi="Arial" w:cs="Arial"/>
          <w:sz w:val="20"/>
          <w:szCs w:val="20"/>
        </w:rPr>
        <w:t xml:space="preserve"> реализирано од страна на Комисија за проверка </w:t>
      </w:r>
      <w:r w:rsidR="006E220B" w:rsidRPr="00954331">
        <w:rPr>
          <w:rFonts w:ascii="Arial" w:hAnsi="Arial" w:cs="Arial"/>
          <w:sz w:val="20"/>
          <w:szCs w:val="20"/>
        </w:rPr>
        <w:t xml:space="preserve">на годишните програми на наставниците </w:t>
      </w:r>
      <w:r w:rsidR="00B07C0F" w:rsidRPr="00954331">
        <w:rPr>
          <w:rFonts w:ascii="Arial" w:hAnsi="Arial" w:cs="Arial"/>
          <w:sz w:val="20"/>
          <w:szCs w:val="20"/>
        </w:rPr>
        <w:t>фо</w:t>
      </w:r>
      <w:r w:rsidR="005F0AC7" w:rsidRPr="00954331">
        <w:rPr>
          <w:rFonts w:ascii="Arial" w:hAnsi="Arial" w:cs="Arial"/>
          <w:sz w:val="20"/>
          <w:szCs w:val="20"/>
        </w:rPr>
        <w:t>рмирана од страна на директоро</w:t>
      </w:r>
      <w:r w:rsidR="00C851FC" w:rsidRPr="00954331">
        <w:rPr>
          <w:rFonts w:ascii="Arial" w:hAnsi="Arial" w:cs="Arial"/>
          <w:sz w:val="20"/>
          <w:szCs w:val="20"/>
        </w:rPr>
        <w:t>т која направи проверка на ГП и</w:t>
      </w:r>
      <w:r w:rsidR="005F0AC7" w:rsidRPr="00954331">
        <w:rPr>
          <w:rFonts w:ascii="Arial" w:hAnsi="Arial" w:cs="Arial"/>
          <w:sz w:val="20"/>
          <w:szCs w:val="20"/>
        </w:rPr>
        <w:t>за истите подготви</w:t>
      </w:r>
      <w:r w:rsidR="0063735C" w:rsidRPr="00954331">
        <w:rPr>
          <w:rFonts w:ascii="Arial" w:hAnsi="Arial" w:cs="Arial"/>
          <w:sz w:val="20"/>
          <w:szCs w:val="20"/>
        </w:rPr>
        <w:t xml:space="preserve">ја Записник </w:t>
      </w:r>
      <w:r w:rsidR="00C851FC" w:rsidRPr="00954331">
        <w:rPr>
          <w:rFonts w:ascii="Arial" w:hAnsi="Arial" w:cs="Arial"/>
          <w:sz w:val="20"/>
          <w:szCs w:val="20"/>
        </w:rPr>
        <w:t>.</w:t>
      </w:r>
      <w:r w:rsidR="00E75319" w:rsidRPr="00954331">
        <w:rPr>
          <w:rFonts w:ascii="Arial" w:hAnsi="Arial" w:cs="Arial"/>
          <w:sz w:val="20"/>
          <w:szCs w:val="20"/>
        </w:rPr>
        <w:t>Одредени наставници беа посетени и од страна на советници од Бирото за р</w:t>
      </w:r>
      <w:r w:rsidR="0078770A">
        <w:rPr>
          <w:rFonts w:ascii="Arial" w:hAnsi="Arial" w:cs="Arial"/>
          <w:sz w:val="20"/>
          <w:szCs w:val="20"/>
        </w:rPr>
        <w:t xml:space="preserve">азвој на образованието ,истите </w:t>
      </w:r>
      <w:r w:rsidR="00E75319" w:rsidRPr="00954331">
        <w:rPr>
          <w:rFonts w:ascii="Arial" w:hAnsi="Arial" w:cs="Arial"/>
          <w:sz w:val="20"/>
          <w:szCs w:val="20"/>
        </w:rPr>
        <w:t>д</w:t>
      </w:r>
      <w:r w:rsidR="0078770A">
        <w:rPr>
          <w:rFonts w:ascii="Arial" w:hAnsi="Arial" w:cs="Arial"/>
          <w:sz w:val="20"/>
          <w:szCs w:val="20"/>
        </w:rPr>
        <w:t>об</w:t>
      </w:r>
      <w:r w:rsidR="00E75319" w:rsidRPr="00954331">
        <w:rPr>
          <w:rFonts w:ascii="Arial" w:hAnsi="Arial" w:cs="Arial"/>
          <w:sz w:val="20"/>
          <w:szCs w:val="20"/>
        </w:rPr>
        <w:t>ија извештај кој е составен дел од досиео на наставникот.Сите посетени наставници беа оценети со високо ниво на оценка.</w:t>
      </w:r>
    </w:p>
    <w:p w:rsidR="003F29FE" w:rsidRPr="00954331" w:rsidRDefault="003A0738" w:rsidP="00385CD8">
      <w:pPr>
        <w:widowControl w:val="0"/>
        <w:spacing w:after="120" w:line="240" w:lineRule="auto"/>
        <w:jc w:val="both"/>
        <w:rPr>
          <w:rFonts w:ascii="Arial" w:hAnsi="Arial" w:cs="Arial"/>
          <w:b/>
          <w:sz w:val="20"/>
          <w:szCs w:val="20"/>
        </w:rPr>
      </w:pPr>
      <w:r w:rsidRPr="00954331">
        <w:rPr>
          <w:rFonts w:ascii="Arial" w:hAnsi="Arial" w:cs="Arial"/>
          <w:b/>
          <w:sz w:val="20"/>
          <w:szCs w:val="20"/>
        </w:rPr>
        <w:tab/>
      </w:r>
    </w:p>
    <w:p w:rsidR="00433372" w:rsidRPr="00954331" w:rsidRDefault="0078770A" w:rsidP="00385CD8">
      <w:pPr>
        <w:widowControl w:val="0"/>
        <w:spacing w:after="120" w:line="240" w:lineRule="auto"/>
        <w:jc w:val="both"/>
        <w:rPr>
          <w:rFonts w:ascii="Arial" w:hAnsi="Arial" w:cs="Arial"/>
          <w:b/>
          <w:sz w:val="20"/>
          <w:szCs w:val="20"/>
        </w:rPr>
      </w:pPr>
      <w:r>
        <w:rPr>
          <w:rFonts w:ascii="Arial" w:hAnsi="Arial" w:cs="Arial"/>
          <w:b/>
          <w:sz w:val="20"/>
          <w:szCs w:val="20"/>
        </w:rPr>
        <w:t>16.</w:t>
      </w:r>
      <w:r w:rsidR="000D103A" w:rsidRPr="00954331">
        <w:rPr>
          <w:rFonts w:ascii="Arial" w:hAnsi="Arial" w:cs="Arial"/>
          <w:b/>
          <w:sz w:val="20"/>
          <w:szCs w:val="20"/>
        </w:rPr>
        <w:t>4 Самоевалуација на училиштето</w:t>
      </w:r>
    </w:p>
    <w:p w:rsidR="00354ABE" w:rsidRPr="00954331" w:rsidRDefault="00C37F07" w:rsidP="00385CD8">
      <w:pPr>
        <w:spacing w:after="0" w:line="240" w:lineRule="auto"/>
        <w:rPr>
          <w:rFonts w:ascii="Arial" w:hAnsi="Arial" w:cs="Arial"/>
          <w:sz w:val="20"/>
          <w:szCs w:val="20"/>
        </w:rPr>
      </w:pPr>
      <w:r w:rsidRPr="00954331">
        <w:rPr>
          <w:rFonts w:ascii="Arial" w:hAnsi="Arial" w:cs="Arial"/>
          <w:sz w:val="20"/>
          <w:szCs w:val="20"/>
        </w:rPr>
        <w:t>Активностите за изработка</w:t>
      </w:r>
      <w:r w:rsidR="003913A5" w:rsidRPr="00954331">
        <w:rPr>
          <w:rFonts w:ascii="Arial" w:hAnsi="Arial" w:cs="Arial"/>
          <w:sz w:val="20"/>
          <w:szCs w:val="20"/>
        </w:rPr>
        <w:t xml:space="preserve"> на Извештајот за </w:t>
      </w:r>
      <w:r w:rsidR="000D103A" w:rsidRPr="00954331">
        <w:rPr>
          <w:rFonts w:ascii="Arial" w:hAnsi="Arial" w:cs="Arial"/>
          <w:sz w:val="20"/>
          <w:szCs w:val="20"/>
        </w:rPr>
        <w:t>Самоевал</w:t>
      </w:r>
      <w:r w:rsidR="00290AD7" w:rsidRPr="00954331">
        <w:rPr>
          <w:rFonts w:ascii="Arial" w:hAnsi="Arial" w:cs="Arial"/>
          <w:sz w:val="20"/>
          <w:szCs w:val="20"/>
        </w:rPr>
        <w:t>уација на училиштет</w:t>
      </w:r>
      <w:r w:rsidR="008E5433" w:rsidRPr="00954331">
        <w:rPr>
          <w:rFonts w:ascii="Arial" w:hAnsi="Arial" w:cs="Arial"/>
          <w:sz w:val="20"/>
          <w:szCs w:val="20"/>
        </w:rPr>
        <w:t xml:space="preserve">о ќе </w:t>
      </w:r>
      <w:r w:rsidR="003E167C" w:rsidRPr="00954331">
        <w:rPr>
          <w:rFonts w:ascii="Arial" w:hAnsi="Arial" w:cs="Arial"/>
          <w:sz w:val="20"/>
          <w:szCs w:val="20"/>
        </w:rPr>
        <w:t>продложат и во</w:t>
      </w:r>
      <w:r w:rsidR="0020205B" w:rsidRPr="00954331">
        <w:rPr>
          <w:rFonts w:ascii="Arial" w:hAnsi="Arial" w:cs="Arial"/>
          <w:sz w:val="20"/>
          <w:szCs w:val="20"/>
        </w:rPr>
        <w:t xml:space="preserve"> 2024/25</w:t>
      </w:r>
      <w:r w:rsidR="00B03E5F" w:rsidRPr="00954331">
        <w:rPr>
          <w:rFonts w:ascii="Arial" w:hAnsi="Arial" w:cs="Arial"/>
          <w:sz w:val="20"/>
          <w:szCs w:val="20"/>
        </w:rPr>
        <w:t xml:space="preserve"> год.</w:t>
      </w:r>
      <w:r w:rsidR="00354ABE" w:rsidRPr="00954331">
        <w:rPr>
          <w:rFonts w:ascii="Arial" w:hAnsi="Arial" w:cs="Arial"/>
          <w:sz w:val="20"/>
          <w:szCs w:val="20"/>
        </w:rPr>
        <w:t>но конечниот ивештај ќе биде на крајот на 2025/2026 год.</w:t>
      </w:r>
    </w:p>
    <w:p w:rsidR="00B03E5F" w:rsidRPr="00954331" w:rsidRDefault="000D103A" w:rsidP="00385CD8">
      <w:pPr>
        <w:spacing w:after="0" w:line="240" w:lineRule="auto"/>
        <w:rPr>
          <w:rFonts w:ascii="Arial" w:hAnsi="Arial" w:cs="Arial"/>
          <w:sz w:val="20"/>
          <w:szCs w:val="20"/>
        </w:rPr>
      </w:pPr>
      <w:r w:rsidRPr="00954331">
        <w:rPr>
          <w:rFonts w:ascii="Arial" w:hAnsi="Arial" w:cs="Arial"/>
          <w:sz w:val="20"/>
          <w:szCs w:val="20"/>
        </w:rPr>
        <w:t xml:space="preserve">Таа ќе биде спроведена според индикаторите за мерење на квалитет на работата на училиштата, креирани од Државен просветен инспекторат. </w:t>
      </w:r>
    </w:p>
    <w:p w:rsidR="0020205B" w:rsidRPr="00954331" w:rsidRDefault="000D103A" w:rsidP="003E167C">
      <w:pPr>
        <w:spacing w:after="0" w:line="240" w:lineRule="auto"/>
        <w:rPr>
          <w:rFonts w:ascii="Arial" w:hAnsi="Arial" w:cs="Arial"/>
          <w:sz w:val="20"/>
          <w:szCs w:val="20"/>
        </w:rPr>
      </w:pPr>
      <w:r w:rsidRPr="00954331">
        <w:rPr>
          <w:rFonts w:ascii="Arial" w:hAnsi="Arial" w:cs="Arial"/>
          <w:sz w:val="20"/>
          <w:szCs w:val="20"/>
        </w:rPr>
        <w:t xml:space="preserve">Со самоевалуацијата ќе раководи училишна Комисија </w:t>
      </w:r>
      <w:r w:rsidR="0020205B" w:rsidRPr="00954331">
        <w:rPr>
          <w:rFonts w:ascii="Arial" w:hAnsi="Arial" w:cs="Arial"/>
          <w:sz w:val="20"/>
          <w:szCs w:val="20"/>
        </w:rPr>
        <w:t>сост</w:t>
      </w:r>
      <w:r w:rsidR="00354ABE" w:rsidRPr="00954331">
        <w:rPr>
          <w:rFonts w:ascii="Arial" w:hAnsi="Arial" w:cs="Arial"/>
          <w:sz w:val="20"/>
          <w:szCs w:val="20"/>
        </w:rPr>
        <w:t>авена согласно новиот правилник и измените на ЗОО.</w:t>
      </w:r>
    </w:p>
    <w:p w:rsidR="00663642" w:rsidRPr="00954331" w:rsidRDefault="00663642" w:rsidP="00E878E4">
      <w:pPr>
        <w:widowControl w:val="0"/>
        <w:spacing w:after="120"/>
        <w:jc w:val="both"/>
        <w:rPr>
          <w:rFonts w:ascii="Arial" w:hAnsi="Arial" w:cs="Arial"/>
          <w:sz w:val="20"/>
          <w:szCs w:val="20"/>
        </w:rPr>
      </w:pPr>
    </w:p>
    <w:p w:rsidR="000D103A" w:rsidRPr="00954331" w:rsidRDefault="000972F2" w:rsidP="00E878E4">
      <w:pPr>
        <w:widowControl w:val="0"/>
        <w:spacing w:after="120"/>
        <w:jc w:val="both"/>
        <w:rPr>
          <w:rFonts w:ascii="Arial" w:hAnsi="Arial" w:cs="Arial"/>
          <w:b/>
          <w:sz w:val="20"/>
          <w:szCs w:val="20"/>
        </w:rPr>
      </w:pPr>
      <w:r>
        <w:rPr>
          <w:rFonts w:ascii="Arial" w:hAnsi="Arial" w:cs="Arial"/>
          <w:b/>
          <w:sz w:val="20"/>
          <w:szCs w:val="20"/>
        </w:rPr>
        <w:t>17</w:t>
      </w:r>
      <w:r w:rsidR="000D103A" w:rsidRPr="00954331">
        <w:rPr>
          <w:rFonts w:ascii="Arial" w:hAnsi="Arial" w:cs="Arial"/>
          <w:b/>
          <w:sz w:val="20"/>
          <w:szCs w:val="20"/>
        </w:rPr>
        <w:t>.Безбедност во училиштето</w:t>
      </w:r>
    </w:p>
    <w:p w:rsidR="00840873" w:rsidRPr="00954331" w:rsidRDefault="000D103A" w:rsidP="00034056">
      <w:pPr>
        <w:spacing w:after="0" w:line="240" w:lineRule="auto"/>
        <w:ind w:firstLine="270"/>
        <w:rPr>
          <w:rFonts w:ascii="Arial" w:hAnsi="Arial" w:cs="Arial"/>
          <w:sz w:val="20"/>
          <w:szCs w:val="20"/>
        </w:rPr>
      </w:pPr>
      <w:r w:rsidRPr="00954331">
        <w:rPr>
          <w:rFonts w:ascii="Arial" w:hAnsi="Arial" w:cs="Arial"/>
          <w:sz w:val="20"/>
          <w:szCs w:val="20"/>
        </w:rPr>
        <w:t>Училиштето ра</w:t>
      </w:r>
      <w:r w:rsidR="00783621" w:rsidRPr="00954331">
        <w:rPr>
          <w:rFonts w:ascii="Arial" w:hAnsi="Arial" w:cs="Arial"/>
          <w:sz w:val="20"/>
          <w:szCs w:val="20"/>
        </w:rPr>
        <w:t>с</w:t>
      </w:r>
      <w:r w:rsidR="00FA2A8D" w:rsidRPr="00954331">
        <w:rPr>
          <w:rFonts w:ascii="Arial" w:hAnsi="Arial" w:cs="Arial"/>
          <w:sz w:val="20"/>
          <w:szCs w:val="20"/>
        </w:rPr>
        <w:t>полага со интерен П</w:t>
      </w:r>
      <w:r w:rsidRPr="00954331">
        <w:rPr>
          <w:rFonts w:ascii="Arial" w:hAnsi="Arial" w:cs="Arial"/>
          <w:sz w:val="20"/>
          <w:szCs w:val="20"/>
        </w:rPr>
        <w:t>лан за заштита и спасување при настанување на елементарни непогоди.</w:t>
      </w:r>
    </w:p>
    <w:p w:rsidR="00FD1B18" w:rsidRPr="00954331" w:rsidRDefault="000D103A" w:rsidP="00034056">
      <w:pPr>
        <w:spacing w:after="0" w:line="240" w:lineRule="auto"/>
        <w:ind w:firstLine="270"/>
        <w:rPr>
          <w:rFonts w:ascii="Arial" w:hAnsi="Arial" w:cs="Arial"/>
          <w:sz w:val="20"/>
          <w:szCs w:val="20"/>
        </w:rPr>
      </w:pPr>
      <w:r w:rsidRPr="00954331">
        <w:rPr>
          <w:rFonts w:ascii="Arial" w:hAnsi="Arial" w:cs="Arial"/>
          <w:sz w:val="20"/>
          <w:szCs w:val="20"/>
        </w:rPr>
        <w:t xml:space="preserve"> Во планот се опфатени</w:t>
      </w:r>
      <w:r w:rsidR="00840873" w:rsidRPr="00954331">
        <w:rPr>
          <w:rFonts w:ascii="Arial" w:hAnsi="Arial" w:cs="Arial"/>
          <w:sz w:val="20"/>
          <w:szCs w:val="20"/>
        </w:rPr>
        <w:t xml:space="preserve"> сите ресурси</w:t>
      </w:r>
      <w:r w:rsidRPr="00954331">
        <w:rPr>
          <w:rFonts w:ascii="Arial" w:hAnsi="Arial" w:cs="Arial"/>
          <w:sz w:val="20"/>
          <w:szCs w:val="20"/>
        </w:rPr>
        <w:t xml:space="preserve"> со  кои располага училиштето за заштита и мерките кои би се превземале за избегнување или намалување на несаканите последици во случај на елементарни непогоди:земјотрес,поплава,пожар,невреме,исл</w:t>
      </w:r>
      <w:r w:rsidRPr="00954331">
        <w:rPr>
          <w:rFonts w:ascii="Arial" w:hAnsi="Arial" w:cs="Arial"/>
          <w:b/>
          <w:sz w:val="20"/>
          <w:szCs w:val="20"/>
        </w:rPr>
        <w:t xml:space="preserve">. </w:t>
      </w:r>
      <w:r w:rsidRPr="00954331">
        <w:rPr>
          <w:rFonts w:ascii="Arial" w:hAnsi="Arial" w:cs="Arial"/>
          <w:sz w:val="20"/>
          <w:szCs w:val="20"/>
        </w:rPr>
        <w:t>Поставени се ПП апарати на видно место и се обучени наставници и в</w:t>
      </w:r>
      <w:r w:rsidR="006B0AB7" w:rsidRPr="00954331">
        <w:rPr>
          <w:rFonts w:ascii="Arial" w:hAnsi="Arial" w:cs="Arial"/>
          <w:sz w:val="20"/>
          <w:szCs w:val="20"/>
        </w:rPr>
        <w:t>работени  за употреба на истите и истите редовно се сервисираат.</w:t>
      </w:r>
    </w:p>
    <w:p w:rsidR="00DC5B72" w:rsidRPr="00954331" w:rsidRDefault="00EC25AB" w:rsidP="00840873">
      <w:pPr>
        <w:spacing w:after="0" w:line="240" w:lineRule="auto"/>
        <w:ind w:firstLine="270"/>
        <w:jc w:val="both"/>
        <w:rPr>
          <w:rFonts w:ascii="Arial" w:hAnsi="Arial" w:cs="Arial"/>
          <w:sz w:val="20"/>
          <w:szCs w:val="20"/>
        </w:rPr>
      </w:pPr>
      <w:r w:rsidRPr="00954331">
        <w:rPr>
          <w:rFonts w:ascii="Arial" w:hAnsi="Arial" w:cs="Arial"/>
          <w:sz w:val="20"/>
          <w:szCs w:val="20"/>
        </w:rPr>
        <w:t>Училиштето има П</w:t>
      </w:r>
      <w:r w:rsidR="000D103A" w:rsidRPr="00954331">
        <w:rPr>
          <w:rFonts w:ascii="Arial" w:hAnsi="Arial" w:cs="Arial"/>
          <w:sz w:val="20"/>
          <w:szCs w:val="20"/>
        </w:rPr>
        <w:t>лан за евакуација истакнат на видно место во училиштето.За вработените  се организираат редовно обуки за безбедност при работа и вежби и симулации за постапувања во</w:t>
      </w:r>
      <w:r w:rsidR="00FE0A22" w:rsidRPr="00954331">
        <w:rPr>
          <w:rFonts w:ascii="Arial" w:hAnsi="Arial" w:cs="Arial"/>
          <w:sz w:val="20"/>
          <w:szCs w:val="20"/>
        </w:rPr>
        <w:t xml:space="preserve"> случај на елементарни непогоди</w:t>
      </w:r>
      <w:r w:rsidR="00045B9B" w:rsidRPr="00954331">
        <w:rPr>
          <w:rFonts w:ascii="Arial" w:hAnsi="Arial" w:cs="Arial"/>
          <w:sz w:val="20"/>
          <w:szCs w:val="20"/>
        </w:rPr>
        <w:t>.</w:t>
      </w:r>
    </w:p>
    <w:p w:rsidR="00EE2BA4" w:rsidRPr="00954331" w:rsidRDefault="00EE2BA4" w:rsidP="00840873">
      <w:pPr>
        <w:spacing w:after="0" w:line="240" w:lineRule="auto"/>
        <w:ind w:firstLine="270"/>
        <w:jc w:val="both"/>
        <w:rPr>
          <w:rFonts w:ascii="Arial" w:hAnsi="Arial" w:cs="Arial"/>
          <w:sz w:val="20"/>
          <w:szCs w:val="20"/>
        </w:rPr>
      </w:pPr>
    </w:p>
    <w:p w:rsidR="00012A89" w:rsidRPr="00954331" w:rsidRDefault="00012A89" w:rsidP="00012A89">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lastRenderedPageBreak/>
        <w:t xml:space="preserve">-На ден 27.5.2025 година (вторник) во нашето училиште се реализираше симулациска тактичко- показна вежба за справување и евакуација при пожар и елементарни непогоди. Вежбата се организираше во соработка со Противпожарната бригада на Град Скопје и Црвен Крст на општина Кисела Вода. </w:t>
      </w:r>
    </w:p>
    <w:p w:rsidR="00012A89" w:rsidRPr="00954331" w:rsidRDefault="00012A89" w:rsidP="00012A89">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xml:space="preserve">Целта на оваа вежба е вработените, учениците да се запознаат, да ги разработат начините на заштита и насоките на движење при евакуација од училишната зграда после случен земјотрес и пожар. </w:t>
      </w:r>
    </w:p>
    <w:p w:rsidR="00012A89" w:rsidRPr="00954331" w:rsidRDefault="00012A89" w:rsidP="00012A89">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xml:space="preserve">Симулациските вежби се исклучително важен инструмент за учениците, бидејќи преку нив тие учат како да реагираат брзо, смирено и организирано. </w:t>
      </w:r>
    </w:p>
    <w:p w:rsidR="00EE2BA4" w:rsidRPr="00954331" w:rsidRDefault="00EE2BA4" w:rsidP="00840873">
      <w:pPr>
        <w:spacing w:after="0" w:line="240" w:lineRule="auto"/>
        <w:ind w:firstLine="270"/>
        <w:jc w:val="both"/>
        <w:rPr>
          <w:rFonts w:ascii="Arial" w:hAnsi="Arial" w:cs="Arial"/>
          <w:sz w:val="20"/>
          <w:szCs w:val="20"/>
        </w:rPr>
      </w:pPr>
    </w:p>
    <w:p w:rsidR="00DC5B72" w:rsidRPr="00954331" w:rsidRDefault="000D103A" w:rsidP="00012A89">
      <w:pPr>
        <w:spacing w:after="0" w:line="240" w:lineRule="auto"/>
        <w:rPr>
          <w:rFonts w:ascii="Arial" w:hAnsi="Arial" w:cs="Arial"/>
          <w:sz w:val="20"/>
          <w:szCs w:val="20"/>
        </w:rPr>
      </w:pPr>
      <w:r w:rsidRPr="00954331">
        <w:rPr>
          <w:rFonts w:ascii="Arial" w:hAnsi="Arial" w:cs="Arial"/>
          <w:sz w:val="20"/>
          <w:szCs w:val="20"/>
        </w:rPr>
        <w:t>Во училиштето соодветно се означени потенцијално опасните места за учениците и враб</w:t>
      </w:r>
      <w:r w:rsidR="00FD1B18" w:rsidRPr="00954331">
        <w:rPr>
          <w:rFonts w:ascii="Arial" w:hAnsi="Arial" w:cs="Arial"/>
          <w:sz w:val="20"/>
          <w:szCs w:val="20"/>
        </w:rPr>
        <w:t>отените преку видливи ознаки.</w:t>
      </w:r>
    </w:p>
    <w:p w:rsidR="003D45F5" w:rsidRPr="00954331" w:rsidRDefault="003D45F5" w:rsidP="00DC5B72">
      <w:pPr>
        <w:spacing w:after="0" w:line="240" w:lineRule="auto"/>
        <w:ind w:firstLine="270"/>
        <w:rPr>
          <w:rFonts w:ascii="Arial" w:hAnsi="Arial" w:cs="Arial"/>
          <w:sz w:val="20"/>
          <w:szCs w:val="20"/>
        </w:rPr>
      </w:pPr>
      <w:r w:rsidRPr="00954331">
        <w:rPr>
          <w:rFonts w:ascii="Arial" w:hAnsi="Arial" w:cs="Arial"/>
          <w:sz w:val="20"/>
          <w:szCs w:val="20"/>
        </w:rPr>
        <w:t>За подобрување на безбедноста на учениците од појавата на кучињата скитници во повеќе наврати беше остварена соработка и со ЈП Лајка.</w:t>
      </w:r>
    </w:p>
    <w:p w:rsidR="00012A89" w:rsidRPr="00954331" w:rsidRDefault="00012A89" w:rsidP="00012A89">
      <w:pPr>
        <w:spacing w:after="0" w:line="240" w:lineRule="auto"/>
        <w:ind w:firstLine="270"/>
        <w:rPr>
          <w:rFonts w:ascii="Arial" w:hAnsi="Arial" w:cs="Arial"/>
          <w:sz w:val="20"/>
          <w:szCs w:val="20"/>
        </w:rPr>
      </w:pPr>
    </w:p>
    <w:p w:rsidR="000D103A" w:rsidRPr="00954331" w:rsidRDefault="000D103A" w:rsidP="00012A89">
      <w:pPr>
        <w:spacing w:after="0" w:line="240" w:lineRule="auto"/>
        <w:ind w:firstLine="270"/>
        <w:rPr>
          <w:rFonts w:ascii="Arial" w:hAnsi="Arial" w:cs="Arial"/>
          <w:sz w:val="20"/>
          <w:szCs w:val="20"/>
        </w:rPr>
      </w:pPr>
      <w:r w:rsidRPr="00954331">
        <w:rPr>
          <w:rFonts w:ascii="Arial" w:hAnsi="Arial" w:cs="Arial"/>
          <w:sz w:val="20"/>
          <w:szCs w:val="20"/>
        </w:rPr>
        <w:t>За одржување н</w:t>
      </w:r>
      <w:r w:rsidR="00840873" w:rsidRPr="00954331">
        <w:rPr>
          <w:rFonts w:ascii="Arial" w:hAnsi="Arial" w:cs="Arial"/>
          <w:sz w:val="20"/>
          <w:szCs w:val="20"/>
        </w:rPr>
        <w:t>а безбедноста во училиштето,</w:t>
      </w:r>
      <w:r w:rsidRPr="00954331">
        <w:rPr>
          <w:rFonts w:ascii="Arial" w:hAnsi="Arial" w:cs="Arial"/>
          <w:sz w:val="20"/>
          <w:szCs w:val="20"/>
        </w:rPr>
        <w:t>продолжи да функционира физич</w:t>
      </w:r>
      <w:r w:rsidR="002B3F0A" w:rsidRPr="00954331">
        <w:rPr>
          <w:rFonts w:ascii="Arial" w:hAnsi="Arial" w:cs="Arial"/>
          <w:sz w:val="20"/>
          <w:szCs w:val="20"/>
        </w:rPr>
        <w:t xml:space="preserve">кото обезбедување и поставениот </w:t>
      </w:r>
      <w:r w:rsidR="003E167C" w:rsidRPr="00954331">
        <w:rPr>
          <w:rFonts w:ascii="Arial" w:hAnsi="Arial" w:cs="Arial"/>
          <w:sz w:val="20"/>
          <w:szCs w:val="20"/>
        </w:rPr>
        <w:t xml:space="preserve">видео надзор, а во ходниците </w:t>
      </w:r>
      <w:r w:rsidRPr="00954331">
        <w:rPr>
          <w:rFonts w:ascii="Arial" w:hAnsi="Arial" w:cs="Arial"/>
          <w:sz w:val="20"/>
          <w:szCs w:val="20"/>
        </w:rPr>
        <w:t>се изведува дежурство од стра</w:t>
      </w:r>
      <w:r w:rsidR="001D5624" w:rsidRPr="00954331">
        <w:rPr>
          <w:rFonts w:ascii="Arial" w:hAnsi="Arial" w:cs="Arial"/>
          <w:sz w:val="20"/>
          <w:szCs w:val="20"/>
        </w:rPr>
        <w:t>на на наставници</w:t>
      </w:r>
      <w:r w:rsidR="00840873" w:rsidRPr="00954331">
        <w:rPr>
          <w:rFonts w:ascii="Arial" w:hAnsi="Arial" w:cs="Arial"/>
          <w:sz w:val="20"/>
          <w:szCs w:val="20"/>
        </w:rPr>
        <w:t>.</w:t>
      </w:r>
      <w:r w:rsidR="00DC5B72" w:rsidRPr="00954331">
        <w:rPr>
          <w:rFonts w:ascii="Arial" w:hAnsi="Arial" w:cs="Arial"/>
          <w:sz w:val="20"/>
          <w:szCs w:val="20"/>
        </w:rPr>
        <w:t>Во училиштето се почитува Куќниот ред и интерните правилници и протоколи за однесување на учениците</w:t>
      </w:r>
      <w:r w:rsidR="00EB4B93" w:rsidRPr="00954331">
        <w:rPr>
          <w:rFonts w:ascii="Arial" w:hAnsi="Arial" w:cs="Arial"/>
          <w:sz w:val="20"/>
          <w:szCs w:val="20"/>
        </w:rPr>
        <w:t>,наставниците и вработените.</w:t>
      </w:r>
    </w:p>
    <w:p w:rsidR="00757D2C" w:rsidRDefault="00757D2C" w:rsidP="0053593C">
      <w:pPr>
        <w:widowControl w:val="0"/>
        <w:spacing w:after="120" w:line="240" w:lineRule="auto"/>
        <w:jc w:val="both"/>
        <w:rPr>
          <w:rFonts w:ascii="Arial" w:hAnsi="Arial" w:cs="Arial"/>
          <w:b/>
          <w:sz w:val="20"/>
          <w:szCs w:val="20"/>
        </w:rPr>
      </w:pPr>
    </w:p>
    <w:p w:rsidR="000D103A" w:rsidRPr="00954331" w:rsidRDefault="000972F2" w:rsidP="0053593C">
      <w:pPr>
        <w:widowControl w:val="0"/>
        <w:spacing w:after="120" w:line="240" w:lineRule="auto"/>
        <w:jc w:val="both"/>
        <w:rPr>
          <w:rFonts w:ascii="Arial" w:hAnsi="Arial" w:cs="Arial"/>
          <w:b/>
          <w:sz w:val="20"/>
          <w:szCs w:val="20"/>
        </w:rPr>
      </w:pPr>
      <w:r>
        <w:rPr>
          <w:rFonts w:ascii="Arial" w:hAnsi="Arial" w:cs="Arial"/>
          <w:b/>
          <w:sz w:val="20"/>
          <w:szCs w:val="20"/>
        </w:rPr>
        <w:t>18</w:t>
      </w:r>
      <w:r w:rsidR="000D103A" w:rsidRPr="00954331">
        <w:rPr>
          <w:rFonts w:ascii="Arial" w:hAnsi="Arial" w:cs="Arial"/>
          <w:b/>
          <w:sz w:val="20"/>
          <w:szCs w:val="20"/>
        </w:rPr>
        <w:t>.Грижа на здравје</w:t>
      </w:r>
    </w:p>
    <w:p w:rsidR="000D103A" w:rsidRPr="00954331" w:rsidRDefault="000972F2" w:rsidP="00385CD8">
      <w:pPr>
        <w:widowControl w:val="0"/>
        <w:spacing w:after="120" w:line="240" w:lineRule="auto"/>
        <w:jc w:val="both"/>
        <w:rPr>
          <w:rFonts w:ascii="Arial" w:hAnsi="Arial" w:cs="Arial"/>
          <w:b/>
          <w:sz w:val="20"/>
          <w:szCs w:val="20"/>
        </w:rPr>
      </w:pPr>
      <w:r>
        <w:rPr>
          <w:rFonts w:ascii="Arial" w:hAnsi="Arial" w:cs="Arial"/>
          <w:b/>
          <w:sz w:val="20"/>
          <w:szCs w:val="20"/>
        </w:rPr>
        <w:t>18</w:t>
      </w:r>
      <w:r w:rsidR="000D103A" w:rsidRPr="00954331">
        <w:rPr>
          <w:rFonts w:ascii="Arial" w:hAnsi="Arial" w:cs="Arial"/>
          <w:b/>
          <w:sz w:val="20"/>
          <w:szCs w:val="20"/>
        </w:rPr>
        <w:t xml:space="preserve">.1 Хигиена во училиште </w:t>
      </w:r>
    </w:p>
    <w:p w:rsidR="00CF7A6A" w:rsidRPr="00954331" w:rsidRDefault="000D103A" w:rsidP="0053593C">
      <w:pPr>
        <w:spacing w:after="0" w:line="240" w:lineRule="auto"/>
        <w:ind w:firstLine="720"/>
        <w:rPr>
          <w:rFonts w:ascii="Arial" w:hAnsi="Arial" w:cs="Arial"/>
          <w:sz w:val="20"/>
          <w:szCs w:val="20"/>
        </w:rPr>
      </w:pPr>
      <w:r w:rsidRPr="00954331">
        <w:rPr>
          <w:rFonts w:ascii="Arial" w:hAnsi="Arial" w:cs="Arial"/>
          <w:sz w:val="20"/>
          <w:szCs w:val="20"/>
        </w:rPr>
        <w:t>За да се одржи високото ниво на хигиена во училиштето континуирано се употребуваат високо квалитетни хигиенски средства за дезинфекција.</w:t>
      </w:r>
    </w:p>
    <w:p w:rsidR="00CF7A6A" w:rsidRPr="00954331" w:rsidRDefault="000D103A" w:rsidP="0053593C">
      <w:pPr>
        <w:spacing w:after="0" w:line="240" w:lineRule="auto"/>
        <w:ind w:firstLine="720"/>
        <w:rPr>
          <w:rFonts w:ascii="Arial" w:hAnsi="Arial" w:cs="Arial"/>
          <w:sz w:val="20"/>
          <w:szCs w:val="20"/>
        </w:rPr>
      </w:pPr>
      <w:r w:rsidRPr="00954331">
        <w:rPr>
          <w:rFonts w:ascii="Arial" w:hAnsi="Arial" w:cs="Arial"/>
          <w:sz w:val="20"/>
          <w:szCs w:val="20"/>
        </w:rPr>
        <w:t xml:space="preserve">Во однос на начинот на одржување на хигиената во училиштето </w:t>
      </w:r>
      <w:r w:rsidR="00F37313" w:rsidRPr="00954331">
        <w:rPr>
          <w:rFonts w:ascii="Arial" w:hAnsi="Arial" w:cs="Arial"/>
          <w:sz w:val="20"/>
          <w:szCs w:val="20"/>
        </w:rPr>
        <w:t xml:space="preserve">особено во овие услови </w:t>
      </w:r>
      <w:r w:rsidRPr="00954331">
        <w:rPr>
          <w:rFonts w:ascii="Arial" w:hAnsi="Arial" w:cs="Arial"/>
          <w:sz w:val="20"/>
          <w:szCs w:val="20"/>
        </w:rPr>
        <w:t xml:space="preserve">се врши:секојдневно чистење на сите простории во училиштето,еднаш во </w:t>
      </w:r>
      <w:r w:rsidR="00CF7A6A" w:rsidRPr="00954331">
        <w:rPr>
          <w:rFonts w:ascii="Arial" w:hAnsi="Arial" w:cs="Arial"/>
          <w:sz w:val="20"/>
          <w:szCs w:val="20"/>
        </w:rPr>
        <w:t xml:space="preserve">денот </w:t>
      </w:r>
      <w:r w:rsidRPr="00954331">
        <w:rPr>
          <w:rFonts w:ascii="Arial" w:hAnsi="Arial" w:cs="Arial"/>
          <w:sz w:val="20"/>
          <w:szCs w:val="20"/>
        </w:rPr>
        <w:t>се врши темелно чистење на просториите и еднаш во месецот генерално чистење</w:t>
      </w:r>
      <w:r w:rsidR="001B6365" w:rsidRPr="00954331">
        <w:rPr>
          <w:rFonts w:ascii="Arial" w:hAnsi="Arial" w:cs="Arial"/>
          <w:sz w:val="20"/>
          <w:szCs w:val="20"/>
        </w:rPr>
        <w:t xml:space="preserve"> на просториите во училиштето. </w:t>
      </w:r>
      <w:r w:rsidR="00CF7A6A" w:rsidRPr="00954331">
        <w:rPr>
          <w:rFonts w:ascii="Arial" w:hAnsi="Arial" w:cs="Arial"/>
          <w:sz w:val="20"/>
          <w:szCs w:val="20"/>
        </w:rPr>
        <w:t>За потребите на учениците се набавени хигиенски средства за потребите на подобрата хигиена со цел заштита на здравјето на у</w:t>
      </w:r>
      <w:r w:rsidR="00F37313" w:rsidRPr="00954331">
        <w:rPr>
          <w:rFonts w:ascii="Arial" w:hAnsi="Arial" w:cs="Arial"/>
          <w:sz w:val="20"/>
          <w:szCs w:val="20"/>
        </w:rPr>
        <w:t>чениците во услови на пандемија и се истакнати совети и препораки за постапување и однесување на децата.</w:t>
      </w:r>
    </w:p>
    <w:p w:rsidR="00A56F58" w:rsidRPr="00954331" w:rsidRDefault="000D103A" w:rsidP="0053593C">
      <w:pPr>
        <w:spacing w:after="0" w:line="240" w:lineRule="auto"/>
        <w:ind w:firstLine="720"/>
        <w:rPr>
          <w:rFonts w:ascii="Arial" w:hAnsi="Arial" w:cs="Arial"/>
          <w:sz w:val="20"/>
          <w:szCs w:val="20"/>
        </w:rPr>
      </w:pPr>
      <w:r w:rsidRPr="00954331">
        <w:rPr>
          <w:rFonts w:ascii="Arial" w:hAnsi="Arial" w:cs="Arial"/>
          <w:sz w:val="20"/>
          <w:szCs w:val="20"/>
        </w:rPr>
        <w:t>Наставници</w:t>
      </w:r>
      <w:r w:rsidR="00CF7A6A" w:rsidRPr="00954331">
        <w:rPr>
          <w:rFonts w:ascii="Arial" w:hAnsi="Arial" w:cs="Arial"/>
          <w:sz w:val="20"/>
          <w:szCs w:val="20"/>
        </w:rPr>
        <w:t>те во соработка со родителите</w:t>
      </w:r>
      <w:r w:rsidR="00070709" w:rsidRPr="00954331">
        <w:rPr>
          <w:rFonts w:ascii="Arial" w:hAnsi="Arial" w:cs="Arial"/>
          <w:sz w:val="20"/>
          <w:szCs w:val="20"/>
        </w:rPr>
        <w:t xml:space="preserve">редовно </w:t>
      </w:r>
      <w:r w:rsidRPr="00954331">
        <w:rPr>
          <w:rFonts w:ascii="Arial" w:hAnsi="Arial" w:cs="Arial"/>
          <w:sz w:val="20"/>
          <w:szCs w:val="20"/>
        </w:rPr>
        <w:t>водат грижа за развивање навики кај учениците за од</w:t>
      </w:r>
      <w:r w:rsidR="00124671" w:rsidRPr="00954331">
        <w:rPr>
          <w:rFonts w:ascii="Arial" w:hAnsi="Arial" w:cs="Arial"/>
          <w:sz w:val="20"/>
          <w:szCs w:val="20"/>
        </w:rPr>
        <w:t xml:space="preserve">ржување на личната хигиена преку </w:t>
      </w:r>
      <w:r w:rsidRPr="00954331">
        <w:rPr>
          <w:rFonts w:ascii="Arial" w:hAnsi="Arial" w:cs="Arial"/>
          <w:sz w:val="20"/>
          <w:szCs w:val="20"/>
        </w:rPr>
        <w:t>советувања</w:t>
      </w:r>
      <w:r w:rsidR="00124671" w:rsidRPr="00954331">
        <w:rPr>
          <w:rFonts w:ascii="Arial" w:hAnsi="Arial" w:cs="Arial"/>
          <w:sz w:val="20"/>
          <w:szCs w:val="20"/>
        </w:rPr>
        <w:t xml:space="preserve"> за лична хигиена </w:t>
      </w:r>
      <w:r w:rsidR="00F37313" w:rsidRPr="00954331">
        <w:rPr>
          <w:rFonts w:ascii="Arial" w:hAnsi="Arial" w:cs="Arial"/>
          <w:sz w:val="20"/>
          <w:szCs w:val="20"/>
        </w:rPr>
        <w:t xml:space="preserve">, навремено </w:t>
      </w:r>
      <w:r w:rsidR="007D3250" w:rsidRPr="00954331">
        <w:rPr>
          <w:rFonts w:ascii="Arial" w:hAnsi="Arial" w:cs="Arial"/>
          <w:sz w:val="20"/>
          <w:szCs w:val="20"/>
        </w:rPr>
        <w:t xml:space="preserve">пренесување на </w:t>
      </w:r>
      <w:r w:rsidRPr="00954331">
        <w:rPr>
          <w:rFonts w:ascii="Arial" w:hAnsi="Arial" w:cs="Arial"/>
          <w:sz w:val="20"/>
          <w:szCs w:val="20"/>
        </w:rPr>
        <w:t>препораки од Министерство за здравство и Ин</w:t>
      </w:r>
      <w:r w:rsidR="00AA7169" w:rsidRPr="00954331">
        <w:rPr>
          <w:rFonts w:ascii="Arial" w:hAnsi="Arial" w:cs="Arial"/>
          <w:sz w:val="20"/>
          <w:szCs w:val="20"/>
        </w:rPr>
        <w:t>ститутот за Јавно здравје</w:t>
      </w:r>
      <w:r w:rsidR="00F37313" w:rsidRPr="00954331">
        <w:rPr>
          <w:rFonts w:ascii="Arial" w:hAnsi="Arial" w:cs="Arial"/>
          <w:sz w:val="20"/>
          <w:szCs w:val="20"/>
        </w:rPr>
        <w:t xml:space="preserve">,Општина Аеродром </w:t>
      </w:r>
      <w:r w:rsidR="00693465" w:rsidRPr="00954331">
        <w:rPr>
          <w:rFonts w:ascii="Arial" w:hAnsi="Arial" w:cs="Arial"/>
          <w:sz w:val="20"/>
          <w:szCs w:val="20"/>
        </w:rPr>
        <w:t>и др.</w:t>
      </w:r>
      <w:r w:rsidR="00F37313" w:rsidRPr="00954331">
        <w:rPr>
          <w:rFonts w:ascii="Arial" w:hAnsi="Arial" w:cs="Arial"/>
          <w:sz w:val="20"/>
          <w:szCs w:val="20"/>
        </w:rPr>
        <w:t>надлежни институции.</w:t>
      </w:r>
    </w:p>
    <w:p w:rsidR="00910FD5" w:rsidRPr="00954331" w:rsidRDefault="00304D79" w:rsidP="00DE249E">
      <w:pPr>
        <w:spacing w:after="0" w:line="240" w:lineRule="auto"/>
        <w:rPr>
          <w:rFonts w:ascii="Arial" w:hAnsi="Arial" w:cs="Arial"/>
          <w:sz w:val="20"/>
          <w:szCs w:val="20"/>
        </w:rPr>
      </w:pPr>
      <w:r w:rsidRPr="00954331">
        <w:rPr>
          <w:rFonts w:ascii="Arial" w:hAnsi="Arial" w:cs="Arial"/>
          <w:sz w:val="20"/>
          <w:szCs w:val="20"/>
        </w:rPr>
        <w:t xml:space="preserve">Училиштето врши </w:t>
      </w:r>
      <w:r w:rsidR="007D3250" w:rsidRPr="00954331">
        <w:rPr>
          <w:rFonts w:ascii="Arial" w:hAnsi="Arial" w:cs="Arial"/>
          <w:sz w:val="20"/>
          <w:szCs w:val="20"/>
        </w:rPr>
        <w:t xml:space="preserve">редовно </w:t>
      </w:r>
      <w:r w:rsidR="000F40AE" w:rsidRPr="00954331">
        <w:rPr>
          <w:rFonts w:ascii="Arial" w:hAnsi="Arial" w:cs="Arial"/>
          <w:sz w:val="20"/>
          <w:szCs w:val="20"/>
        </w:rPr>
        <w:t>следење на хигиена</w:t>
      </w:r>
      <w:r w:rsidR="00A272D0" w:rsidRPr="00954331">
        <w:rPr>
          <w:rFonts w:ascii="Arial" w:hAnsi="Arial" w:cs="Arial"/>
          <w:sz w:val="20"/>
          <w:szCs w:val="20"/>
        </w:rPr>
        <w:t>та преку водење на Чек листи .</w:t>
      </w:r>
    </w:p>
    <w:p w:rsidR="00002E98" w:rsidRPr="00954331" w:rsidRDefault="00002E98" w:rsidP="00DE249E">
      <w:pPr>
        <w:spacing w:after="0" w:line="240" w:lineRule="auto"/>
        <w:rPr>
          <w:rStyle w:val="x193iq5w"/>
          <w:rFonts w:ascii="Arial" w:hAnsi="Arial" w:cs="Arial"/>
          <w:b/>
          <w:sz w:val="20"/>
          <w:szCs w:val="20"/>
        </w:rPr>
      </w:pPr>
    </w:p>
    <w:p w:rsidR="00002E98" w:rsidRPr="00954331" w:rsidRDefault="00002E98" w:rsidP="00DE249E">
      <w:pPr>
        <w:spacing w:after="0" w:line="240" w:lineRule="auto"/>
        <w:rPr>
          <w:rStyle w:val="x193iq5w"/>
          <w:rFonts w:ascii="Arial" w:hAnsi="Arial" w:cs="Arial"/>
          <w:b/>
          <w:sz w:val="20"/>
          <w:szCs w:val="20"/>
        </w:rPr>
      </w:pPr>
      <w:r w:rsidRPr="00954331">
        <w:rPr>
          <w:rStyle w:val="x193iq5w"/>
          <w:rFonts w:ascii="Arial" w:hAnsi="Arial" w:cs="Arial"/>
          <w:b/>
          <w:sz w:val="20"/>
          <w:szCs w:val="20"/>
        </w:rPr>
        <w:t>-Едукативно предавање за репродуктивното здравје</w:t>
      </w:r>
    </w:p>
    <w:p w:rsidR="00002E98" w:rsidRPr="00954331" w:rsidRDefault="00002E98" w:rsidP="00002E98">
      <w:pPr>
        <w:rPr>
          <w:rFonts w:ascii="Arial" w:hAnsi="Arial" w:cs="Arial"/>
          <w:sz w:val="20"/>
          <w:szCs w:val="20"/>
        </w:rPr>
      </w:pPr>
      <w:r w:rsidRPr="00954331">
        <w:rPr>
          <w:rFonts w:ascii="Arial" w:hAnsi="Arial" w:cs="Arial"/>
          <w:sz w:val="20"/>
          <w:szCs w:val="20"/>
        </w:rPr>
        <w:t xml:space="preserve">-На ден 5.12.24г. и 6.12.24г. нашите ученички од VII, VIII и IX одделение, присуствуваа на предавање на тема : „Разбирање на менструалниот циклус, ПМС и репродуктивното здравје“. Целта на предавањето беше да се разбере што е менструалниот циклус, кои фази го сочинуваат, што е нормално и кога е потребно да се побара помош.Предавањето беше реализирано од страна на др.Силјаноска од ординација Ложанковски, нутриционистот М-р Емилија од НутриЕм и нашиот училиштен психолог Елена. Гинекологот ги едуцираше учениците за важноста на грижата за репродуктивното здравје, објаснувајќи ги промените што се случуваат во телото и како да ги препознаат и да се грижат за нив соодветно. </w:t>
      </w:r>
    </w:p>
    <w:p w:rsidR="00002E98" w:rsidRPr="00954331" w:rsidRDefault="00002E98" w:rsidP="00002E98">
      <w:pPr>
        <w:rPr>
          <w:rFonts w:ascii="Arial" w:hAnsi="Arial" w:cs="Arial"/>
          <w:sz w:val="20"/>
          <w:szCs w:val="20"/>
        </w:rPr>
      </w:pPr>
      <w:r w:rsidRPr="00954331">
        <w:rPr>
          <w:rFonts w:ascii="Arial" w:hAnsi="Arial" w:cs="Arial"/>
          <w:sz w:val="20"/>
          <w:szCs w:val="20"/>
        </w:rPr>
        <w:t xml:space="preserve">Во меѓувреме, нутриционистот ја нагласи важноста на балансираната исхрана во поддршката на менструалното и репродуктивното здравје, учејќи ги учениците како да одржуваат здрава исхрана која позитивно влијае на нивната општа благосостојба. </w:t>
      </w:r>
    </w:p>
    <w:p w:rsidR="00002E98" w:rsidRPr="00954331" w:rsidRDefault="00002E98" w:rsidP="00373A2B">
      <w:pPr>
        <w:rPr>
          <w:rFonts w:ascii="Arial" w:hAnsi="Arial" w:cs="Arial"/>
          <w:sz w:val="20"/>
          <w:szCs w:val="20"/>
        </w:rPr>
      </w:pPr>
      <w:r w:rsidRPr="00954331">
        <w:rPr>
          <w:rFonts w:ascii="Arial" w:hAnsi="Arial" w:cs="Arial"/>
          <w:sz w:val="20"/>
          <w:szCs w:val="20"/>
        </w:rPr>
        <w:t xml:space="preserve">Нашиот училиштен психолог зборуваше за психолошките промени за време на менструалниот циклус, како да се грижат за своето ментално здравје, за предменструалниот синдром (ПМС), совети за релаксација, техники на дишење, како и за важноста од прифаќање на промените кои се нормален дел од растењето. Нашите ученички беа многу заинтересирани и активно учествуваа во предавањето, поставуваа прашања и споделуваа сопствени размислувања. </w:t>
      </w:r>
    </w:p>
    <w:p w:rsidR="0083705D" w:rsidRPr="00954331" w:rsidRDefault="0083705D" w:rsidP="0083705D">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-На ден 4.6.2025 во нашето училиште oд страна на стоматолозите од амбулантата беше спроведена четвртата по ред работилница наменета за учениците од првите одделениjа.</w:t>
      </w:r>
    </w:p>
    <w:p w:rsidR="00FB7D7A" w:rsidRPr="00954331" w:rsidRDefault="00FB7D7A" w:rsidP="0083705D">
      <w:pPr>
        <w:shd w:val="clear" w:color="auto" w:fill="FFFFFF"/>
        <w:spacing w:after="0" w:line="240" w:lineRule="auto"/>
        <w:rPr>
          <w:rFonts w:ascii="Arial" w:eastAsia="Times New Roman" w:hAnsi="Arial" w:cs="Arial"/>
          <w:color w:val="080809"/>
          <w:sz w:val="20"/>
          <w:szCs w:val="20"/>
        </w:rPr>
      </w:pPr>
    </w:p>
    <w:p w:rsidR="0083705D" w:rsidRPr="00427CAA" w:rsidRDefault="0083705D" w:rsidP="0083705D">
      <w:pPr>
        <w:shd w:val="clear" w:color="auto" w:fill="FFFFFF"/>
        <w:spacing w:after="0" w:line="240" w:lineRule="auto"/>
        <w:rPr>
          <w:rFonts w:ascii="Arial" w:eastAsia="Times New Roman" w:hAnsi="Arial" w:cs="Arial"/>
          <w:color w:val="080809"/>
          <w:sz w:val="20"/>
          <w:szCs w:val="20"/>
        </w:rPr>
      </w:pPr>
      <w:r w:rsidRPr="00954331">
        <w:rPr>
          <w:rFonts w:ascii="Arial" w:eastAsia="Times New Roman" w:hAnsi="Arial" w:cs="Arial"/>
          <w:color w:val="080809"/>
          <w:sz w:val="20"/>
          <w:szCs w:val="20"/>
          <w:lang w:val="en-US"/>
        </w:rPr>
        <w:t>Темата на оваа работилница беше</w:t>
      </w:r>
      <w:r w:rsidR="00FB7D7A" w:rsidRPr="00954331">
        <w:rPr>
          <w:rFonts w:ascii="Arial" w:eastAsia="Times New Roman" w:hAnsi="Arial" w:cs="Arial"/>
          <w:color w:val="080809"/>
          <w:sz w:val="20"/>
          <w:szCs w:val="20"/>
        </w:rPr>
        <w:t>:</w:t>
      </w:r>
      <w:r w:rsidRPr="00954331">
        <w:rPr>
          <w:rFonts w:ascii="Arial" w:eastAsia="Times New Roman" w:hAnsi="Arial" w:cs="Arial"/>
          <w:color w:val="080809"/>
          <w:sz w:val="20"/>
          <w:szCs w:val="20"/>
          <w:lang w:val="en-US"/>
        </w:rPr>
        <w:t xml:space="preserve">,,Редовна посета на стоматолог и употреба на флуроиди во превентивни цели". </w:t>
      </w:r>
    </w:p>
    <w:p w:rsidR="00FB7D7A" w:rsidRPr="00954331" w:rsidRDefault="00FB7D7A" w:rsidP="0083705D">
      <w:pPr>
        <w:shd w:val="clear" w:color="auto" w:fill="FFFFFF"/>
        <w:spacing w:after="0" w:line="240" w:lineRule="auto"/>
        <w:rPr>
          <w:rFonts w:ascii="Arial" w:eastAsia="Times New Roman" w:hAnsi="Arial" w:cs="Arial"/>
          <w:color w:val="080809"/>
          <w:sz w:val="20"/>
          <w:szCs w:val="20"/>
          <w:lang w:val="en-US"/>
        </w:rPr>
      </w:pPr>
    </w:p>
    <w:p w:rsidR="00057B3F" w:rsidRPr="00954331" w:rsidRDefault="0083705D" w:rsidP="00FB7D7A">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xml:space="preserve">Во текот на едукацијата се користеа видео презентации со цел унапредување на денталното здравје и превентива. </w:t>
      </w:r>
      <w:r w:rsidRPr="00954331">
        <w:rPr>
          <w:rFonts w:ascii="Arial" w:eastAsia="Times New Roman" w:hAnsi="Arial" w:cs="Arial"/>
          <w:color w:val="080809"/>
          <w:sz w:val="20"/>
          <w:szCs w:val="20"/>
        </w:rPr>
        <w:t>Според насоките од Министерство за здравство во новата учебна година главен акцент ќе се стави на превентивното орално здравје на учениците .</w:t>
      </w:r>
    </w:p>
    <w:p w:rsidR="000D103A" w:rsidRPr="00954331" w:rsidRDefault="000972F2" w:rsidP="0053593C">
      <w:pPr>
        <w:widowControl w:val="0"/>
        <w:spacing w:after="120" w:line="240" w:lineRule="auto"/>
        <w:jc w:val="both"/>
        <w:rPr>
          <w:rFonts w:ascii="Arial" w:hAnsi="Arial" w:cs="Arial"/>
          <w:b/>
          <w:sz w:val="20"/>
          <w:szCs w:val="20"/>
        </w:rPr>
      </w:pPr>
      <w:r>
        <w:rPr>
          <w:rFonts w:ascii="Arial" w:hAnsi="Arial" w:cs="Arial"/>
          <w:b/>
          <w:sz w:val="20"/>
          <w:szCs w:val="20"/>
        </w:rPr>
        <w:t>18</w:t>
      </w:r>
      <w:r w:rsidR="000D103A" w:rsidRPr="00954331">
        <w:rPr>
          <w:rFonts w:ascii="Arial" w:hAnsi="Arial" w:cs="Arial"/>
          <w:b/>
          <w:sz w:val="20"/>
          <w:szCs w:val="20"/>
        </w:rPr>
        <w:t xml:space="preserve">.2 </w:t>
      </w:r>
      <w:r w:rsidR="00667F39" w:rsidRPr="00954331">
        <w:rPr>
          <w:rFonts w:ascii="Arial" w:hAnsi="Arial" w:cs="Arial"/>
          <w:b/>
          <w:sz w:val="20"/>
          <w:szCs w:val="20"/>
        </w:rPr>
        <w:t xml:space="preserve">Систематски прегледи </w:t>
      </w:r>
    </w:p>
    <w:p w:rsidR="003661B4" w:rsidRPr="00954331" w:rsidRDefault="00667F39" w:rsidP="0053593C">
      <w:pPr>
        <w:spacing w:after="0" w:line="240" w:lineRule="auto"/>
        <w:ind w:firstLine="720"/>
        <w:rPr>
          <w:rFonts w:ascii="Arial" w:hAnsi="Arial" w:cs="Arial"/>
          <w:sz w:val="20"/>
          <w:szCs w:val="20"/>
        </w:rPr>
      </w:pPr>
      <w:r w:rsidRPr="00954331">
        <w:rPr>
          <w:rFonts w:ascii="Arial" w:hAnsi="Arial" w:cs="Arial"/>
          <w:sz w:val="20"/>
          <w:szCs w:val="20"/>
        </w:rPr>
        <w:t>Училиштето сорабо</w:t>
      </w:r>
      <w:r w:rsidR="003661B4" w:rsidRPr="00954331">
        <w:rPr>
          <w:rFonts w:ascii="Arial" w:hAnsi="Arial" w:cs="Arial"/>
          <w:sz w:val="20"/>
          <w:szCs w:val="20"/>
        </w:rPr>
        <w:t>тува со здравствени установи надлежни за з</w:t>
      </w:r>
      <w:r w:rsidR="001523B8" w:rsidRPr="00954331">
        <w:rPr>
          <w:rFonts w:ascii="Arial" w:hAnsi="Arial" w:cs="Arial"/>
          <w:sz w:val="20"/>
          <w:szCs w:val="20"/>
        </w:rPr>
        <w:t>дравствена заштита на учениците и на вработените.</w:t>
      </w:r>
    </w:p>
    <w:p w:rsidR="001523B8" w:rsidRPr="00954331" w:rsidRDefault="001523B8" w:rsidP="0053593C">
      <w:pPr>
        <w:spacing w:after="0" w:line="240" w:lineRule="auto"/>
        <w:ind w:firstLine="720"/>
        <w:rPr>
          <w:rFonts w:ascii="Arial" w:hAnsi="Arial" w:cs="Arial"/>
          <w:sz w:val="20"/>
          <w:szCs w:val="20"/>
        </w:rPr>
      </w:pPr>
      <w:r w:rsidRPr="00954331">
        <w:rPr>
          <w:rFonts w:ascii="Arial" w:hAnsi="Arial" w:cs="Arial"/>
          <w:sz w:val="20"/>
          <w:szCs w:val="20"/>
        </w:rPr>
        <w:t xml:space="preserve">Редовно се организираат </w:t>
      </w:r>
      <w:r w:rsidR="00C20718" w:rsidRPr="00954331">
        <w:rPr>
          <w:rFonts w:ascii="Arial" w:hAnsi="Arial" w:cs="Arial"/>
          <w:sz w:val="20"/>
          <w:szCs w:val="20"/>
        </w:rPr>
        <w:t xml:space="preserve">и реализираат </w:t>
      </w:r>
      <w:r w:rsidRPr="00954331">
        <w:rPr>
          <w:rFonts w:ascii="Arial" w:hAnsi="Arial" w:cs="Arial"/>
          <w:sz w:val="20"/>
          <w:szCs w:val="20"/>
        </w:rPr>
        <w:t>и санитарните и здравствените прегледи за вработените.</w:t>
      </w:r>
      <w:r w:rsidR="004B7C2E" w:rsidRPr="00954331">
        <w:rPr>
          <w:rFonts w:ascii="Arial" w:hAnsi="Arial" w:cs="Arial"/>
          <w:sz w:val="20"/>
          <w:szCs w:val="20"/>
        </w:rPr>
        <w:t>(во текот на месец декември 2024</w:t>
      </w:r>
      <w:r w:rsidR="00311640" w:rsidRPr="00954331">
        <w:rPr>
          <w:rFonts w:ascii="Arial" w:hAnsi="Arial" w:cs="Arial"/>
          <w:sz w:val="20"/>
          <w:szCs w:val="20"/>
        </w:rPr>
        <w:t xml:space="preserve"> год.)</w:t>
      </w:r>
    </w:p>
    <w:p w:rsidR="00E67A5B" w:rsidRPr="00954331" w:rsidRDefault="00667F39" w:rsidP="00B60D49">
      <w:pPr>
        <w:spacing w:after="0" w:line="240" w:lineRule="auto"/>
        <w:ind w:firstLine="720"/>
        <w:rPr>
          <w:rFonts w:ascii="Arial" w:hAnsi="Arial" w:cs="Arial"/>
          <w:sz w:val="20"/>
          <w:szCs w:val="20"/>
        </w:rPr>
      </w:pPr>
      <w:r w:rsidRPr="00954331">
        <w:rPr>
          <w:rFonts w:ascii="Arial" w:hAnsi="Arial" w:cs="Arial"/>
          <w:sz w:val="20"/>
          <w:szCs w:val="20"/>
        </w:rPr>
        <w:t>Редовно и навремено се известуваат родителите за систематските прегледи за учениците кои се планираат и реализираат пред или по завршување на часовите,</w:t>
      </w:r>
      <w:r w:rsidR="00517FFE" w:rsidRPr="00954331">
        <w:rPr>
          <w:rFonts w:ascii="Arial" w:hAnsi="Arial" w:cs="Arial"/>
          <w:sz w:val="20"/>
          <w:szCs w:val="20"/>
        </w:rPr>
        <w:t xml:space="preserve"> без да се попречува наставата.</w:t>
      </w:r>
    </w:p>
    <w:p w:rsidR="00057B3F" w:rsidRPr="00954331" w:rsidRDefault="00085F92" w:rsidP="00375F4D">
      <w:pPr>
        <w:spacing w:after="0" w:line="240" w:lineRule="auto"/>
        <w:ind w:firstLine="720"/>
        <w:rPr>
          <w:rFonts w:ascii="Arial" w:hAnsi="Arial" w:cs="Arial"/>
          <w:sz w:val="20"/>
          <w:szCs w:val="20"/>
        </w:rPr>
      </w:pPr>
      <w:r w:rsidRPr="00954331">
        <w:rPr>
          <w:rFonts w:ascii="Arial" w:hAnsi="Arial" w:cs="Arial"/>
          <w:sz w:val="20"/>
          <w:szCs w:val="20"/>
        </w:rPr>
        <w:t>-Беа реализирани систематс</w:t>
      </w:r>
      <w:r w:rsidR="002230F0" w:rsidRPr="00954331">
        <w:rPr>
          <w:rFonts w:ascii="Arial" w:hAnsi="Arial" w:cs="Arial"/>
          <w:sz w:val="20"/>
          <w:szCs w:val="20"/>
        </w:rPr>
        <w:t>ки прегледи за учениците од 1</w:t>
      </w:r>
      <w:r w:rsidR="005A164F" w:rsidRPr="00954331">
        <w:rPr>
          <w:rFonts w:ascii="Arial" w:hAnsi="Arial" w:cs="Arial"/>
          <w:sz w:val="20"/>
          <w:szCs w:val="20"/>
        </w:rPr>
        <w:t>,</w:t>
      </w:r>
      <w:r w:rsidR="007D7B7F" w:rsidRPr="00954331">
        <w:rPr>
          <w:rFonts w:ascii="Arial" w:hAnsi="Arial" w:cs="Arial"/>
          <w:sz w:val="20"/>
          <w:szCs w:val="20"/>
        </w:rPr>
        <w:t>7,</w:t>
      </w:r>
      <w:r w:rsidR="005A164F" w:rsidRPr="00954331">
        <w:rPr>
          <w:rFonts w:ascii="Arial" w:hAnsi="Arial" w:cs="Arial"/>
          <w:sz w:val="20"/>
          <w:szCs w:val="20"/>
        </w:rPr>
        <w:t xml:space="preserve">9 </w:t>
      </w:r>
      <w:r w:rsidRPr="00954331">
        <w:rPr>
          <w:rFonts w:ascii="Arial" w:hAnsi="Arial" w:cs="Arial"/>
          <w:sz w:val="20"/>
          <w:szCs w:val="20"/>
        </w:rPr>
        <w:t>одд.</w:t>
      </w:r>
      <w:r w:rsidR="00FB7D7A" w:rsidRPr="00954331">
        <w:rPr>
          <w:rFonts w:ascii="Arial" w:hAnsi="Arial" w:cs="Arial"/>
          <w:sz w:val="20"/>
          <w:szCs w:val="20"/>
        </w:rPr>
        <w:t>(повеќе во Извештајот на грижа за здравјето на учениците за учебната 2024/25 год)</w:t>
      </w:r>
    </w:p>
    <w:p w:rsidR="00B60D49" w:rsidRPr="00954331" w:rsidRDefault="00B60D49" w:rsidP="00B60D49">
      <w:pPr>
        <w:spacing w:after="0" w:line="240" w:lineRule="auto"/>
        <w:ind w:firstLine="720"/>
        <w:rPr>
          <w:rFonts w:ascii="Arial" w:hAnsi="Arial" w:cs="Arial"/>
          <w:sz w:val="20"/>
          <w:szCs w:val="20"/>
        </w:rPr>
      </w:pPr>
    </w:p>
    <w:p w:rsidR="00667F39" w:rsidRPr="00954331" w:rsidRDefault="000972F2" w:rsidP="0053593C">
      <w:pPr>
        <w:widowControl w:val="0"/>
        <w:spacing w:after="120" w:line="240" w:lineRule="auto"/>
        <w:jc w:val="both"/>
        <w:rPr>
          <w:rFonts w:ascii="Arial" w:hAnsi="Arial" w:cs="Arial"/>
          <w:b/>
          <w:sz w:val="20"/>
          <w:szCs w:val="20"/>
        </w:rPr>
      </w:pPr>
      <w:r>
        <w:rPr>
          <w:rFonts w:ascii="Arial" w:hAnsi="Arial" w:cs="Arial"/>
          <w:b/>
          <w:sz w:val="20"/>
          <w:szCs w:val="20"/>
        </w:rPr>
        <w:t>18</w:t>
      </w:r>
      <w:r w:rsidR="00667F39" w:rsidRPr="00954331">
        <w:rPr>
          <w:rFonts w:ascii="Arial" w:hAnsi="Arial" w:cs="Arial"/>
          <w:b/>
          <w:sz w:val="20"/>
          <w:szCs w:val="20"/>
        </w:rPr>
        <w:t xml:space="preserve">.3 Вакцинирање </w:t>
      </w:r>
    </w:p>
    <w:p w:rsidR="00CD1A3A" w:rsidRPr="00954331" w:rsidRDefault="00667F39" w:rsidP="0053593C">
      <w:pPr>
        <w:widowControl w:val="0"/>
        <w:spacing w:after="0" w:line="240" w:lineRule="auto"/>
        <w:ind w:firstLine="720"/>
        <w:rPr>
          <w:rFonts w:ascii="Arial" w:hAnsi="Arial" w:cs="Arial"/>
          <w:sz w:val="20"/>
          <w:szCs w:val="20"/>
        </w:rPr>
      </w:pPr>
      <w:r w:rsidRPr="00954331">
        <w:rPr>
          <w:rFonts w:ascii="Arial" w:hAnsi="Arial" w:cs="Arial"/>
          <w:sz w:val="20"/>
          <w:szCs w:val="20"/>
        </w:rPr>
        <w:t>Имунизација (вакцинација) се врши за ученици од одделенска и предметна настава според распоредот за имунизација од Заводот за Јавно здравје. Учениците се предводени од нивните одделенски раководители.Опфатени ученици за вакцинација и имунизација се учениците од I -IX одделение.</w:t>
      </w:r>
    </w:p>
    <w:p w:rsidR="00567B81" w:rsidRPr="00954331" w:rsidRDefault="00667F39" w:rsidP="00567B81">
      <w:pPr>
        <w:spacing w:after="0" w:line="240" w:lineRule="auto"/>
        <w:ind w:firstLine="720"/>
        <w:rPr>
          <w:rFonts w:ascii="Arial" w:hAnsi="Arial" w:cs="Arial"/>
          <w:sz w:val="20"/>
          <w:szCs w:val="20"/>
        </w:rPr>
      </w:pPr>
      <w:r w:rsidRPr="00954331">
        <w:rPr>
          <w:rFonts w:ascii="Arial" w:hAnsi="Arial" w:cs="Arial"/>
          <w:sz w:val="20"/>
          <w:szCs w:val="20"/>
        </w:rPr>
        <w:t>Имунизацијата се врши</w:t>
      </w:r>
      <w:r w:rsidR="003661B4" w:rsidRPr="00954331">
        <w:rPr>
          <w:rFonts w:ascii="Arial" w:hAnsi="Arial" w:cs="Arial"/>
          <w:sz w:val="20"/>
          <w:szCs w:val="20"/>
        </w:rPr>
        <w:t xml:space="preserve"> во Поликлиника  Јане Сандански и според календарот</w:t>
      </w:r>
      <w:r w:rsidR="00DB100E" w:rsidRPr="00954331">
        <w:rPr>
          <w:rFonts w:ascii="Arial" w:hAnsi="Arial" w:cs="Arial"/>
          <w:sz w:val="20"/>
          <w:szCs w:val="20"/>
        </w:rPr>
        <w:t xml:space="preserve">за имунизација. </w:t>
      </w:r>
      <w:r w:rsidR="00567B81" w:rsidRPr="00954331">
        <w:rPr>
          <w:rFonts w:ascii="Arial" w:hAnsi="Arial" w:cs="Arial"/>
          <w:sz w:val="20"/>
          <w:szCs w:val="20"/>
        </w:rPr>
        <w:t>Беа реализирани вакцинации и ревакцини за учениците од 1,7,9 одд.</w:t>
      </w:r>
    </w:p>
    <w:p w:rsidR="00DB100E" w:rsidRPr="00954331" w:rsidRDefault="00DB100E" w:rsidP="000534D7">
      <w:pPr>
        <w:widowControl w:val="0"/>
        <w:spacing w:after="0" w:line="240" w:lineRule="auto"/>
        <w:rPr>
          <w:rFonts w:ascii="Arial" w:hAnsi="Arial" w:cs="Arial"/>
          <w:sz w:val="20"/>
          <w:szCs w:val="20"/>
        </w:rPr>
      </w:pPr>
    </w:p>
    <w:p w:rsidR="00667F39" w:rsidRPr="00954331" w:rsidRDefault="000972F2" w:rsidP="0053593C">
      <w:pPr>
        <w:widowControl w:val="0"/>
        <w:spacing w:after="120" w:line="240" w:lineRule="auto"/>
        <w:rPr>
          <w:rFonts w:ascii="Arial" w:hAnsi="Arial" w:cs="Arial"/>
          <w:b/>
          <w:sz w:val="20"/>
          <w:szCs w:val="20"/>
        </w:rPr>
      </w:pPr>
      <w:r>
        <w:rPr>
          <w:rFonts w:ascii="Arial" w:hAnsi="Arial" w:cs="Arial"/>
          <w:b/>
          <w:sz w:val="20"/>
          <w:szCs w:val="20"/>
        </w:rPr>
        <w:t>18</w:t>
      </w:r>
      <w:r w:rsidR="00667F39" w:rsidRPr="00954331">
        <w:rPr>
          <w:rFonts w:ascii="Arial" w:hAnsi="Arial" w:cs="Arial"/>
          <w:b/>
          <w:sz w:val="20"/>
          <w:szCs w:val="20"/>
        </w:rPr>
        <w:t>.4 Едукација за здрава храна-оброк во училиштата</w:t>
      </w:r>
    </w:p>
    <w:p w:rsidR="009A27D8" w:rsidRPr="00954331" w:rsidRDefault="009A27D8" w:rsidP="003661B4">
      <w:pPr>
        <w:spacing w:after="0" w:line="240" w:lineRule="auto"/>
        <w:ind w:firstLine="720"/>
        <w:rPr>
          <w:rFonts w:ascii="Arial" w:hAnsi="Arial" w:cs="Arial"/>
          <w:sz w:val="20"/>
          <w:szCs w:val="20"/>
        </w:rPr>
      </w:pPr>
      <w:r w:rsidRPr="00954331">
        <w:rPr>
          <w:rFonts w:ascii="Arial" w:hAnsi="Arial" w:cs="Arial"/>
          <w:sz w:val="20"/>
          <w:szCs w:val="20"/>
        </w:rPr>
        <w:t>Доставувањето на о</w:t>
      </w:r>
      <w:r w:rsidR="00D05C73" w:rsidRPr="00954331">
        <w:rPr>
          <w:rFonts w:ascii="Arial" w:hAnsi="Arial" w:cs="Arial"/>
          <w:sz w:val="20"/>
          <w:szCs w:val="20"/>
        </w:rPr>
        <w:t>брокот</w:t>
      </w:r>
      <w:r w:rsidRPr="00954331">
        <w:rPr>
          <w:rFonts w:ascii="Arial" w:hAnsi="Arial" w:cs="Arial"/>
          <w:sz w:val="20"/>
          <w:szCs w:val="20"/>
        </w:rPr>
        <w:t xml:space="preserve">/ците на учениците во училиштето за учениците од целодневна настава (I-IIIодд) </w:t>
      </w:r>
      <w:r w:rsidR="00D05C73" w:rsidRPr="00954331">
        <w:rPr>
          <w:rFonts w:ascii="Arial" w:hAnsi="Arial" w:cs="Arial"/>
          <w:sz w:val="20"/>
          <w:szCs w:val="20"/>
        </w:rPr>
        <w:t>се организира</w:t>
      </w:r>
      <w:r w:rsidR="00004228" w:rsidRPr="00954331">
        <w:rPr>
          <w:rFonts w:ascii="Arial" w:hAnsi="Arial" w:cs="Arial"/>
          <w:sz w:val="20"/>
          <w:szCs w:val="20"/>
        </w:rPr>
        <w:t>ше</w:t>
      </w:r>
      <w:r w:rsidR="00D05C73" w:rsidRPr="00954331">
        <w:rPr>
          <w:rFonts w:ascii="Arial" w:hAnsi="Arial" w:cs="Arial"/>
          <w:sz w:val="20"/>
          <w:szCs w:val="20"/>
        </w:rPr>
        <w:t xml:space="preserve"> преку</w:t>
      </w:r>
      <w:r w:rsidRPr="00954331">
        <w:rPr>
          <w:rFonts w:ascii="Arial" w:hAnsi="Arial" w:cs="Arial"/>
          <w:sz w:val="20"/>
          <w:szCs w:val="20"/>
        </w:rPr>
        <w:t xml:space="preserve"> јавен </w:t>
      </w:r>
      <w:r w:rsidR="00D05C73" w:rsidRPr="00954331">
        <w:rPr>
          <w:rFonts w:ascii="Arial" w:hAnsi="Arial" w:cs="Arial"/>
          <w:sz w:val="20"/>
          <w:szCs w:val="20"/>
        </w:rPr>
        <w:t>тендер на к</w:t>
      </w:r>
      <w:r w:rsidRPr="00954331">
        <w:rPr>
          <w:rFonts w:ascii="Arial" w:hAnsi="Arial" w:cs="Arial"/>
          <w:sz w:val="20"/>
          <w:szCs w:val="20"/>
        </w:rPr>
        <w:t>ој се избира најдобрата понуда согласно Критериумите за исхрана на учениците од МОН.</w:t>
      </w:r>
    </w:p>
    <w:p w:rsidR="00325D95" w:rsidRPr="00954331" w:rsidRDefault="00DF2926" w:rsidP="0053593C">
      <w:pPr>
        <w:spacing w:after="0" w:line="240" w:lineRule="auto"/>
        <w:rPr>
          <w:rFonts w:ascii="Arial" w:hAnsi="Arial" w:cs="Arial"/>
          <w:sz w:val="20"/>
          <w:szCs w:val="20"/>
        </w:rPr>
      </w:pPr>
      <w:r w:rsidRPr="00954331">
        <w:rPr>
          <w:rFonts w:ascii="Arial" w:hAnsi="Arial" w:cs="Arial"/>
          <w:sz w:val="20"/>
          <w:szCs w:val="20"/>
        </w:rPr>
        <w:t xml:space="preserve">Учениците </w:t>
      </w:r>
      <w:r w:rsidR="00004228" w:rsidRPr="00954331">
        <w:rPr>
          <w:rFonts w:ascii="Arial" w:hAnsi="Arial" w:cs="Arial"/>
          <w:sz w:val="20"/>
          <w:szCs w:val="20"/>
        </w:rPr>
        <w:t xml:space="preserve">во училиштето </w:t>
      </w:r>
      <w:r w:rsidRPr="00954331">
        <w:rPr>
          <w:rFonts w:ascii="Arial" w:hAnsi="Arial" w:cs="Arial"/>
          <w:sz w:val="20"/>
          <w:szCs w:val="20"/>
        </w:rPr>
        <w:t>добиваат веќе подготвен оброк кој се</w:t>
      </w:r>
      <w:r w:rsidR="007B756E" w:rsidRPr="00954331">
        <w:rPr>
          <w:rFonts w:ascii="Arial" w:hAnsi="Arial" w:cs="Arial"/>
          <w:sz w:val="20"/>
          <w:szCs w:val="20"/>
        </w:rPr>
        <w:t xml:space="preserve"> сервира во трепезаријата </w:t>
      </w:r>
      <w:r w:rsidRPr="00954331">
        <w:rPr>
          <w:rFonts w:ascii="Arial" w:hAnsi="Arial" w:cs="Arial"/>
          <w:sz w:val="20"/>
          <w:szCs w:val="20"/>
        </w:rPr>
        <w:t xml:space="preserve">согласно сите мерки </w:t>
      </w:r>
      <w:r w:rsidR="00270906" w:rsidRPr="00954331">
        <w:rPr>
          <w:rFonts w:ascii="Arial" w:hAnsi="Arial" w:cs="Arial"/>
          <w:sz w:val="20"/>
          <w:szCs w:val="20"/>
        </w:rPr>
        <w:t xml:space="preserve">и протоколи за работа </w:t>
      </w:r>
      <w:r w:rsidR="007B2A08" w:rsidRPr="00954331">
        <w:rPr>
          <w:rFonts w:ascii="Arial" w:hAnsi="Arial" w:cs="Arial"/>
          <w:sz w:val="20"/>
          <w:szCs w:val="20"/>
        </w:rPr>
        <w:t xml:space="preserve">(хигиенски , здравствени </w:t>
      </w:r>
      <w:r w:rsidRPr="00954331">
        <w:rPr>
          <w:rFonts w:ascii="Arial" w:hAnsi="Arial" w:cs="Arial"/>
          <w:sz w:val="20"/>
          <w:szCs w:val="20"/>
        </w:rPr>
        <w:t>и др)</w:t>
      </w:r>
      <w:r w:rsidR="0053593C" w:rsidRPr="00954331">
        <w:rPr>
          <w:rFonts w:ascii="Arial" w:hAnsi="Arial" w:cs="Arial"/>
          <w:sz w:val="20"/>
          <w:szCs w:val="20"/>
        </w:rPr>
        <w:t>.</w:t>
      </w:r>
      <w:r w:rsidR="00177959" w:rsidRPr="00954331">
        <w:rPr>
          <w:rFonts w:ascii="Arial" w:hAnsi="Arial" w:cs="Arial"/>
          <w:sz w:val="20"/>
          <w:szCs w:val="20"/>
        </w:rPr>
        <w:t>Со цел</w:t>
      </w:r>
      <w:r w:rsidR="00D05C73" w:rsidRPr="00954331">
        <w:rPr>
          <w:rFonts w:ascii="Arial" w:hAnsi="Arial" w:cs="Arial"/>
          <w:sz w:val="20"/>
          <w:szCs w:val="20"/>
        </w:rPr>
        <w:t xml:space="preserve"> за унапредување на здравјето на учениците училиштето води грижа </w:t>
      </w:r>
      <w:r w:rsidR="00177959" w:rsidRPr="00954331">
        <w:rPr>
          <w:rFonts w:ascii="Arial" w:hAnsi="Arial" w:cs="Arial"/>
          <w:sz w:val="20"/>
          <w:szCs w:val="20"/>
        </w:rPr>
        <w:t>и за е</w:t>
      </w:r>
      <w:r w:rsidR="00D05C73" w:rsidRPr="00954331">
        <w:rPr>
          <w:rFonts w:ascii="Arial" w:hAnsi="Arial" w:cs="Arial"/>
          <w:sz w:val="20"/>
          <w:szCs w:val="20"/>
        </w:rPr>
        <w:t>дукација на учениците за здрава храна и за подигнување на свеста за здрава хран</w:t>
      </w:r>
      <w:r w:rsidR="00857FDF" w:rsidRPr="00954331">
        <w:rPr>
          <w:rFonts w:ascii="Arial" w:hAnsi="Arial" w:cs="Arial"/>
          <w:sz w:val="20"/>
          <w:szCs w:val="20"/>
        </w:rPr>
        <w:t>а и придобивките од истата.</w:t>
      </w:r>
    </w:p>
    <w:p w:rsidR="000272A4" w:rsidRDefault="00D05C73" w:rsidP="00F84D44">
      <w:pPr>
        <w:spacing w:after="0" w:line="240" w:lineRule="auto"/>
        <w:rPr>
          <w:rFonts w:ascii="Arial" w:hAnsi="Arial" w:cs="Arial"/>
          <w:sz w:val="20"/>
          <w:szCs w:val="20"/>
        </w:rPr>
      </w:pPr>
      <w:r w:rsidRPr="00954331">
        <w:rPr>
          <w:rFonts w:ascii="Arial" w:hAnsi="Arial" w:cs="Arial"/>
          <w:sz w:val="20"/>
          <w:szCs w:val="20"/>
        </w:rPr>
        <w:t>Покрај тоа наставниците на часот на одделенската заедница об</w:t>
      </w:r>
      <w:r w:rsidR="00A5379D" w:rsidRPr="00954331">
        <w:rPr>
          <w:rFonts w:ascii="Arial" w:hAnsi="Arial" w:cs="Arial"/>
          <w:sz w:val="20"/>
          <w:szCs w:val="20"/>
        </w:rPr>
        <w:t>работуваат теми за здрава храна и се одбележа денот на здрава храна.</w:t>
      </w:r>
      <w:r w:rsidRPr="00954331">
        <w:rPr>
          <w:rFonts w:ascii="Arial" w:hAnsi="Arial" w:cs="Arial"/>
          <w:sz w:val="20"/>
          <w:szCs w:val="20"/>
        </w:rPr>
        <w:t xml:space="preserve"> Исто така на редовните часови </w:t>
      </w:r>
      <w:r w:rsidR="00C363E3" w:rsidRPr="00954331">
        <w:rPr>
          <w:rFonts w:ascii="Arial" w:hAnsi="Arial" w:cs="Arial"/>
          <w:sz w:val="20"/>
          <w:szCs w:val="20"/>
        </w:rPr>
        <w:t xml:space="preserve">се </w:t>
      </w:r>
      <w:r w:rsidRPr="00954331">
        <w:rPr>
          <w:rFonts w:ascii="Arial" w:hAnsi="Arial" w:cs="Arial"/>
          <w:sz w:val="20"/>
          <w:szCs w:val="20"/>
        </w:rPr>
        <w:t>обработуваат содржини поврзани со здравиот начин на исхрана и живеење,произво</w:t>
      </w:r>
      <w:r w:rsidR="00693465" w:rsidRPr="00954331">
        <w:rPr>
          <w:rFonts w:ascii="Arial" w:hAnsi="Arial" w:cs="Arial"/>
          <w:sz w:val="20"/>
          <w:szCs w:val="20"/>
        </w:rPr>
        <w:t>дството на органска храна и др.</w:t>
      </w:r>
    </w:p>
    <w:p w:rsidR="00DE37E5" w:rsidRPr="00954331" w:rsidRDefault="00DE37E5" w:rsidP="00F84D44">
      <w:pPr>
        <w:spacing w:after="0" w:line="240" w:lineRule="auto"/>
        <w:rPr>
          <w:rFonts w:ascii="Arial" w:hAnsi="Arial" w:cs="Arial"/>
          <w:sz w:val="20"/>
          <w:szCs w:val="20"/>
        </w:rPr>
      </w:pPr>
    </w:p>
    <w:p w:rsidR="00D05C73" w:rsidRPr="00954331" w:rsidRDefault="000972F2" w:rsidP="00034056">
      <w:pPr>
        <w:spacing w:after="120" w:line="240" w:lineRule="auto"/>
        <w:ind w:left="-630" w:firstLine="630"/>
        <w:jc w:val="both"/>
        <w:rPr>
          <w:rFonts w:ascii="Arial" w:hAnsi="Arial" w:cs="Arial"/>
          <w:b/>
          <w:sz w:val="20"/>
          <w:szCs w:val="20"/>
        </w:rPr>
      </w:pPr>
      <w:r>
        <w:rPr>
          <w:rFonts w:ascii="Arial" w:hAnsi="Arial" w:cs="Arial"/>
          <w:b/>
          <w:sz w:val="20"/>
          <w:szCs w:val="20"/>
        </w:rPr>
        <w:t>19</w:t>
      </w:r>
      <w:r w:rsidR="00D05C73" w:rsidRPr="00954331">
        <w:rPr>
          <w:rFonts w:ascii="Arial" w:hAnsi="Arial" w:cs="Arial"/>
          <w:b/>
          <w:sz w:val="20"/>
          <w:szCs w:val="20"/>
        </w:rPr>
        <w:t>.Училишна клима</w:t>
      </w:r>
    </w:p>
    <w:p w:rsidR="00D05C73" w:rsidRPr="00954331" w:rsidRDefault="000972F2" w:rsidP="00474CCF">
      <w:pPr>
        <w:spacing w:after="120" w:line="240" w:lineRule="auto"/>
        <w:jc w:val="both"/>
        <w:rPr>
          <w:rFonts w:ascii="Arial" w:hAnsi="Arial" w:cs="Arial"/>
          <w:b/>
          <w:sz w:val="20"/>
          <w:szCs w:val="20"/>
        </w:rPr>
      </w:pPr>
      <w:r>
        <w:rPr>
          <w:rFonts w:ascii="Arial" w:hAnsi="Arial" w:cs="Arial"/>
          <w:b/>
          <w:sz w:val="20"/>
          <w:szCs w:val="20"/>
        </w:rPr>
        <w:t>19</w:t>
      </w:r>
      <w:r w:rsidR="00D05C73" w:rsidRPr="00954331">
        <w:rPr>
          <w:rFonts w:ascii="Arial" w:hAnsi="Arial" w:cs="Arial"/>
          <w:b/>
          <w:sz w:val="20"/>
          <w:szCs w:val="20"/>
        </w:rPr>
        <w:t xml:space="preserve">.1 Дисциплина </w:t>
      </w:r>
    </w:p>
    <w:p w:rsidR="00456A4C" w:rsidRDefault="00D05C73" w:rsidP="00F84D44">
      <w:pPr>
        <w:spacing w:after="0" w:line="240" w:lineRule="auto"/>
        <w:ind w:firstLine="720"/>
        <w:rPr>
          <w:rFonts w:ascii="Arial" w:hAnsi="Arial" w:cs="Arial"/>
          <w:sz w:val="20"/>
          <w:szCs w:val="20"/>
        </w:rPr>
      </w:pPr>
      <w:r w:rsidRPr="00954331">
        <w:rPr>
          <w:rFonts w:ascii="Arial" w:hAnsi="Arial" w:cs="Arial"/>
          <w:sz w:val="20"/>
          <w:szCs w:val="20"/>
        </w:rPr>
        <w:t xml:space="preserve">Училиштето водејќи сметка за целосната дисциплина во училиштето а со тоа ја обезбедува и безбедноста на учениците во училиштето. За подобрување на училишната дисциплина во училиштето е донесен Куќен ред кој треба да го почитуваат сите субјекти во </w:t>
      </w:r>
      <w:r w:rsidR="00733FA4" w:rsidRPr="00954331">
        <w:rPr>
          <w:rFonts w:ascii="Arial" w:hAnsi="Arial" w:cs="Arial"/>
          <w:sz w:val="20"/>
          <w:szCs w:val="20"/>
        </w:rPr>
        <w:t xml:space="preserve">училиштето и се изработија и протоколи и правилници </w:t>
      </w:r>
      <w:r w:rsidRPr="00954331">
        <w:rPr>
          <w:rFonts w:ascii="Arial" w:hAnsi="Arial" w:cs="Arial"/>
          <w:sz w:val="20"/>
          <w:szCs w:val="20"/>
        </w:rPr>
        <w:t>за однесување на врабо</w:t>
      </w:r>
      <w:r w:rsidR="00733FA4" w:rsidRPr="00954331">
        <w:rPr>
          <w:rFonts w:ascii="Arial" w:hAnsi="Arial" w:cs="Arial"/>
          <w:sz w:val="20"/>
          <w:szCs w:val="20"/>
        </w:rPr>
        <w:t>тените, уч</w:t>
      </w:r>
      <w:r w:rsidR="0017406A" w:rsidRPr="00954331">
        <w:rPr>
          <w:rFonts w:ascii="Arial" w:hAnsi="Arial" w:cs="Arial"/>
          <w:sz w:val="20"/>
          <w:szCs w:val="20"/>
        </w:rPr>
        <w:t>ениците и родителите.</w:t>
      </w:r>
    </w:p>
    <w:p w:rsidR="00DE37E5" w:rsidRPr="00954331" w:rsidRDefault="00DE37E5" w:rsidP="00F84D44">
      <w:pPr>
        <w:spacing w:after="0" w:line="240" w:lineRule="auto"/>
        <w:ind w:firstLine="720"/>
        <w:rPr>
          <w:rFonts w:ascii="Arial" w:hAnsi="Arial" w:cs="Arial"/>
          <w:sz w:val="20"/>
          <w:szCs w:val="20"/>
        </w:rPr>
      </w:pPr>
    </w:p>
    <w:p w:rsidR="00D05C73" w:rsidRPr="00954331" w:rsidRDefault="000972F2" w:rsidP="00474CCF">
      <w:pPr>
        <w:spacing w:after="120" w:line="240" w:lineRule="auto"/>
        <w:jc w:val="both"/>
        <w:rPr>
          <w:rFonts w:ascii="Arial" w:hAnsi="Arial" w:cs="Arial"/>
          <w:b/>
          <w:sz w:val="20"/>
          <w:szCs w:val="20"/>
        </w:rPr>
      </w:pPr>
      <w:r>
        <w:rPr>
          <w:rFonts w:ascii="Arial" w:hAnsi="Arial" w:cs="Arial"/>
          <w:b/>
          <w:sz w:val="20"/>
          <w:szCs w:val="20"/>
        </w:rPr>
        <w:t>19</w:t>
      </w:r>
      <w:r w:rsidR="00D05C73" w:rsidRPr="00954331">
        <w:rPr>
          <w:rFonts w:ascii="Arial" w:hAnsi="Arial" w:cs="Arial"/>
          <w:b/>
          <w:sz w:val="20"/>
          <w:szCs w:val="20"/>
        </w:rPr>
        <w:t>.2 Естетско и функционално уредување на просторот во училиштето</w:t>
      </w:r>
    </w:p>
    <w:p w:rsidR="00412FD6" w:rsidRPr="00954331" w:rsidRDefault="00D05C73" w:rsidP="00BB639B">
      <w:pPr>
        <w:spacing w:after="0" w:line="240" w:lineRule="auto"/>
        <w:ind w:firstLine="720"/>
        <w:rPr>
          <w:rFonts w:ascii="Arial" w:hAnsi="Arial" w:cs="Arial"/>
          <w:sz w:val="20"/>
          <w:szCs w:val="20"/>
        </w:rPr>
      </w:pPr>
      <w:r w:rsidRPr="00954331">
        <w:rPr>
          <w:rFonts w:ascii="Arial" w:hAnsi="Arial" w:cs="Arial"/>
          <w:sz w:val="20"/>
          <w:szCs w:val="20"/>
        </w:rPr>
        <w:t xml:space="preserve">Естетскиот изглед на училиштето е значајна обврска за целокупниот работен колектив, затоа што училиштето со својата беспрекорна чистота, уредност и ликовно естетски изглед треба позитивно да влијае на учениците. На тој начин се создава пријатна атмосфера и стимулативна средина за учење и работа. Естетското обликување на просториите во училиштето и украсување на училниците, ходниците и училишниот двор е постојана грижа на сите ученици, наставници .Училишниот </w:t>
      </w:r>
      <w:r w:rsidR="00456A4C" w:rsidRPr="00954331">
        <w:rPr>
          <w:rFonts w:ascii="Arial" w:hAnsi="Arial" w:cs="Arial"/>
          <w:sz w:val="20"/>
          <w:szCs w:val="20"/>
        </w:rPr>
        <w:t xml:space="preserve">простор беше уреден со мотиви </w:t>
      </w:r>
      <w:r w:rsidRPr="00954331">
        <w:rPr>
          <w:rFonts w:ascii="Arial" w:hAnsi="Arial" w:cs="Arial"/>
          <w:sz w:val="20"/>
          <w:szCs w:val="20"/>
        </w:rPr>
        <w:t>за пријатен престој во училиш</w:t>
      </w:r>
      <w:r w:rsidR="009951D1" w:rsidRPr="00954331">
        <w:rPr>
          <w:rFonts w:ascii="Arial" w:hAnsi="Arial" w:cs="Arial"/>
          <w:sz w:val="20"/>
          <w:szCs w:val="20"/>
        </w:rPr>
        <w:t>тето за учениците и</w:t>
      </w:r>
      <w:r w:rsidR="00456A4C" w:rsidRPr="00954331">
        <w:rPr>
          <w:rFonts w:ascii="Arial" w:hAnsi="Arial" w:cs="Arial"/>
          <w:sz w:val="20"/>
          <w:szCs w:val="20"/>
        </w:rPr>
        <w:t xml:space="preserve"> вработените</w:t>
      </w:r>
      <w:r w:rsidR="00B848E5" w:rsidRPr="00954331">
        <w:rPr>
          <w:rFonts w:ascii="Arial" w:hAnsi="Arial" w:cs="Arial"/>
          <w:sz w:val="20"/>
          <w:szCs w:val="20"/>
        </w:rPr>
        <w:t>.Изработките на учениците секогаш ги красат паноата на училишниот хол.</w:t>
      </w:r>
    </w:p>
    <w:p w:rsidR="00BB639B" w:rsidRPr="00954331" w:rsidRDefault="00BB639B" w:rsidP="00BB639B">
      <w:pPr>
        <w:spacing w:after="0" w:line="240" w:lineRule="auto"/>
        <w:ind w:firstLine="720"/>
        <w:rPr>
          <w:rFonts w:ascii="Arial" w:hAnsi="Arial" w:cs="Arial"/>
          <w:sz w:val="20"/>
          <w:szCs w:val="20"/>
        </w:rPr>
      </w:pPr>
    </w:p>
    <w:p w:rsidR="00AD59BE" w:rsidRPr="00954331" w:rsidRDefault="000972F2" w:rsidP="00C5182F">
      <w:pPr>
        <w:spacing w:after="240"/>
        <w:rPr>
          <w:rFonts w:ascii="Arial" w:hAnsi="Arial" w:cs="Arial"/>
          <w:b/>
          <w:sz w:val="20"/>
          <w:szCs w:val="20"/>
        </w:rPr>
      </w:pPr>
      <w:r>
        <w:rPr>
          <w:rFonts w:ascii="Arial" w:hAnsi="Arial" w:cs="Arial"/>
          <w:b/>
          <w:sz w:val="20"/>
          <w:szCs w:val="20"/>
        </w:rPr>
        <w:lastRenderedPageBreak/>
        <w:t>19</w:t>
      </w:r>
      <w:r w:rsidR="00D05C73" w:rsidRPr="00954331">
        <w:rPr>
          <w:rFonts w:ascii="Arial" w:hAnsi="Arial" w:cs="Arial"/>
          <w:b/>
          <w:sz w:val="20"/>
          <w:szCs w:val="20"/>
        </w:rPr>
        <w:t>.3 Етички кодекси</w:t>
      </w:r>
    </w:p>
    <w:p w:rsidR="00D05C73" w:rsidRPr="00954331" w:rsidRDefault="00B33998" w:rsidP="00C5182F">
      <w:pPr>
        <w:spacing w:after="240"/>
        <w:rPr>
          <w:rFonts w:ascii="Arial" w:hAnsi="Arial" w:cs="Arial"/>
          <w:sz w:val="20"/>
          <w:szCs w:val="20"/>
        </w:rPr>
      </w:pPr>
      <w:r w:rsidRPr="00954331">
        <w:rPr>
          <w:rFonts w:ascii="Arial" w:hAnsi="Arial" w:cs="Arial"/>
          <w:sz w:val="20"/>
          <w:szCs w:val="20"/>
        </w:rPr>
        <w:t>Училиштето  има изработено интерни К</w:t>
      </w:r>
      <w:r w:rsidR="00D05C73" w:rsidRPr="00954331">
        <w:rPr>
          <w:rFonts w:ascii="Arial" w:hAnsi="Arial" w:cs="Arial"/>
          <w:sz w:val="20"/>
          <w:szCs w:val="20"/>
        </w:rPr>
        <w:t>одекси на однесување  со кои се запознаени  сите субјекти вклучени во воспитно образовниот процес  и редовно се потсетуваа на правилата на однесување и нивно почитување</w:t>
      </w:r>
      <w:r w:rsidR="00A252DE" w:rsidRPr="00954331">
        <w:rPr>
          <w:rFonts w:ascii="Arial" w:hAnsi="Arial" w:cs="Arial"/>
          <w:sz w:val="20"/>
          <w:szCs w:val="20"/>
        </w:rPr>
        <w:t xml:space="preserve">. </w:t>
      </w:r>
    </w:p>
    <w:p w:rsidR="00D05C73" w:rsidRPr="00954331" w:rsidRDefault="00A252DE" w:rsidP="00011C77">
      <w:pPr>
        <w:numPr>
          <w:ilvl w:val="0"/>
          <w:numId w:val="1"/>
        </w:numPr>
        <w:suppressAutoHyphens/>
        <w:spacing w:after="0" w:line="100" w:lineRule="atLeast"/>
        <w:rPr>
          <w:rFonts w:ascii="Arial" w:hAnsi="Arial" w:cs="Arial"/>
          <w:sz w:val="20"/>
          <w:szCs w:val="20"/>
        </w:rPr>
      </w:pPr>
      <w:r w:rsidRPr="00954331">
        <w:rPr>
          <w:rFonts w:ascii="Arial" w:hAnsi="Arial" w:cs="Arial"/>
          <w:sz w:val="20"/>
          <w:szCs w:val="20"/>
        </w:rPr>
        <w:t>Етички кодекс на однесување на вработените и учениците,</w:t>
      </w:r>
    </w:p>
    <w:p w:rsidR="00A252DE" w:rsidRPr="00954331" w:rsidRDefault="00A252DE" w:rsidP="00011C77">
      <w:pPr>
        <w:numPr>
          <w:ilvl w:val="0"/>
          <w:numId w:val="1"/>
        </w:numPr>
        <w:suppressAutoHyphens/>
        <w:spacing w:after="0" w:line="100" w:lineRule="atLeast"/>
        <w:rPr>
          <w:rFonts w:ascii="Arial" w:hAnsi="Arial" w:cs="Arial"/>
          <w:sz w:val="20"/>
          <w:szCs w:val="20"/>
        </w:rPr>
      </w:pPr>
      <w:r w:rsidRPr="00954331">
        <w:rPr>
          <w:rFonts w:ascii="Arial" w:hAnsi="Arial" w:cs="Arial"/>
          <w:sz w:val="20"/>
          <w:szCs w:val="20"/>
        </w:rPr>
        <w:t>Куќниот ред,</w:t>
      </w:r>
    </w:p>
    <w:p w:rsidR="00D05C73" w:rsidRPr="00954331" w:rsidRDefault="00A252DE" w:rsidP="0026150B">
      <w:pPr>
        <w:numPr>
          <w:ilvl w:val="0"/>
          <w:numId w:val="1"/>
        </w:numPr>
        <w:suppressAutoHyphens/>
        <w:spacing w:after="0" w:line="100" w:lineRule="atLeast"/>
        <w:rPr>
          <w:rFonts w:ascii="Arial" w:hAnsi="Arial" w:cs="Arial"/>
          <w:sz w:val="20"/>
          <w:szCs w:val="20"/>
        </w:rPr>
      </w:pPr>
      <w:r w:rsidRPr="00954331">
        <w:rPr>
          <w:rFonts w:ascii="Arial" w:hAnsi="Arial" w:cs="Arial"/>
          <w:sz w:val="20"/>
          <w:szCs w:val="20"/>
        </w:rPr>
        <w:t>Интерен протокол за комуникација ,</w:t>
      </w:r>
    </w:p>
    <w:p w:rsidR="00D05C73" w:rsidRPr="00954331" w:rsidRDefault="00D05C73" w:rsidP="004E302D">
      <w:pPr>
        <w:numPr>
          <w:ilvl w:val="0"/>
          <w:numId w:val="1"/>
        </w:numPr>
        <w:suppressAutoHyphens/>
        <w:spacing w:after="0" w:line="100" w:lineRule="atLeast"/>
        <w:rPr>
          <w:rFonts w:ascii="Arial" w:hAnsi="Arial" w:cs="Arial"/>
          <w:sz w:val="20"/>
          <w:szCs w:val="20"/>
        </w:rPr>
      </w:pPr>
      <w:r w:rsidRPr="00954331">
        <w:rPr>
          <w:rFonts w:ascii="Arial" w:hAnsi="Arial" w:cs="Arial"/>
          <w:sz w:val="20"/>
          <w:szCs w:val="20"/>
        </w:rPr>
        <w:t>Кодекс за облекување</w:t>
      </w:r>
    </w:p>
    <w:p w:rsidR="00D05C73" w:rsidRPr="00954331" w:rsidRDefault="00D05C73" w:rsidP="00011C77">
      <w:pPr>
        <w:numPr>
          <w:ilvl w:val="0"/>
          <w:numId w:val="1"/>
        </w:numPr>
        <w:suppressAutoHyphens/>
        <w:spacing w:after="0" w:line="100" w:lineRule="atLeast"/>
        <w:rPr>
          <w:rFonts w:ascii="Arial" w:hAnsi="Arial" w:cs="Arial"/>
          <w:sz w:val="20"/>
          <w:szCs w:val="20"/>
        </w:rPr>
      </w:pPr>
      <w:r w:rsidRPr="00954331">
        <w:rPr>
          <w:rFonts w:ascii="Arial" w:hAnsi="Arial" w:cs="Arial"/>
          <w:sz w:val="20"/>
          <w:szCs w:val="20"/>
        </w:rPr>
        <w:t xml:space="preserve">Куќен ред за користење на спортската сала </w:t>
      </w:r>
      <w:r w:rsidR="00A31D53" w:rsidRPr="00954331">
        <w:rPr>
          <w:rFonts w:ascii="Arial" w:hAnsi="Arial" w:cs="Arial"/>
          <w:sz w:val="20"/>
          <w:szCs w:val="20"/>
        </w:rPr>
        <w:t>,</w:t>
      </w:r>
    </w:p>
    <w:p w:rsidR="00BE35E0" w:rsidRPr="00954331" w:rsidRDefault="00D05C73" w:rsidP="00032EC3">
      <w:pPr>
        <w:pStyle w:val="ListParagraph"/>
        <w:numPr>
          <w:ilvl w:val="0"/>
          <w:numId w:val="1"/>
        </w:numPr>
        <w:rPr>
          <w:rFonts w:ascii="Arial" w:hAnsi="Arial" w:cs="Arial"/>
          <w:sz w:val="20"/>
          <w:szCs w:val="20"/>
        </w:rPr>
      </w:pPr>
      <w:r w:rsidRPr="00954331">
        <w:rPr>
          <w:rFonts w:ascii="Arial" w:hAnsi="Arial" w:cs="Arial"/>
          <w:sz w:val="20"/>
          <w:szCs w:val="20"/>
        </w:rPr>
        <w:t>Кодекс за однесување за време на излети,екскурзии</w:t>
      </w:r>
    </w:p>
    <w:p w:rsidR="00012B77" w:rsidRPr="00954331" w:rsidRDefault="00012B77" w:rsidP="00032EC3">
      <w:pPr>
        <w:pStyle w:val="ListParagraph"/>
        <w:numPr>
          <w:ilvl w:val="0"/>
          <w:numId w:val="1"/>
        </w:numPr>
        <w:rPr>
          <w:rFonts w:ascii="Arial" w:hAnsi="Arial" w:cs="Arial"/>
          <w:sz w:val="20"/>
          <w:szCs w:val="20"/>
        </w:rPr>
      </w:pPr>
      <w:r w:rsidRPr="00954331">
        <w:rPr>
          <w:rFonts w:ascii="Arial" w:hAnsi="Arial" w:cs="Arial"/>
          <w:sz w:val="20"/>
          <w:szCs w:val="20"/>
          <w:lang w:val="mk-MK"/>
        </w:rPr>
        <w:t>Процедура за регистрирање на појава на пушење,алкохол и др.супстанци,</w:t>
      </w:r>
    </w:p>
    <w:p w:rsidR="00A31D53" w:rsidRPr="00954331" w:rsidRDefault="00A31D53" w:rsidP="00A31D53">
      <w:pPr>
        <w:pStyle w:val="ListParagraph"/>
        <w:rPr>
          <w:rFonts w:ascii="Arial" w:hAnsi="Arial" w:cs="Arial"/>
          <w:sz w:val="20"/>
          <w:szCs w:val="20"/>
        </w:rPr>
      </w:pPr>
    </w:p>
    <w:p w:rsidR="00D05C73" w:rsidRPr="00954331" w:rsidRDefault="000972F2" w:rsidP="00E95682">
      <w:pPr>
        <w:jc w:val="both"/>
        <w:rPr>
          <w:rFonts w:ascii="Arial" w:hAnsi="Arial" w:cs="Arial"/>
          <w:b/>
          <w:sz w:val="20"/>
          <w:szCs w:val="20"/>
        </w:rPr>
      </w:pPr>
      <w:r>
        <w:rPr>
          <w:rFonts w:ascii="Arial" w:hAnsi="Arial" w:cs="Arial"/>
          <w:b/>
          <w:sz w:val="20"/>
          <w:szCs w:val="20"/>
        </w:rPr>
        <w:t>19</w:t>
      </w:r>
      <w:r w:rsidR="00456952" w:rsidRPr="00954331">
        <w:rPr>
          <w:rFonts w:ascii="Arial" w:hAnsi="Arial" w:cs="Arial"/>
          <w:b/>
          <w:sz w:val="20"/>
          <w:szCs w:val="20"/>
        </w:rPr>
        <w:t>.4</w:t>
      </w:r>
      <w:r w:rsidR="00D05C73" w:rsidRPr="00954331">
        <w:rPr>
          <w:rFonts w:ascii="Arial" w:hAnsi="Arial" w:cs="Arial"/>
          <w:b/>
          <w:sz w:val="20"/>
          <w:szCs w:val="20"/>
        </w:rPr>
        <w:t xml:space="preserve"> Односи меѓу сите структури во училиштето</w:t>
      </w:r>
    </w:p>
    <w:p w:rsidR="00D83C24" w:rsidRPr="00954331" w:rsidRDefault="00D05C73" w:rsidP="00616B2C">
      <w:pPr>
        <w:spacing w:after="0" w:line="240" w:lineRule="auto"/>
        <w:rPr>
          <w:rFonts w:ascii="Arial" w:hAnsi="Arial" w:cs="Arial"/>
          <w:sz w:val="20"/>
          <w:szCs w:val="20"/>
          <w:lang w:val="en-US"/>
        </w:rPr>
      </w:pPr>
      <w:r w:rsidRPr="00954331">
        <w:rPr>
          <w:rFonts w:ascii="Arial" w:hAnsi="Arial" w:cs="Arial"/>
          <w:sz w:val="20"/>
          <w:szCs w:val="20"/>
        </w:rPr>
        <w:t>Во училиштето постои конструктивна комуникација помеѓу сите структури во него(Директор, Учи</w:t>
      </w:r>
      <w:r w:rsidR="00A31D53" w:rsidRPr="00954331">
        <w:rPr>
          <w:rFonts w:ascii="Arial" w:hAnsi="Arial" w:cs="Arial"/>
          <w:sz w:val="20"/>
          <w:szCs w:val="20"/>
        </w:rPr>
        <w:t>лишен одбор, Совет на родители,</w:t>
      </w:r>
      <w:r w:rsidRPr="00954331">
        <w:rPr>
          <w:rFonts w:ascii="Arial" w:hAnsi="Arial" w:cs="Arial"/>
          <w:sz w:val="20"/>
          <w:szCs w:val="20"/>
        </w:rPr>
        <w:t>Ученичкиот па</w:t>
      </w:r>
      <w:r w:rsidR="006533D5" w:rsidRPr="00954331">
        <w:rPr>
          <w:rFonts w:ascii="Arial" w:hAnsi="Arial" w:cs="Arial"/>
          <w:sz w:val="20"/>
          <w:szCs w:val="20"/>
        </w:rPr>
        <w:t>р</w:t>
      </w:r>
      <w:r w:rsidR="00D83C24" w:rsidRPr="00954331">
        <w:rPr>
          <w:rFonts w:ascii="Arial" w:hAnsi="Arial" w:cs="Arial"/>
          <w:sz w:val="20"/>
          <w:szCs w:val="20"/>
        </w:rPr>
        <w:t>ламент</w:t>
      </w:r>
      <w:r w:rsidRPr="00954331">
        <w:rPr>
          <w:rFonts w:ascii="Arial" w:hAnsi="Arial" w:cs="Arial"/>
          <w:sz w:val="20"/>
          <w:szCs w:val="20"/>
        </w:rPr>
        <w:t>,</w:t>
      </w:r>
      <w:r w:rsidR="006533D5" w:rsidRPr="00954331">
        <w:rPr>
          <w:rFonts w:ascii="Arial" w:hAnsi="Arial" w:cs="Arial"/>
          <w:sz w:val="20"/>
          <w:szCs w:val="20"/>
        </w:rPr>
        <w:t>Ученичкиот правобранител,</w:t>
      </w:r>
      <w:r w:rsidRPr="00954331">
        <w:rPr>
          <w:rFonts w:ascii="Arial" w:hAnsi="Arial" w:cs="Arial"/>
          <w:sz w:val="20"/>
          <w:szCs w:val="20"/>
        </w:rPr>
        <w:t>Стручни активи).</w:t>
      </w:r>
    </w:p>
    <w:p w:rsidR="00325D95" w:rsidRDefault="00D05C73" w:rsidP="006533D5">
      <w:pPr>
        <w:spacing w:after="0" w:line="240" w:lineRule="auto"/>
        <w:ind w:firstLine="720"/>
        <w:rPr>
          <w:rFonts w:ascii="Arial" w:hAnsi="Arial" w:cs="Arial"/>
          <w:sz w:val="20"/>
          <w:szCs w:val="20"/>
        </w:rPr>
      </w:pPr>
      <w:r w:rsidRPr="00954331">
        <w:rPr>
          <w:rFonts w:ascii="Arial" w:hAnsi="Arial" w:cs="Arial"/>
          <w:sz w:val="20"/>
          <w:szCs w:val="20"/>
        </w:rPr>
        <w:t>Таа комуникција се темели на вистински вредности и принципи кои помагаат за подобрување на училишната клима и односите во него. Раководниот тим преку континуирана соработка и коминикација со сите вклучени субјекти во согласност со ЗОО редовно се водат состаноци на чие присуство е задолжително и со закон регулирано на кој се разменуваат мислења и идеи за тековните проблеми и прашања од работата на училиштето.</w:t>
      </w:r>
    </w:p>
    <w:p w:rsidR="00DE37E5" w:rsidRPr="00954331" w:rsidRDefault="00DE37E5" w:rsidP="006533D5">
      <w:pPr>
        <w:spacing w:after="0" w:line="240" w:lineRule="auto"/>
        <w:ind w:firstLine="720"/>
        <w:rPr>
          <w:rFonts w:ascii="Arial" w:hAnsi="Arial" w:cs="Arial"/>
          <w:sz w:val="20"/>
          <w:szCs w:val="20"/>
        </w:rPr>
      </w:pPr>
    </w:p>
    <w:p w:rsidR="000036F1" w:rsidRPr="00954331" w:rsidRDefault="00D05C73" w:rsidP="006533D5">
      <w:pPr>
        <w:spacing w:after="0" w:line="240" w:lineRule="auto"/>
        <w:ind w:firstLine="720"/>
        <w:rPr>
          <w:rFonts w:ascii="Arial" w:hAnsi="Arial" w:cs="Arial"/>
          <w:sz w:val="20"/>
          <w:szCs w:val="20"/>
        </w:rPr>
      </w:pPr>
      <w:r w:rsidRPr="00954331">
        <w:rPr>
          <w:rFonts w:ascii="Arial" w:hAnsi="Arial" w:cs="Arial"/>
          <w:sz w:val="20"/>
          <w:szCs w:val="20"/>
        </w:rPr>
        <w:t>Внатрешната комуникација и меѓучовечките односи меѓу сите структури во училиштето се на задоволително ниво.</w:t>
      </w:r>
      <w:r w:rsidR="000036F1" w:rsidRPr="00954331">
        <w:rPr>
          <w:rFonts w:ascii="Arial" w:hAnsi="Arial" w:cs="Arial"/>
          <w:sz w:val="20"/>
          <w:szCs w:val="20"/>
        </w:rPr>
        <w:t xml:space="preserve">Редовно и навремено се одржуваа </w:t>
      </w:r>
      <w:r w:rsidR="00FA2F6C" w:rsidRPr="00954331">
        <w:rPr>
          <w:rFonts w:ascii="Arial" w:hAnsi="Arial" w:cs="Arial"/>
          <w:sz w:val="20"/>
          <w:szCs w:val="20"/>
        </w:rPr>
        <w:t xml:space="preserve">Оддленските </w:t>
      </w:r>
      <w:r w:rsidR="000036F1" w:rsidRPr="00954331">
        <w:rPr>
          <w:rFonts w:ascii="Arial" w:hAnsi="Arial" w:cs="Arial"/>
          <w:sz w:val="20"/>
          <w:szCs w:val="20"/>
        </w:rPr>
        <w:t>состаноци</w:t>
      </w:r>
      <w:r w:rsidR="00FA2F6C" w:rsidRPr="00954331">
        <w:rPr>
          <w:rFonts w:ascii="Arial" w:hAnsi="Arial" w:cs="Arial"/>
          <w:sz w:val="20"/>
          <w:szCs w:val="20"/>
        </w:rPr>
        <w:t>,состаноци на Наставничкиот совет</w:t>
      </w:r>
      <w:r w:rsidR="00736011" w:rsidRPr="00954331">
        <w:rPr>
          <w:rFonts w:ascii="Arial" w:hAnsi="Arial" w:cs="Arial"/>
          <w:sz w:val="20"/>
          <w:szCs w:val="20"/>
        </w:rPr>
        <w:t>,Советот на родители и активите.</w:t>
      </w:r>
    </w:p>
    <w:p w:rsidR="00FF08C2" w:rsidRDefault="000036F1" w:rsidP="00795DE7">
      <w:pPr>
        <w:spacing w:after="0" w:line="240" w:lineRule="auto"/>
        <w:jc w:val="both"/>
        <w:rPr>
          <w:rFonts w:ascii="Arial" w:hAnsi="Arial" w:cs="Arial"/>
          <w:sz w:val="20"/>
          <w:szCs w:val="20"/>
        </w:rPr>
      </w:pPr>
      <w:r w:rsidRPr="00954331">
        <w:rPr>
          <w:rFonts w:ascii="Arial" w:hAnsi="Arial" w:cs="Arial"/>
          <w:sz w:val="20"/>
          <w:szCs w:val="20"/>
        </w:rPr>
        <w:t xml:space="preserve">Навремено се одржуваа состаноците на </w:t>
      </w:r>
      <w:r w:rsidR="00D05C73" w:rsidRPr="00954331">
        <w:rPr>
          <w:rFonts w:ascii="Arial" w:hAnsi="Arial" w:cs="Arial"/>
          <w:sz w:val="20"/>
          <w:szCs w:val="20"/>
        </w:rPr>
        <w:t>Ученичкиот парламент</w:t>
      </w:r>
      <w:r w:rsidR="006B0E28" w:rsidRPr="00954331">
        <w:rPr>
          <w:rFonts w:ascii="Arial" w:hAnsi="Arial" w:cs="Arial"/>
          <w:sz w:val="20"/>
          <w:szCs w:val="20"/>
        </w:rPr>
        <w:t xml:space="preserve">,правобранител </w:t>
      </w:r>
      <w:r w:rsidRPr="00954331">
        <w:rPr>
          <w:rFonts w:ascii="Arial" w:hAnsi="Arial" w:cs="Arial"/>
          <w:sz w:val="20"/>
          <w:szCs w:val="20"/>
        </w:rPr>
        <w:t xml:space="preserve">кој </w:t>
      </w:r>
      <w:r w:rsidR="00D05C73" w:rsidRPr="00954331">
        <w:rPr>
          <w:rFonts w:ascii="Arial" w:hAnsi="Arial" w:cs="Arial"/>
          <w:sz w:val="20"/>
          <w:szCs w:val="20"/>
        </w:rPr>
        <w:t>е важен сегмент за развојот на  демократската училишна клима .</w:t>
      </w:r>
    </w:p>
    <w:p w:rsidR="00795DE7" w:rsidRPr="00795DE7" w:rsidRDefault="00795DE7" w:rsidP="00795DE7">
      <w:pPr>
        <w:spacing w:after="0" w:line="240" w:lineRule="auto"/>
        <w:jc w:val="both"/>
        <w:rPr>
          <w:rFonts w:ascii="Arial" w:hAnsi="Arial" w:cs="Arial"/>
          <w:sz w:val="20"/>
          <w:szCs w:val="20"/>
        </w:rPr>
      </w:pPr>
    </w:p>
    <w:p w:rsidR="00D83C24" w:rsidRDefault="000972F2" w:rsidP="00606649">
      <w:pPr>
        <w:widowControl w:val="0"/>
        <w:rPr>
          <w:rFonts w:ascii="Arial" w:hAnsi="Arial" w:cs="Arial"/>
          <w:b/>
          <w:sz w:val="20"/>
          <w:szCs w:val="20"/>
        </w:rPr>
      </w:pPr>
      <w:r>
        <w:rPr>
          <w:rFonts w:ascii="Arial" w:hAnsi="Arial" w:cs="Arial"/>
          <w:b/>
          <w:sz w:val="20"/>
          <w:szCs w:val="20"/>
        </w:rPr>
        <w:t>20</w:t>
      </w:r>
      <w:r w:rsidR="003B09CE" w:rsidRPr="00954331">
        <w:rPr>
          <w:rFonts w:ascii="Arial" w:hAnsi="Arial" w:cs="Arial"/>
          <w:b/>
          <w:sz w:val="20"/>
          <w:szCs w:val="20"/>
        </w:rPr>
        <w:t xml:space="preserve">.Професионален и кариерен развој на воспитно-образовниот кадар </w:t>
      </w:r>
    </w:p>
    <w:p w:rsidR="003A4549" w:rsidRDefault="003A4549" w:rsidP="003A4549">
      <w:pPr>
        <w:widowControl w:val="0"/>
        <w:rPr>
          <w:rFonts w:ascii="Arial" w:hAnsi="Arial" w:cs="Arial"/>
          <w:b/>
          <w:sz w:val="20"/>
          <w:szCs w:val="20"/>
        </w:rPr>
      </w:pPr>
      <w:r>
        <w:rPr>
          <w:rFonts w:ascii="Arial" w:hAnsi="Arial" w:cs="Arial"/>
          <w:b/>
          <w:sz w:val="20"/>
          <w:szCs w:val="20"/>
        </w:rPr>
        <w:t>20.1 Детектирање на потребите и приоритетите</w:t>
      </w:r>
    </w:p>
    <w:p w:rsidR="003A4549" w:rsidRPr="00BD10EA" w:rsidRDefault="003A4549" w:rsidP="003A4549">
      <w:pPr>
        <w:widowControl w:val="0"/>
        <w:jc w:val="both"/>
        <w:rPr>
          <w:rFonts w:ascii="Arial" w:hAnsi="Arial" w:cs="Arial"/>
          <w:sz w:val="20"/>
          <w:szCs w:val="20"/>
        </w:rPr>
      </w:pPr>
      <w:r w:rsidRPr="00BD10EA">
        <w:rPr>
          <w:rFonts w:ascii="Arial" w:hAnsi="Arial" w:cs="Arial"/>
          <w:sz w:val="20"/>
          <w:szCs w:val="20"/>
        </w:rPr>
        <w:t>Поаѓајки од искуството на училиштет</w:t>
      </w:r>
      <w:r>
        <w:rPr>
          <w:rFonts w:ascii="Arial" w:hAnsi="Arial" w:cs="Arial"/>
          <w:sz w:val="20"/>
          <w:szCs w:val="20"/>
        </w:rPr>
        <w:t>о на почетокот  од учебната 2024/2025</w:t>
      </w:r>
      <w:r w:rsidRPr="00BD10EA">
        <w:rPr>
          <w:rFonts w:ascii="Arial" w:hAnsi="Arial" w:cs="Arial"/>
          <w:sz w:val="20"/>
          <w:szCs w:val="20"/>
        </w:rPr>
        <w:t xml:space="preserve"> година,</w:t>
      </w:r>
      <w:r>
        <w:rPr>
          <w:rFonts w:ascii="Arial" w:hAnsi="Arial" w:cs="Arial"/>
          <w:sz w:val="20"/>
          <w:szCs w:val="20"/>
        </w:rPr>
        <w:t xml:space="preserve">во соработка со одговорните на стручните активии резултаите од самоевалуацијата </w:t>
      </w:r>
      <w:r w:rsidRPr="00BD10EA">
        <w:rPr>
          <w:rFonts w:ascii="Arial" w:hAnsi="Arial" w:cs="Arial"/>
          <w:sz w:val="20"/>
          <w:szCs w:val="20"/>
        </w:rPr>
        <w:t xml:space="preserve">беше </w:t>
      </w:r>
      <w:r>
        <w:rPr>
          <w:rFonts w:ascii="Arial" w:hAnsi="Arial" w:cs="Arial"/>
          <w:sz w:val="20"/>
          <w:szCs w:val="20"/>
        </w:rPr>
        <w:t xml:space="preserve">спровдена </w:t>
      </w:r>
      <w:r w:rsidRPr="00BD10EA">
        <w:rPr>
          <w:rFonts w:ascii="Arial" w:hAnsi="Arial" w:cs="Arial"/>
          <w:sz w:val="20"/>
          <w:szCs w:val="20"/>
        </w:rPr>
        <w:t>постапка за утврдување на потребите за пром</w:t>
      </w:r>
      <w:r>
        <w:rPr>
          <w:rFonts w:ascii="Arial" w:hAnsi="Arial" w:cs="Arial"/>
          <w:sz w:val="20"/>
          <w:szCs w:val="20"/>
        </w:rPr>
        <w:t>ени во училиштето во делот на професионалниот развој.Согласно својот личен професионален план имаа потреба и реализираа обуки за новата наставна програма од страна на советници од БРО ,обуки за развој на ИКТ вештините на наставницие,работа на смарт таблите,предизвикувачко однесување кај учениците и др.обуки.</w:t>
      </w:r>
    </w:p>
    <w:p w:rsidR="003B09CE" w:rsidRPr="00954331" w:rsidRDefault="002F6F27" w:rsidP="00A0364E">
      <w:pPr>
        <w:widowControl w:val="0"/>
        <w:rPr>
          <w:rFonts w:ascii="Arial" w:hAnsi="Arial" w:cs="Arial"/>
          <w:b/>
          <w:sz w:val="20"/>
          <w:szCs w:val="20"/>
        </w:rPr>
      </w:pPr>
      <w:r>
        <w:rPr>
          <w:rFonts w:ascii="Arial" w:hAnsi="Arial" w:cs="Arial"/>
          <w:b/>
          <w:sz w:val="20"/>
          <w:szCs w:val="20"/>
        </w:rPr>
        <w:t>20</w:t>
      </w:r>
      <w:r w:rsidR="003A4549">
        <w:rPr>
          <w:rFonts w:ascii="Arial" w:hAnsi="Arial" w:cs="Arial"/>
          <w:b/>
          <w:sz w:val="20"/>
          <w:szCs w:val="20"/>
        </w:rPr>
        <w:t>.2</w:t>
      </w:r>
      <w:r w:rsidR="003B09CE" w:rsidRPr="00954331">
        <w:rPr>
          <w:rFonts w:ascii="Arial" w:hAnsi="Arial" w:cs="Arial"/>
          <w:b/>
          <w:sz w:val="20"/>
          <w:szCs w:val="20"/>
        </w:rPr>
        <w:t xml:space="preserve"> Активности за професионален развој</w:t>
      </w:r>
    </w:p>
    <w:p w:rsidR="00101398" w:rsidRPr="00954331" w:rsidRDefault="003B09CE" w:rsidP="003A4549">
      <w:pPr>
        <w:spacing w:line="240" w:lineRule="auto"/>
        <w:rPr>
          <w:rFonts w:ascii="Arial" w:hAnsi="Arial" w:cs="Arial"/>
          <w:sz w:val="20"/>
          <w:szCs w:val="20"/>
        </w:rPr>
      </w:pPr>
      <w:r w:rsidRPr="00954331">
        <w:rPr>
          <w:rFonts w:ascii="Arial" w:hAnsi="Arial" w:cs="Arial"/>
          <w:sz w:val="20"/>
          <w:szCs w:val="20"/>
        </w:rPr>
        <w:t>Училиштето формира</w:t>
      </w:r>
      <w:r w:rsidR="003A4549">
        <w:rPr>
          <w:rFonts w:ascii="Arial" w:hAnsi="Arial" w:cs="Arial"/>
          <w:sz w:val="20"/>
          <w:szCs w:val="20"/>
        </w:rPr>
        <w:t>ше</w:t>
      </w:r>
      <w:r w:rsidRPr="00954331">
        <w:rPr>
          <w:rFonts w:ascii="Arial" w:hAnsi="Arial" w:cs="Arial"/>
          <w:sz w:val="20"/>
          <w:szCs w:val="20"/>
        </w:rPr>
        <w:t xml:space="preserve"> Тим за професионален развој составен од сл</w:t>
      </w:r>
      <w:r w:rsidR="00BA3621" w:rsidRPr="00954331">
        <w:rPr>
          <w:rFonts w:ascii="Arial" w:hAnsi="Arial" w:cs="Arial"/>
          <w:sz w:val="20"/>
          <w:szCs w:val="20"/>
        </w:rPr>
        <w:t>едниве членови:Д</w:t>
      </w:r>
      <w:r w:rsidR="009578BA" w:rsidRPr="00954331">
        <w:rPr>
          <w:rFonts w:ascii="Arial" w:hAnsi="Arial" w:cs="Arial"/>
          <w:sz w:val="20"/>
          <w:szCs w:val="20"/>
        </w:rPr>
        <w:t>иректор ,</w:t>
      </w:r>
      <w:r w:rsidRPr="00954331">
        <w:rPr>
          <w:rFonts w:ascii="Arial" w:hAnsi="Arial" w:cs="Arial"/>
          <w:sz w:val="20"/>
          <w:szCs w:val="20"/>
        </w:rPr>
        <w:t>пре</w:t>
      </w:r>
      <w:r w:rsidR="00BA3621" w:rsidRPr="00954331">
        <w:rPr>
          <w:rFonts w:ascii="Arial" w:hAnsi="Arial" w:cs="Arial"/>
          <w:sz w:val="20"/>
          <w:szCs w:val="20"/>
        </w:rPr>
        <w:t xml:space="preserve">тседатели на активи- </w:t>
      </w:r>
      <w:r w:rsidR="003A58FA" w:rsidRPr="00954331">
        <w:rPr>
          <w:rFonts w:ascii="Arial" w:hAnsi="Arial" w:cs="Arial"/>
          <w:sz w:val="20"/>
          <w:szCs w:val="20"/>
        </w:rPr>
        <w:t>Маја Вељиќ</w:t>
      </w:r>
      <w:r w:rsidR="00101398" w:rsidRPr="00954331">
        <w:rPr>
          <w:rFonts w:ascii="Arial" w:hAnsi="Arial" w:cs="Arial"/>
          <w:sz w:val="20"/>
          <w:szCs w:val="20"/>
        </w:rPr>
        <w:t>,Маја Весковска ,Магдалена И.</w:t>
      </w:r>
      <w:r w:rsidRPr="00954331">
        <w:rPr>
          <w:rFonts w:ascii="Arial" w:hAnsi="Arial" w:cs="Arial"/>
          <w:sz w:val="20"/>
          <w:szCs w:val="20"/>
        </w:rPr>
        <w:t>Трајковска ,Ма</w:t>
      </w:r>
      <w:r w:rsidR="002F6F27">
        <w:rPr>
          <w:rFonts w:ascii="Arial" w:hAnsi="Arial" w:cs="Arial"/>
          <w:sz w:val="20"/>
          <w:szCs w:val="20"/>
        </w:rPr>
        <w:t xml:space="preserve">рија Андонова,Лидија Манаскова </w:t>
      </w:r>
      <w:r w:rsidR="00577360" w:rsidRPr="00954331">
        <w:rPr>
          <w:rFonts w:ascii="Arial" w:hAnsi="Arial" w:cs="Arial"/>
          <w:sz w:val="20"/>
          <w:szCs w:val="20"/>
        </w:rPr>
        <w:t>,</w:t>
      </w:r>
      <w:r w:rsidR="00101398" w:rsidRPr="00954331">
        <w:rPr>
          <w:rFonts w:ascii="Arial" w:hAnsi="Arial" w:cs="Arial"/>
          <w:sz w:val="20"/>
          <w:szCs w:val="20"/>
        </w:rPr>
        <w:t xml:space="preserve">Силвана </w:t>
      </w:r>
      <w:r w:rsidRPr="00954331">
        <w:rPr>
          <w:rFonts w:ascii="Arial" w:hAnsi="Arial" w:cs="Arial"/>
          <w:sz w:val="20"/>
          <w:szCs w:val="20"/>
        </w:rPr>
        <w:t>Матиловска,Сне</w:t>
      </w:r>
      <w:r w:rsidR="007C2BF1" w:rsidRPr="00954331">
        <w:rPr>
          <w:rFonts w:ascii="Arial" w:hAnsi="Arial" w:cs="Arial"/>
          <w:sz w:val="20"/>
          <w:szCs w:val="20"/>
        </w:rPr>
        <w:t>жана Миленкова,Елена Спасовска.</w:t>
      </w:r>
    </w:p>
    <w:p w:rsidR="003B09CE" w:rsidRPr="00954331" w:rsidRDefault="003B09CE" w:rsidP="00456E67">
      <w:pPr>
        <w:spacing w:line="240" w:lineRule="auto"/>
        <w:ind w:firstLine="720"/>
        <w:rPr>
          <w:rFonts w:ascii="Arial" w:hAnsi="Arial" w:cs="Arial"/>
          <w:sz w:val="20"/>
          <w:szCs w:val="20"/>
        </w:rPr>
      </w:pPr>
      <w:r w:rsidRPr="00954331">
        <w:rPr>
          <w:rFonts w:ascii="Arial" w:hAnsi="Arial" w:cs="Arial"/>
          <w:sz w:val="20"/>
          <w:szCs w:val="20"/>
        </w:rPr>
        <w:t>Секој наставник ги согледува и истакнува</w:t>
      </w:r>
      <w:r w:rsidR="00456E67" w:rsidRPr="00954331">
        <w:rPr>
          <w:rFonts w:ascii="Arial" w:hAnsi="Arial" w:cs="Arial"/>
          <w:sz w:val="20"/>
          <w:szCs w:val="20"/>
        </w:rPr>
        <w:t xml:space="preserve">  сопствените цели и селектира </w:t>
      </w:r>
      <w:r w:rsidRPr="00954331">
        <w:rPr>
          <w:rFonts w:ascii="Arial" w:hAnsi="Arial" w:cs="Arial"/>
          <w:sz w:val="20"/>
          <w:szCs w:val="20"/>
        </w:rPr>
        <w:t>активностите кои ќе овозможат реализација на поставените цели.</w:t>
      </w:r>
    </w:p>
    <w:p w:rsidR="00D724C9" w:rsidRPr="00954331" w:rsidRDefault="003B09CE" w:rsidP="00D724C9">
      <w:pPr>
        <w:spacing w:after="240" w:line="240" w:lineRule="auto"/>
        <w:rPr>
          <w:rFonts w:ascii="Arial" w:hAnsi="Arial" w:cs="Arial"/>
          <w:sz w:val="20"/>
          <w:szCs w:val="20"/>
        </w:rPr>
      </w:pPr>
      <w:r w:rsidRPr="00954331">
        <w:rPr>
          <w:rFonts w:ascii="Arial" w:hAnsi="Arial" w:cs="Arial"/>
          <w:sz w:val="20"/>
          <w:szCs w:val="20"/>
        </w:rPr>
        <w:t xml:space="preserve">Училиштето ги мотивира наставниците за посетување семинари и обуки  да бидат учесници на конференции, конгреси со свои трудови, пишување </w:t>
      </w:r>
      <w:r w:rsidR="00B77923" w:rsidRPr="00954331">
        <w:rPr>
          <w:rFonts w:ascii="Arial" w:hAnsi="Arial" w:cs="Arial"/>
          <w:sz w:val="20"/>
          <w:szCs w:val="20"/>
        </w:rPr>
        <w:t>на статии во стручна литература .</w:t>
      </w:r>
    </w:p>
    <w:p w:rsidR="003A4549" w:rsidRPr="00427CAA" w:rsidRDefault="003A58FA" w:rsidP="00801CA0">
      <w:pPr>
        <w:spacing w:after="240" w:line="240" w:lineRule="auto"/>
        <w:ind w:firstLine="720"/>
        <w:rPr>
          <w:rFonts w:ascii="Arial" w:hAnsi="Arial" w:cs="Arial"/>
          <w:sz w:val="20"/>
          <w:szCs w:val="20"/>
          <w:lang w:val="en-US"/>
        </w:rPr>
      </w:pPr>
      <w:r w:rsidRPr="00954331">
        <w:rPr>
          <w:rFonts w:ascii="Arial" w:hAnsi="Arial" w:cs="Arial"/>
          <w:sz w:val="20"/>
          <w:szCs w:val="20"/>
        </w:rPr>
        <w:t>Наставниците</w:t>
      </w:r>
      <w:r w:rsidR="00F936EC" w:rsidRPr="00954331">
        <w:rPr>
          <w:rFonts w:ascii="Arial" w:hAnsi="Arial" w:cs="Arial"/>
          <w:sz w:val="20"/>
          <w:szCs w:val="20"/>
        </w:rPr>
        <w:t xml:space="preserve">,стручните соработници </w:t>
      </w:r>
      <w:r w:rsidRPr="00954331">
        <w:rPr>
          <w:rFonts w:ascii="Arial" w:hAnsi="Arial" w:cs="Arial"/>
          <w:sz w:val="20"/>
          <w:szCs w:val="20"/>
        </w:rPr>
        <w:t xml:space="preserve"> посетија бројни е-обуки орг</w:t>
      </w:r>
      <w:r w:rsidR="00B86199" w:rsidRPr="00954331">
        <w:rPr>
          <w:rFonts w:ascii="Arial" w:hAnsi="Arial" w:cs="Arial"/>
          <w:sz w:val="20"/>
          <w:szCs w:val="20"/>
        </w:rPr>
        <w:t>анизирани од БРО</w:t>
      </w:r>
      <w:r w:rsidR="00BD318D" w:rsidRPr="00954331">
        <w:rPr>
          <w:rFonts w:ascii="Arial" w:hAnsi="Arial" w:cs="Arial"/>
          <w:sz w:val="20"/>
          <w:szCs w:val="20"/>
        </w:rPr>
        <w:t xml:space="preserve">, </w:t>
      </w:r>
      <w:r w:rsidRPr="00954331">
        <w:rPr>
          <w:rFonts w:ascii="Arial" w:hAnsi="Arial" w:cs="Arial"/>
          <w:sz w:val="20"/>
          <w:szCs w:val="20"/>
        </w:rPr>
        <w:t>Едуино вебинари со цел зајакнување на дигиталните вештини за работа</w:t>
      </w:r>
      <w:r w:rsidR="00BD318D" w:rsidRPr="00954331">
        <w:rPr>
          <w:rFonts w:ascii="Arial" w:hAnsi="Arial" w:cs="Arial"/>
          <w:sz w:val="20"/>
          <w:szCs w:val="20"/>
        </w:rPr>
        <w:t>,</w:t>
      </w:r>
      <w:r w:rsidR="00004C44" w:rsidRPr="00954331">
        <w:rPr>
          <w:rFonts w:ascii="Arial" w:hAnsi="Arial" w:cs="Arial"/>
          <w:sz w:val="20"/>
          <w:szCs w:val="20"/>
        </w:rPr>
        <w:t>и др.теми по сопствен избор</w:t>
      </w:r>
      <w:r w:rsidR="00B274A5" w:rsidRPr="00954331">
        <w:rPr>
          <w:rFonts w:ascii="Arial" w:hAnsi="Arial" w:cs="Arial"/>
          <w:sz w:val="20"/>
          <w:szCs w:val="20"/>
        </w:rPr>
        <w:t xml:space="preserve"> на наставниците и стручните соработници</w:t>
      </w:r>
      <w:r w:rsidR="00616B2C" w:rsidRPr="00954331">
        <w:rPr>
          <w:rFonts w:ascii="Arial" w:hAnsi="Arial" w:cs="Arial"/>
          <w:sz w:val="20"/>
          <w:szCs w:val="20"/>
        </w:rPr>
        <w:t xml:space="preserve"> како и дисеминации на обуки кои произлегоа од Проектот за унапредување на образованието финаниран од МОН и Светска банка.</w:t>
      </w:r>
    </w:p>
    <w:p w:rsidR="003B09CE" w:rsidRPr="00954331" w:rsidRDefault="003A4549" w:rsidP="00C432A1">
      <w:pPr>
        <w:widowControl w:val="0"/>
        <w:rPr>
          <w:rFonts w:ascii="Arial" w:hAnsi="Arial" w:cs="Arial"/>
          <w:b/>
          <w:sz w:val="20"/>
          <w:szCs w:val="20"/>
        </w:rPr>
      </w:pPr>
      <w:r>
        <w:rPr>
          <w:rFonts w:ascii="Arial" w:hAnsi="Arial" w:cs="Arial"/>
          <w:b/>
          <w:sz w:val="20"/>
          <w:szCs w:val="20"/>
        </w:rPr>
        <w:lastRenderedPageBreak/>
        <w:t>20.3</w:t>
      </w:r>
      <w:r w:rsidR="00EA5DE3" w:rsidRPr="00954331">
        <w:rPr>
          <w:rFonts w:ascii="Arial" w:hAnsi="Arial" w:cs="Arial"/>
          <w:b/>
          <w:sz w:val="20"/>
          <w:szCs w:val="20"/>
        </w:rPr>
        <w:t xml:space="preserve"> Личен професио</w:t>
      </w:r>
      <w:r w:rsidR="003B09CE" w:rsidRPr="00954331">
        <w:rPr>
          <w:rFonts w:ascii="Arial" w:hAnsi="Arial" w:cs="Arial"/>
          <w:b/>
          <w:sz w:val="20"/>
          <w:szCs w:val="20"/>
        </w:rPr>
        <w:t>н</w:t>
      </w:r>
      <w:r w:rsidR="00EA5DE3" w:rsidRPr="00954331">
        <w:rPr>
          <w:rFonts w:ascii="Arial" w:hAnsi="Arial" w:cs="Arial"/>
          <w:b/>
          <w:sz w:val="20"/>
          <w:szCs w:val="20"/>
        </w:rPr>
        <w:t>а</w:t>
      </w:r>
      <w:r w:rsidR="003B09CE" w:rsidRPr="00954331">
        <w:rPr>
          <w:rFonts w:ascii="Arial" w:hAnsi="Arial" w:cs="Arial"/>
          <w:b/>
          <w:sz w:val="20"/>
          <w:szCs w:val="20"/>
        </w:rPr>
        <w:t xml:space="preserve">лен развој </w:t>
      </w:r>
    </w:p>
    <w:p w:rsidR="00373A2B" w:rsidRPr="00954331" w:rsidRDefault="003B09CE" w:rsidP="00DE37E5">
      <w:pPr>
        <w:ind w:firstLine="720"/>
        <w:rPr>
          <w:rFonts w:ascii="Arial" w:hAnsi="Arial" w:cs="Arial"/>
          <w:sz w:val="20"/>
          <w:szCs w:val="20"/>
        </w:rPr>
      </w:pPr>
      <w:r w:rsidRPr="00954331">
        <w:rPr>
          <w:rFonts w:ascii="Arial" w:hAnsi="Arial" w:cs="Arial"/>
          <w:sz w:val="20"/>
          <w:szCs w:val="20"/>
        </w:rPr>
        <w:t>Тимот за професионален развој води особена грижа за планирањето и реализацијата на програмата за професионалното усовршување на наставниците.Подготвување и реализирањето на личниот план за професионален развој на наставникот му овозможува систематско развивање на компетициите што му се потребни,подобрување на воспитно-образовната работа,достигнувања на стандардите за повисоки зв</w:t>
      </w:r>
      <w:r w:rsidR="007C2BF1" w:rsidRPr="00954331">
        <w:rPr>
          <w:rFonts w:ascii="Arial" w:hAnsi="Arial" w:cs="Arial"/>
          <w:sz w:val="20"/>
          <w:szCs w:val="20"/>
        </w:rPr>
        <w:t>ања и напредувања на кариерата.</w:t>
      </w:r>
      <w:r w:rsidR="00DE37E5">
        <w:rPr>
          <w:rFonts w:ascii="Arial" w:hAnsi="Arial" w:cs="Arial"/>
          <w:sz w:val="20"/>
          <w:szCs w:val="20"/>
        </w:rPr>
        <w:t xml:space="preserve"> </w:t>
      </w:r>
      <w:r w:rsidR="001F6DA8" w:rsidRPr="00954331">
        <w:rPr>
          <w:rFonts w:ascii="Arial" w:hAnsi="Arial" w:cs="Arial"/>
          <w:sz w:val="20"/>
          <w:szCs w:val="20"/>
        </w:rPr>
        <w:t>На крајот на учебната гидина секој наставник достави Извештај за реализација на личен план за учебната 24/25 год.</w:t>
      </w:r>
    </w:p>
    <w:p w:rsidR="003B09CE" w:rsidRPr="00954331" w:rsidRDefault="003A4549" w:rsidP="003E35FA">
      <w:pPr>
        <w:widowControl w:val="0"/>
        <w:rPr>
          <w:rFonts w:ascii="Arial" w:hAnsi="Arial" w:cs="Arial"/>
          <w:b/>
          <w:sz w:val="20"/>
          <w:szCs w:val="20"/>
        </w:rPr>
      </w:pPr>
      <w:r>
        <w:rPr>
          <w:rFonts w:ascii="Arial" w:hAnsi="Arial" w:cs="Arial"/>
          <w:b/>
          <w:sz w:val="20"/>
          <w:szCs w:val="20"/>
        </w:rPr>
        <w:t>20.4</w:t>
      </w:r>
      <w:r w:rsidR="007C2BF1" w:rsidRPr="00954331">
        <w:rPr>
          <w:rFonts w:ascii="Arial" w:hAnsi="Arial" w:cs="Arial"/>
          <w:b/>
          <w:sz w:val="20"/>
          <w:szCs w:val="20"/>
        </w:rPr>
        <w:t xml:space="preserve"> Хори</w:t>
      </w:r>
      <w:r w:rsidR="003B09CE" w:rsidRPr="00954331">
        <w:rPr>
          <w:rFonts w:ascii="Arial" w:hAnsi="Arial" w:cs="Arial"/>
          <w:b/>
          <w:sz w:val="20"/>
          <w:szCs w:val="20"/>
        </w:rPr>
        <w:t>нзонтално учење</w:t>
      </w:r>
    </w:p>
    <w:p w:rsidR="00427CAA" w:rsidRPr="00795DE7" w:rsidRDefault="003B09CE" w:rsidP="00795DE7">
      <w:pPr>
        <w:ind w:firstLine="720"/>
        <w:rPr>
          <w:rFonts w:ascii="Arial" w:hAnsi="Arial" w:cs="Arial"/>
          <w:sz w:val="20"/>
          <w:szCs w:val="20"/>
        </w:rPr>
      </w:pPr>
      <w:r w:rsidRPr="00954331">
        <w:rPr>
          <w:rFonts w:ascii="Arial" w:hAnsi="Arial" w:cs="Arial"/>
          <w:sz w:val="20"/>
          <w:szCs w:val="20"/>
        </w:rPr>
        <w:t>Училишните тимови и стручните активи изработуваат програми во кои се застапени следните активности :размена на професионално искуство, отворени часови,дискусии на седниците на активите,работилници спо</w:t>
      </w:r>
      <w:r w:rsidR="00DA3B33" w:rsidRPr="00954331">
        <w:rPr>
          <w:rFonts w:ascii="Arial" w:hAnsi="Arial" w:cs="Arial"/>
          <w:sz w:val="20"/>
          <w:szCs w:val="20"/>
        </w:rPr>
        <w:t>ред потребите на наставниците ,презентации, и др.</w:t>
      </w:r>
      <w:r w:rsidRPr="00954331">
        <w:rPr>
          <w:rFonts w:ascii="Arial" w:hAnsi="Arial" w:cs="Arial"/>
          <w:sz w:val="20"/>
          <w:szCs w:val="20"/>
        </w:rPr>
        <w:t>се со цел размена на и</w:t>
      </w:r>
      <w:r w:rsidR="003F4B71" w:rsidRPr="00954331">
        <w:rPr>
          <w:rFonts w:ascii="Arial" w:hAnsi="Arial" w:cs="Arial"/>
          <w:sz w:val="20"/>
          <w:szCs w:val="20"/>
        </w:rPr>
        <w:t>скуство и стекнување на знаења</w:t>
      </w:r>
      <w:r w:rsidR="00447B9D" w:rsidRPr="00954331">
        <w:rPr>
          <w:rFonts w:ascii="Arial" w:hAnsi="Arial" w:cs="Arial"/>
          <w:sz w:val="20"/>
          <w:szCs w:val="20"/>
        </w:rPr>
        <w:t>.</w:t>
      </w:r>
      <w:r w:rsidR="00F61237" w:rsidRPr="00954331">
        <w:rPr>
          <w:rFonts w:ascii="Arial" w:hAnsi="Arial" w:cs="Arial"/>
          <w:sz w:val="20"/>
          <w:szCs w:val="20"/>
        </w:rPr>
        <w:t>Се одржаа состаноци на Активите на Одделенска настава</w:t>
      </w:r>
      <w:r w:rsidR="002B3FC7" w:rsidRPr="00954331">
        <w:rPr>
          <w:rFonts w:ascii="Arial" w:hAnsi="Arial" w:cs="Arial"/>
          <w:sz w:val="20"/>
          <w:szCs w:val="20"/>
        </w:rPr>
        <w:t>/Предметна настава</w:t>
      </w:r>
      <w:r w:rsidR="00F61237" w:rsidRPr="00954331">
        <w:rPr>
          <w:rFonts w:ascii="Arial" w:hAnsi="Arial" w:cs="Arial"/>
          <w:sz w:val="20"/>
          <w:szCs w:val="20"/>
        </w:rPr>
        <w:t xml:space="preserve"> со цел размена на мислења за новините</w:t>
      </w:r>
      <w:r w:rsidR="005D61CB" w:rsidRPr="00954331">
        <w:rPr>
          <w:rFonts w:ascii="Arial" w:hAnsi="Arial" w:cs="Arial"/>
          <w:sz w:val="20"/>
          <w:szCs w:val="20"/>
        </w:rPr>
        <w:t xml:space="preserve"> во воспитно образовниот процес ,сите активности се внесени во извештај т.е записници за работата на стручните активи.</w:t>
      </w:r>
    </w:p>
    <w:p w:rsidR="001026AF" w:rsidRPr="00954331" w:rsidRDefault="003A4549" w:rsidP="001026AF">
      <w:pPr>
        <w:rPr>
          <w:rFonts w:ascii="Arial" w:hAnsi="Arial" w:cs="Arial"/>
          <w:b/>
          <w:sz w:val="20"/>
          <w:szCs w:val="20"/>
        </w:rPr>
      </w:pPr>
      <w:r>
        <w:rPr>
          <w:rFonts w:ascii="Arial" w:hAnsi="Arial" w:cs="Arial"/>
          <w:b/>
          <w:sz w:val="20"/>
          <w:szCs w:val="20"/>
        </w:rPr>
        <w:t>20</w:t>
      </w:r>
      <w:r w:rsidR="001026AF" w:rsidRPr="00954331">
        <w:rPr>
          <w:rFonts w:ascii="Arial" w:hAnsi="Arial" w:cs="Arial"/>
          <w:b/>
          <w:sz w:val="20"/>
          <w:szCs w:val="20"/>
        </w:rPr>
        <w:t xml:space="preserve">.4 Кариерен развој на воспитно-образовниот кадар </w:t>
      </w:r>
    </w:p>
    <w:p w:rsidR="00552499" w:rsidRPr="00954331" w:rsidRDefault="00C3084F" w:rsidP="00C3084F">
      <w:pPr>
        <w:ind w:firstLine="720"/>
        <w:rPr>
          <w:rFonts w:ascii="Arial" w:hAnsi="Arial" w:cs="Arial"/>
          <w:sz w:val="20"/>
          <w:szCs w:val="20"/>
        </w:rPr>
      </w:pPr>
      <w:r w:rsidRPr="00954331">
        <w:rPr>
          <w:rFonts w:ascii="Arial" w:hAnsi="Arial" w:cs="Arial"/>
          <w:sz w:val="20"/>
          <w:szCs w:val="20"/>
        </w:rPr>
        <w:t xml:space="preserve">Училиштето </w:t>
      </w:r>
      <w:r w:rsidR="00552499" w:rsidRPr="00954331">
        <w:rPr>
          <w:rFonts w:ascii="Arial" w:hAnsi="Arial" w:cs="Arial"/>
          <w:sz w:val="20"/>
          <w:szCs w:val="20"/>
        </w:rPr>
        <w:t>има наставни</w:t>
      </w:r>
      <w:r w:rsidRPr="00954331">
        <w:rPr>
          <w:rFonts w:ascii="Arial" w:hAnsi="Arial" w:cs="Arial"/>
          <w:sz w:val="20"/>
          <w:szCs w:val="20"/>
        </w:rPr>
        <w:t>к</w:t>
      </w:r>
      <w:r w:rsidR="00C819C6" w:rsidRPr="00954331">
        <w:rPr>
          <w:rFonts w:ascii="Arial" w:hAnsi="Arial" w:cs="Arial"/>
          <w:sz w:val="20"/>
          <w:szCs w:val="20"/>
        </w:rPr>
        <w:t>–</w:t>
      </w:r>
      <w:r w:rsidR="00552499" w:rsidRPr="00954331">
        <w:rPr>
          <w:rFonts w:ascii="Arial" w:hAnsi="Arial" w:cs="Arial"/>
          <w:sz w:val="20"/>
          <w:szCs w:val="20"/>
        </w:rPr>
        <w:t>ментор</w:t>
      </w:r>
      <w:r w:rsidR="00B41E98">
        <w:rPr>
          <w:rFonts w:ascii="Arial" w:hAnsi="Arial" w:cs="Arial"/>
          <w:sz w:val="20"/>
          <w:szCs w:val="20"/>
        </w:rPr>
        <w:t xml:space="preserve"> со решение од МОН</w:t>
      </w:r>
      <w:r w:rsidR="00C819C6" w:rsidRPr="00954331">
        <w:rPr>
          <w:rFonts w:ascii="Arial" w:hAnsi="Arial" w:cs="Arial"/>
          <w:sz w:val="20"/>
          <w:szCs w:val="20"/>
        </w:rPr>
        <w:t>,</w:t>
      </w:r>
      <w:r w:rsidR="00B41E98">
        <w:rPr>
          <w:rFonts w:ascii="Arial" w:hAnsi="Arial" w:cs="Arial"/>
          <w:sz w:val="20"/>
          <w:szCs w:val="20"/>
        </w:rPr>
        <w:t xml:space="preserve"> </w:t>
      </w:r>
      <w:r w:rsidRPr="00954331">
        <w:rPr>
          <w:rFonts w:ascii="Arial" w:hAnsi="Arial" w:cs="Arial"/>
          <w:sz w:val="20"/>
          <w:szCs w:val="20"/>
        </w:rPr>
        <w:t>наставник</w:t>
      </w:r>
      <w:r w:rsidR="00B41E98">
        <w:rPr>
          <w:rFonts w:ascii="Arial" w:hAnsi="Arial" w:cs="Arial"/>
          <w:sz w:val="20"/>
          <w:szCs w:val="20"/>
        </w:rPr>
        <w:t xml:space="preserve"> </w:t>
      </w:r>
      <w:r w:rsidR="0085321A" w:rsidRPr="00954331">
        <w:rPr>
          <w:rFonts w:ascii="Arial" w:hAnsi="Arial" w:cs="Arial"/>
          <w:sz w:val="20"/>
          <w:szCs w:val="20"/>
        </w:rPr>
        <w:t xml:space="preserve">по одделенска настава </w:t>
      </w:r>
      <w:r w:rsidR="00552499" w:rsidRPr="00954331">
        <w:rPr>
          <w:rFonts w:ascii="Arial" w:hAnsi="Arial" w:cs="Arial"/>
          <w:sz w:val="20"/>
          <w:szCs w:val="20"/>
        </w:rPr>
        <w:t>Тајна Јовановска.</w:t>
      </w:r>
      <w:r w:rsidR="00B41E98">
        <w:rPr>
          <w:rFonts w:ascii="Arial" w:hAnsi="Arial" w:cs="Arial"/>
          <w:sz w:val="20"/>
          <w:szCs w:val="20"/>
        </w:rPr>
        <w:t xml:space="preserve"> Наставникот </w:t>
      </w:r>
      <w:r w:rsidR="00471A05" w:rsidRPr="00954331">
        <w:rPr>
          <w:rFonts w:ascii="Arial" w:hAnsi="Arial" w:cs="Arial"/>
          <w:sz w:val="20"/>
          <w:szCs w:val="20"/>
        </w:rPr>
        <w:t xml:space="preserve"> </w:t>
      </w:r>
      <w:r w:rsidRPr="00954331">
        <w:rPr>
          <w:rFonts w:ascii="Arial" w:hAnsi="Arial" w:cs="Arial"/>
          <w:sz w:val="20"/>
          <w:szCs w:val="20"/>
        </w:rPr>
        <w:t>ги изв</w:t>
      </w:r>
      <w:r w:rsidR="00CC16F2" w:rsidRPr="00954331">
        <w:rPr>
          <w:rFonts w:ascii="Arial" w:hAnsi="Arial" w:cs="Arial"/>
          <w:sz w:val="20"/>
          <w:szCs w:val="20"/>
        </w:rPr>
        <w:t>ршува своите задачи согласно задолженијата од ЗОО и З</w:t>
      </w:r>
      <w:r w:rsidRPr="00954331">
        <w:rPr>
          <w:rFonts w:ascii="Arial" w:hAnsi="Arial" w:cs="Arial"/>
          <w:sz w:val="20"/>
          <w:szCs w:val="20"/>
        </w:rPr>
        <w:t>аконот за н</w:t>
      </w:r>
      <w:r w:rsidR="004B756E" w:rsidRPr="00954331">
        <w:rPr>
          <w:rFonts w:ascii="Arial" w:hAnsi="Arial" w:cs="Arial"/>
          <w:sz w:val="20"/>
          <w:szCs w:val="20"/>
        </w:rPr>
        <w:t xml:space="preserve">аставници и стручни соработници </w:t>
      </w:r>
      <w:r w:rsidR="00B41E98">
        <w:rPr>
          <w:rFonts w:ascii="Arial" w:hAnsi="Arial" w:cs="Arial"/>
          <w:sz w:val="20"/>
          <w:szCs w:val="20"/>
        </w:rPr>
        <w:t xml:space="preserve">и </w:t>
      </w:r>
      <w:r w:rsidR="004B756E" w:rsidRPr="00954331">
        <w:rPr>
          <w:rFonts w:ascii="Arial" w:hAnsi="Arial" w:cs="Arial"/>
          <w:sz w:val="20"/>
          <w:szCs w:val="20"/>
        </w:rPr>
        <w:t>за својата работа доставува Извештај за сработеното во текот на годината.</w:t>
      </w:r>
    </w:p>
    <w:p w:rsidR="003B09CE" w:rsidRPr="00954331" w:rsidRDefault="003A4549" w:rsidP="00C57B36">
      <w:pPr>
        <w:rPr>
          <w:rFonts w:ascii="Arial" w:hAnsi="Arial" w:cs="Arial"/>
          <w:b/>
          <w:sz w:val="20"/>
          <w:szCs w:val="20"/>
        </w:rPr>
      </w:pPr>
      <w:r>
        <w:rPr>
          <w:rFonts w:ascii="Arial" w:hAnsi="Arial" w:cs="Arial"/>
          <w:b/>
          <w:sz w:val="20"/>
          <w:szCs w:val="20"/>
        </w:rPr>
        <w:t>21</w:t>
      </w:r>
      <w:r w:rsidR="00C249B2" w:rsidRPr="00954331">
        <w:rPr>
          <w:rFonts w:ascii="Arial" w:hAnsi="Arial" w:cs="Arial"/>
          <w:b/>
          <w:sz w:val="20"/>
          <w:szCs w:val="20"/>
        </w:rPr>
        <w:t xml:space="preserve">. </w:t>
      </w:r>
      <w:r w:rsidR="003B09CE" w:rsidRPr="00954331">
        <w:rPr>
          <w:rFonts w:ascii="Arial" w:hAnsi="Arial" w:cs="Arial"/>
          <w:b/>
          <w:sz w:val="20"/>
          <w:szCs w:val="20"/>
        </w:rPr>
        <w:t>Соработка на основното училиште со родителите/старателите</w:t>
      </w:r>
    </w:p>
    <w:p w:rsidR="00342DDD" w:rsidRPr="00954331" w:rsidRDefault="003A4549" w:rsidP="00E4364A">
      <w:pPr>
        <w:rPr>
          <w:rFonts w:ascii="Arial" w:hAnsi="Arial" w:cs="Arial"/>
          <w:b/>
          <w:sz w:val="20"/>
          <w:szCs w:val="20"/>
        </w:rPr>
      </w:pPr>
      <w:r>
        <w:rPr>
          <w:rFonts w:ascii="Arial" w:hAnsi="Arial" w:cs="Arial"/>
          <w:b/>
          <w:sz w:val="20"/>
          <w:szCs w:val="20"/>
        </w:rPr>
        <w:t>21</w:t>
      </w:r>
      <w:r w:rsidR="000A6231" w:rsidRPr="00954331">
        <w:rPr>
          <w:rFonts w:ascii="Arial" w:hAnsi="Arial" w:cs="Arial"/>
          <w:b/>
          <w:sz w:val="20"/>
          <w:szCs w:val="20"/>
        </w:rPr>
        <w:t xml:space="preserve">.1 Вклученост на родителите/старателите во </w:t>
      </w:r>
      <w:r w:rsidR="00E4364A" w:rsidRPr="00954331">
        <w:rPr>
          <w:rFonts w:ascii="Arial" w:hAnsi="Arial" w:cs="Arial"/>
          <w:b/>
          <w:sz w:val="20"/>
          <w:szCs w:val="20"/>
        </w:rPr>
        <w:t>животот и работата на училиштето</w:t>
      </w:r>
    </w:p>
    <w:p w:rsidR="00C249B2" w:rsidRPr="00954331" w:rsidRDefault="00342DDD" w:rsidP="00FD7A90">
      <w:pPr>
        <w:spacing w:after="0" w:line="240" w:lineRule="auto"/>
        <w:ind w:firstLine="720"/>
        <w:rPr>
          <w:rFonts w:ascii="Arial" w:hAnsi="Arial" w:cs="Arial"/>
          <w:sz w:val="20"/>
          <w:szCs w:val="20"/>
        </w:rPr>
      </w:pPr>
      <w:r w:rsidRPr="00954331">
        <w:rPr>
          <w:rFonts w:ascii="Arial" w:hAnsi="Arial" w:cs="Arial"/>
          <w:sz w:val="20"/>
          <w:szCs w:val="20"/>
        </w:rPr>
        <w:t>С</w:t>
      </w:r>
      <w:r w:rsidR="000A6231" w:rsidRPr="00954331">
        <w:rPr>
          <w:rFonts w:ascii="Arial" w:hAnsi="Arial" w:cs="Arial"/>
          <w:sz w:val="20"/>
          <w:szCs w:val="20"/>
        </w:rPr>
        <w:t>оветот на родители се формира од родителите на учениците за организирано остварување на интересите на учениците во  училиште. Во Советот на родители има по еден претставник од секоја паралелка кој што го избираат родителите на родителски состанок на паралелката. Советот</w:t>
      </w:r>
      <w:r w:rsidR="000011E1" w:rsidRPr="00954331">
        <w:rPr>
          <w:rFonts w:ascii="Arial" w:hAnsi="Arial" w:cs="Arial"/>
          <w:sz w:val="20"/>
          <w:szCs w:val="20"/>
        </w:rPr>
        <w:t xml:space="preserve"> на родители изготвува П</w:t>
      </w:r>
      <w:r w:rsidR="000A6231" w:rsidRPr="00954331">
        <w:rPr>
          <w:rFonts w:ascii="Arial" w:hAnsi="Arial" w:cs="Arial"/>
          <w:sz w:val="20"/>
          <w:szCs w:val="20"/>
        </w:rPr>
        <w:t>рограма и преку нејзината реализација се овозможува родителите да учествуваат во донесување решенија и одлуки во интерес на сите субјекти во у</w:t>
      </w:r>
      <w:r w:rsidR="00090C76" w:rsidRPr="00954331">
        <w:rPr>
          <w:rFonts w:ascii="Arial" w:hAnsi="Arial" w:cs="Arial"/>
          <w:sz w:val="20"/>
          <w:szCs w:val="20"/>
        </w:rPr>
        <w:t>чили</w:t>
      </w:r>
      <w:r w:rsidR="00826B4C" w:rsidRPr="00954331">
        <w:rPr>
          <w:rFonts w:ascii="Arial" w:hAnsi="Arial" w:cs="Arial"/>
          <w:sz w:val="20"/>
          <w:szCs w:val="20"/>
        </w:rPr>
        <w:t>штето,средбите се реализираа со физичко присуство во училиштето.</w:t>
      </w:r>
      <w:r w:rsidR="00820989" w:rsidRPr="00954331">
        <w:rPr>
          <w:rFonts w:ascii="Arial" w:hAnsi="Arial" w:cs="Arial"/>
          <w:sz w:val="20"/>
          <w:szCs w:val="20"/>
        </w:rPr>
        <w:t>Во текот на ова</w:t>
      </w:r>
      <w:r w:rsidR="000011E1" w:rsidRPr="00954331">
        <w:rPr>
          <w:rFonts w:ascii="Arial" w:hAnsi="Arial" w:cs="Arial"/>
          <w:sz w:val="20"/>
          <w:szCs w:val="20"/>
        </w:rPr>
        <w:t xml:space="preserve">а учебна година се реализираа сите планирани </w:t>
      </w:r>
      <w:r w:rsidR="00820989" w:rsidRPr="00954331">
        <w:rPr>
          <w:rFonts w:ascii="Arial" w:hAnsi="Arial" w:cs="Arial"/>
          <w:sz w:val="20"/>
          <w:szCs w:val="20"/>
        </w:rPr>
        <w:t>редовните родител</w:t>
      </w:r>
      <w:r w:rsidR="00540A81" w:rsidRPr="00954331">
        <w:rPr>
          <w:rFonts w:ascii="Arial" w:hAnsi="Arial" w:cs="Arial"/>
          <w:sz w:val="20"/>
          <w:szCs w:val="20"/>
        </w:rPr>
        <w:t>с</w:t>
      </w:r>
      <w:r w:rsidR="00820989" w:rsidRPr="00954331">
        <w:rPr>
          <w:rFonts w:ascii="Arial" w:hAnsi="Arial" w:cs="Arial"/>
          <w:sz w:val="20"/>
          <w:szCs w:val="20"/>
        </w:rPr>
        <w:t xml:space="preserve">ки средби </w:t>
      </w:r>
      <w:r w:rsidR="00FD7A90" w:rsidRPr="00954331">
        <w:rPr>
          <w:rFonts w:ascii="Arial" w:hAnsi="Arial" w:cs="Arial"/>
          <w:sz w:val="20"/>
          <w:szCs w:val="20"/>
        </w:rPr>
        <w:t>.</w:t>
      </w:r>
    </w:p>
    <w:p w:rsidR="00325053" w:rsidRPr="00954331" w:rsidRDefault="000A6231" w:rsidP="006C2563">
      <w:pPr>
        <w:spacing w:after="0" w:line="240" w:lineRule="auto"/>
        <w:ind w:firstLine="720"/>
        <w:rPr>
          <w:rFonts w:ascii="Arial" w:hAnsi="Arial" w:cs="Arial"/>
          <w:sz w:val="20"/>
          <w:szCs w:val="20"/>
        </w:rPr>
      </w:pPr>
      <w:r w:rsidRPr="00954331">
        <w:rPr>
          <w:rFonts w:ascii="Arial" w:hAnsi="Arial" w:cs="Arial"/>
          <w:sz w:val="20"/>
          <w:szCs w:val="20"/>
        </w:rPr>
        <w:t>Инф</w:t>
      </w:r>
      <w:r w:rsidR="00820989" w:rsidRPr="00954331">
        <w:rPr>
          <w:rFonts w:ascii="Arial" w:hAnsi="Arial" w:cs="Arial"/>
          <w:sz w:val="20"/>
          <w:szCs w:val="20"/>
        </w:rPr>
        <w:t>ормирањето на родителите се вршеше</w:t>
      </w:r>
      <w:r w:rsidRPr="00954331">
        <w:rPr>
          <w:rFonts w:ascii="Arial" w:hAnsi="Arial" w:cs="Arial"/>
          <w:sz w:val="20"/>
          <w:szCs w:val="20"/>
        </w:rPr>
        <w:t xml:space="preserve"> преку  web </w:t>
      </w:r>
      <w:r w:rsidR="00325053" w:rsidRPr="00954331">
        <w:rPr>
          <w:rFonts w:ascii="Arial" w:hAnsi="Arial" w:cs="Arial"/>
          <w:sz w:val="20"/>
          <w:szCs w:val="20"/>
        </w:rPr>
        <w:t>-</w:t>
      </w:r>
      <w:r w:rsidRPr="00954331">
        <w:rPr>
          <w:rFonts w:ascii="Arial" w:hAnsi="Arial" w:cs="Arial"/>
          <w:sz w:val="20"/>
          <w:szCs w:val="20"/>
        </w:rPr>
        <w:t>страна на училиштето која</w:t>
      </w:r>
      <w:r w:rsidR="00432122" w:rsidRPr="00954331">
        <w:rPr>
          <w:rFonts w:ascii="Arial" w:hAnsi="Arial" w:cs="Arial"/>
          <w:sz w:val="20"/>
          <w:szCs w:val="20"/>
        </w:rPr>
        <w:t xml:space="preserve"> редовнос</w:t>
      </w:r>
      <w:r w:rsidRPr="00954331">
        <w:rPr>
          <w:rFonts w:ascii="Arial" w:hAnsi="Arial" w:cs="Arial"/>
          <w:sz w:val="20"/>
          <w:szCs w:val="20"/>
        </w:rPr>
        <w:t xml:space="preserve">е ажурира ,FB профил , web страна на општината, Е- дневник, </w:t>
      </w:r>
      <w:r w:rsidR="00820989" w:rsidRPr="00954331">
        <w:rPr>
          <w:rFonts w:ascii="Arial" w:hAnsi="Arial" w:cs="Arial"/>
          <w:sz w:val="20"/>
          <w:szCs w:val="20"/>
        </w:rPr>
        <w:t xml:space="preserve">преку </w:t>
      </w:r>
      <w:r w:rsidRPr="00954331">
        <w:rPr>
          <w:rFonts w:ascii="Arial" w:hAnsi="Arial" w:cs="Arial"/>
          <w:sz w:val="20"/>
          <w:szCs w:val="20"/>
        </w:rPr>
        <w:t>email комуникација,затво</w:t>
      </w:r>
      <w:r w:rsidR="00820989" w:rsidRPr="00954331">
        <w:rPr>
          <w:rFonts w:ascii="Arial" w:hAnsi="Arial" w:cs="Arial"/>
          <w:sz w:val="20"/>
          <w:szCs w:val="20"/>
        </w:rPr>
        <w:t>рени групи на социјалните мрежи идр.</w:t>
      </w:r>
      <w:r w:rsidR="00325053" w:rsidRPr="00954331">
        <w:rPr>
          <w:rFonts w:ascii="Arial" w:hAnsi="Arial" w:cs="Arial"/>
          <w:sz w:val="20"/>
          <w:szCs w:val="20"/>
        </w:rPr>
        <w:t>Се реализираа и отворените информативни денови на училиштето ,секоја последна среда во месецот,и се почитуваа приемните денови на наставници со цел соработката со родителите.</w:t>
      </w:r>
    </w:p>
    <w:p w:rsidR="00D37F48" w:rsidRPr="00954331" w:rsidRDefault="00537630" w:rsidP="006C2563">
      <w:pPr>
        <w:spacing w:after="0" w:line="240" w:lineRule="auto"/>
        <w:ind w:firstLine="720"/>
        <w:rPr>
          <w:rFonts w:ascii="Arial" w:hAnsi="Arial" w:cs="Arial"/>
          <w:sz w:val="20"/>
          <w:szCs w:val="20"/>
        </w:rPr>
      </w:pPr>
      <w:r w:rsidRPr="00954331">
        <w:rPr>
          <w:rFonts w:ascii="Arial" w:hAnsi="Arial" w:cs="Arial"/>
          <w:sz w:val="20"/>
          <w:szCs w:val="20"/>
        </w:rPr>
        <w:t xml:space="preserve"> Н</w:t>
      </w:r>
      <w:r w:rsidR="000A6231" w:rsidRPr="00954331">
        <w:rPr>
          <w:rFonts w:ascii="Arial" w:hAnsi="Arial" w:cs="Arial"/>
          <w:sz w:val="20"/>
          <w:szCs w:val="20"/>
        </w:rPr>
        <w:t>а видни места во училштето се истакнуваат сите потребни информа</w:t>
      </w:r>
      <w:r w:rsidR="00C07F64" w:rsidRPr="00954331">
        <w:rPr>
          <w:rFonts w:ascii="Arial" w:hAnsi="Arial" w:cs="Arial"/>
          <w:sz w:val="20"/>
          <w:szCs w:val="20"/>
        </w:rPr>
        <w:t>ции преку соодветни известувања за тековни активности во училиштето.</w:t>
      </w:r>
    </w:p>
    <w:p w:rsidR="00366819" w:rsidRPr="00954331" w:rsidRDefault="00366819" w:rsidP="00DE37E5">
      <w:pPr>
        <w:spacing w:after="0"/>
        <w:rPr>
          <w:rFonts w:ascii="Arial" w:hAnsi="Arial" w:cs="Arial"/>
          <w:b/>
          <w:sz w:val="20"/>
          <w:szCs w:val="20"/>
        </w:rPr>
      </w:pPr>
    </w:p>
    <w:p w:rsidR="00D83C24" w:rsidRPr="00954331" w:rsidRDefault="00CB0B36" w:rsidP="00DE37E5">
      <w:pPr>
        <w:spacing w:after="120"/>
        <w:rPr>
          <w:rFonts w:ascii="Arial" w:hAnsi="Arial" w:cs="Arial"/>
          <w:b/>
          <w:sz w:val="20"/>
          <w:szCs w:val="20"/>
          <w:lang w:val="en-US"/>
        </w:rPr>
      </w:pPr>
      <w:r>
        <w:rPr>
          <w:rFonts w:ascii="Arial" w:hAnsi="Arial" w:cs="Arial"/>
          <w:b/>
          <w:sz w:val="20"/>
          <w:szCs w:val="20"/>
        </w:rPr>
        <w:t>21</w:t>
      </w:r>
      <w:r w:rsidR="005B013D" w:rsidRPr="00954331">
        <w:rPr>
          <w:rFonts w:ascii="Arial" w:hAnsi="Arial" w:cs="Arial"/>
          <w:b/>
          <w:sz w:val="20"/>
          <w:szCs w:val="20"/>
        </w:rPr>
        <w:t>.2</w:t>
      </w:r>
      <w:r w:rsidR="000A6231" w:rsidRPr="00954331">
        <w:rPr>
          <w:rFonts w:ascii="Arial" w:hAnsi="Arial" w:cs="Arial"/>
          <w:b/>
          <w:sz w:val="20"/>
          <w:szCs w:val="20"/>
        </w:rPr>
        <w:t xml:space="preserve">Вклученост на родителите/старателите во процесот на учење и воннаставните активности </w:t>
      </w:r>
    </w:p>
    <w:p w:rsidR="00412FD6" w:rsidRPr="00954331" w:rsidRDefault="000A6231" w:rsidP="00366819">
      <w:pPr>
        <w:ind w:firstLine="720"/>
        <w:rPr>
          <w:rFonts w:ascii="Arial" w:hAnsi="Arial" w:cs="Arial"/>
          <w:sz w:val="20"/>
          <w:szCs w:val="20"/>
        </w:rPr>
      </w:pPr>
      <w:r w:rsidRPr="00954331">
        <w:rPr>
          <w:rFonts w:ascii="Arial" w:hAnsi="Arial" w:cs="Arial"/>
          <w:sz w:val="20"/>
          <w:szCs w:val="20"/>
        </w:rPr>
        <w:t xml:space="preserve">Семејствата  добиваат информации за наставниот процес преку континуирана соработка со </w:t>
      </w:r>
      <w:r w:rsidR="00FC1D5B" w:rsidRPr="00954331">
        <w:rPr>
          <w:rFonts w:ascii="Arial" w:hAnsi="Arial" w:cs="Arial"/>
          <w:sz w:val="20"/>
          <w:szCs w:val="20"/>
        </w:rPr>
        <w:t>Советот на родители,Училишниот одбор,Д</w:t>
      </w:r>
      <w:r w:rsidRPr="00954331">
        <w:rPr>
          <w:rFonts w:ascii="Arial" w:hAnsi="Arial" w:cs="Arial"/>
          <w:sz w:val="20"/>
          <w:szCs w:val="20"/>
        </w:rPr>
        <w:t>иректорот, наставниот кадар,стручната служба и учениците.За поуспешна реализација на наставниот процес, по потреба се вклучуваат и родителите споделувајќи ги своите пр</w:t>
      </w:r>
      <w:r w:rsidR="00C249B2" w:rsidRPr="00954331">
        <w:rPr>
          <w:rFonts w:ascii="Arial" w:hAnsi="Arial" w:cs="Arial"/>
          <w:sz w:val="20"/>
          <w:szCs w:val="20"/>
        </w:rPr>
        <w:t xml:space="preserve">офесионални знаења </w:t>
      </w:r>
      <w:r w:rsidRPr="00954331">
        <w:rPr>
          <w:rFonts w:ascii="Arial" w:hAnsi="Arial" w:cs="Arial"/>
          <w:sz w:val="20"/>
          <w:szCs w:val="20"/>
        </w:rPr>
        <w:t>искуства.</w:t>
      </w:r>
    </w:p>
    <w:p w:rsidR="003B09CE" w:rsidRPr="00954331" w:rsidRDefault="00827950" w:rsidP="00130454">
      <w:pPr>
        <w:rPr>
          <w:rFonts w:ascii="Arial" w:hAnsi="Arial" w:cs="Arial"/>
          <w:sz w:val="20"/>
          <w:szCs w:val="20"/>
        </w:rPr>
      </w:pPr>
      <w:r>
        <w:rPr>
          <w:rFonts w:ascii="Arial" w:hAnsi="Arial" w:cs="Arial"/>
          <w:b/>
          <w:sz w:val="20"/>
          <w:szCs w:val="20"/>
        </w:rPr>
        <w:t>21</w:t>
      </w:r>
      <w:r w:rsidR="000A6231" w:rsidRPr="00954331">
        <w:rPr>
          <w:rFonts w:ascii="Arial" w:hAnsi="Arial" w:cs="Arial"/>
          <w:b/>
          <w:sz w:val="20"/>
          <w:szCs w:val="20"/>
        </w:rPr>
        <w:t xml:space="preserve">.3 Едукација на родителите/старателите </w:t>
      </w:r>
    </w:p>
    <w:p w:rsidR="00373A2B" w:rsidRPr="00C545AC" w:rsidRDefault="000A6231" w:rsidP="00C545AC">
      <w:pPr>
        <w:ind w:firstLine="720"/>
        <w:rPr>
          <w:rFonts w:ascii="Arial" w:hAnsi="Arial" w:cs="Arial"/>
          <w:color w:val="000000" w:themeColor="text1"/>
          <w:sz w:val="20"/>
          <w:szCs w:val="20"/>
        </w:rPr>
      </w:pPr>
      <w:r w:rsidRPr="00954331">
        <w:rPr>
          <w:rFonts w:ascii="Arial" w:hAnsi="Arial" w:cs="Arial"/>
          <w:sz w:val="20"/>
          <w:szCs w:val="20"/>
        </w:rPr>
        <w:t xml:space="preserve">Едукацијата на родителите </w:t>
      </w:r>
      <w:r w:rsidR="005970E8" w:rsidRPr="00954331">
        <w:rPr>
          <w:rFonts w:ascii="Arial" w:hAnsi="Arial" w:cs="Arial"/>
          <w:sz w:val="20"/>
          <w:szCs w:val="20"/>
        </w:rPr>
        <w:t xml:space="preserve">се вршеше </w:t>
      </w:r>
      <w:r w:rsidR="00002EF0" w:rsidRPr="00954331">
        <w:rPr>
          <w:rFonts w:ascii="Arial" w:hAnsi="Arial" w:cs="Arial"/>
          <w:sz w:val="20"/>
          <w:szCs w:val="20"/>
        </w:rPr>
        <w:t xml:space="preserve">преку едукативни </w:t>
      </w:r>
      <w:r w:rsidR="00886B1F" w:rsidRPr="00954331">
        <w:rPr>
          <w:rFonts w:ascii="Arial" w:hAnsi="Arial" w:cs="Arial"/>
          <w:sz w:val="20"/>
          <w:szCs w:val="20"/>
        </w:rPr>
        <w:t xml:space="preserve">пишани предавања </w:t>
      </w:r>
      <w:r w:rsidR="005970E8" w:rsidRPr="00954331">
        <w:rPr>
          <w:rFonts w:ascii="Arial" w:hAnsi="Arial" w:cs="Arial"/>
          <w:sz w:val="20"/>
          <w:szCs w:val="20"/>
        </w:rPr>
        <w:t>од с</w:t>
      </w:r>
      <w:r w:rsidRPr="00954331">
        <w:rPr>
          <w:rFonts w:ascii="Arial" w:hAnsi="Arial" w:cs="Arial"/>
          <w:sz w:val="20"/>
          <w:szCs w:val="20"/>
        </w:rPr>
        <w:t>тручната служба според својата</w:t>
      </w:r>
      <w:r w:rsidR="00002EF0" w:rsidRPr="00954331">
        <w:rPr>
          <w:rFonts w:ascii="Arial" w:hAnsi="Arial" w:cs="Arial"/>
          <w:sz w:val="20"/>
          <w:szCs w:val="20"/>
        </w:rPr>
        <w:t xml:space="preserve"> програма за работа организираше </w:t>
      </w:r>
      <w:r w:rsidR="005970E8" w:rsidRPr="00954331">
        <w:rPr>
          <w:rFonts w:ascii="Arial" w:hAnsi="Arial" w:cs="Arial"/>
          <w:sz w:val="20"/>
          <w:szCs w:val="20"/>
        </w:rPr>
        <w:t xml:space="preserve">и </w:t>
      </w:r>
      <w:r w:rsidRPr="00954331">
        <w:rPr>
          <w:rFonts w:ascii="Arial" w:hAnsi="Arial" w:cs="Arial"/>
          <w:sz w:val="20"/>
          <w:szCs w:val="20"/>
        </w:rPr>
        <w:t>тематски пишани предавања на сл.теми:Совети за адаптација напрвачиња,</w:t>
      </w:r>
      <w:r w:rsidR="00857078" w:rsidRPr="00954331">
        <w:rPr>
          <w:rFonts w:ascii="Arial" w:hAnsi="Arial" w:cs="Arial"/>
          <w:sz w:val="20"/>
          <w:szCs w:val="20"/>
        </w:rPr>
        <w:t>Развојни проблеми кај учениците во раната возраст</w:t>
      </w:r>
      <w:r w:rsidR="008D6377" w:rsidRPr="00954331">
        <w:rPr>
          <w:rFonts w:ascii="Arial" w:hAnsi="Arial" w:cs="Arial"/>
          <w:sz w:val="20"/>
          <w:szCs w:val="20"/>
        </w:rPr>
        <w:t>,</w:t>
      </w:r>
      <w:r w:rsidR="005970E8" w:rsidRPr="00954331">
        <w:rPr>
          <w:rFonts w:ascii="Arial" w:hAnsi="Arial" w:cs="Arial"/>
          <w:sz w:val="20"/>
          <w:szCs w:val="20"/>
        </w:rPr>
        <w:t>Улогата на родителот во изборот на идното занимање на своето дете,како и работилници со родители-роми во рамките на Проектот за унапредувањето на образованието.</w:t>
      </w:r>
    </w:p>
    <w:p w:rsidR="00F342D8" w:rsidRPr="00954331" w:rsidRDefault="00BC6B94" w:rsidP="00034056">
      <w:pPr>
        <w:spacing w:after="0"/>
        <w:rPr>
          <w:rFonts w:ascii="Arial" w:hAnsi="Arial" w:cs="Arial"/>
          <w:b/>
          <w:sz w:val="20"/>
          <w:szCs w:val="20"/>
        </w:rPr>
      </w:pPr>
      <w:r>
        <w:rPr>
          <w:rFonts w:ascii="Arial" w:hAnsi="Arial" w:cs="Arial"/>
          <w:b/>
          <w:sz w:val="20"/>
          <w:szCs w:val="20"/>
        </w:rPr>
        <w:lastRenderedPageBreak/>
        <w:t>22</w:t>
      </w:r>
      <w:r w:rsidR="00F31E92" w:rsidRPr="00954331">
        <w:rPr>
          <w:rFonts w:ascii="Arial" w:hAnsi="Arial" w:cs="Arial"/>
          <w:b/>
          <w:sz w:val="20"/>
          <w:szCs w:val="20"/>
        </w:rPr>
        <w:t>.Кому</w:t>
      </w:r>
      <w:r w:rsidR="00747977" w:rsidRPr="00954331">
        <w:rPr>
          <w:rFonts w:ascii="Arial" w:hAnsi="Arial" w:cs="Arial"/>
          <w:b/>
          <w:sz w:val="20"/>
          <w:szCs w:val="20"/>
        </w:rPr>
        <w:t>никација со јавноста и пром</w:t>
      </w:r>
      <w:r w:rsidR="00F342D8" w:rsidRPr="00954331">
        <w:rPr>
          <w:rFonts w:ascii="Arial" w:hAnsi="Arial" w:cs="Arial"/>
          <w:b/>
          <w:sz w:val="20"/>
          <w:szCs w:val="20"/>
        </w:rPr>
        <w:t>оција на основното училиште</w:t>
      </w:r>
    </w:p>
    <w:p w:rsidR="000D0739" w:rsidRPr="00954331" w:rsidRDefault="000D0739" w:rsidP="00034056">
      <w:pPr>
        <w:widowControl w:val="0"/>
        <w:spacing w:after="0" w:line="240" w:lineRule="auto"/>
        <w:ind w:firstLine="720"/>
        <w:rPr>
          <w:rFonts w:ascii="Arial" w:hAnsi="Arial" w:cs="Arial"/>
          <w:sz w:val="20"/>
          <w:szCs w:val="20"/>
        </w:rPr>
      </w:pPr>
    </w:p>
    <w:p w:rsidR="00C05A99" w:rsidRPr="00954331" w:rsidRDefault="00747977" w:rsidP="00034056">
      <w:pPr>
        <w:widowControl w:val="0"/>
        <w:spacing w:after="0" w:line="240" w:lineRule="auto"/>
        <w:ind w:firstLine="720"/>
        <w:rPr>
          <w:rFonts w:ascii="Arial" w:hAnsi="Arial" w:cs="Arial"/>
          <w:sz w:val="20"/>
          <w:szCs w:val="20"/>
        </w:rPr>
      </w:pPr>
      <w:r w:rsidRPr="00954331">
        <w:rPr>
          <w:rFonts w:ascii="Arial" w:hAnsi="Arial" w:cs="Arial"/>
          <w:sz w:val="20"/>
          <w:szCs w:val="20"/>
        </w:rPr>
        <w:t xml:space="preserve">Воспитно - образовната работа на ова програмско подрачје ја планираме со цел да се стават во педагошка функција сите ресурси што може да ги </w:t>
      </w:r>
      <w:r w:rsidR="00C05A99" w:rsidRPr="00954331">
        <w:rPr>
          <w:rFonts w:ascii="Arial" w:hAnsi="Arial" w:cs="Arial"/>
          <w:sz w:val="20"/>
          <w:szCs w:val="20"/>
        </w:rPr>
        <w:t xml:space="preserve">понуди </w:t>
      </w:r>
    </w:p>
    <w:p w:rsidR="005D45DD" w:rsidRPr="00954331" w:rsidRDefault="00747977" w:rsidP="006C2563">
      <w:pPr>
        <w:widowControl w:val="0"/>
        <w:spacing w:after="0" w:line="240" w:lineRule="auto"/>
        <w:rPr>
          <w:rFonts w:ascii="Arial" w:hAnsi="Arial" w:cs="Arial"/>
          <w:sz w:val="20"/>
          <w:szCs w:val="20"/>
        </w:rPr>
      </w:pPr>
      <w:r w:rsidRPr="00954331">
        <w:rPr>
          <w:rFonts w:ascii="Arial" w:hAnsi="Arial" w:cs="Arial"/>
          <w:sz w:val="20"/>
          <w:szCs w:val="20"/>
        </w:rPr>
        <w:t>локалната средина за поуспешно остварување на пр</w:t>
      </w:r>
      <w:r w:rsidR="00F95EEE" w:rsidRPr="00954331">
        <w:rPr>
          <w:rFonts w:ascii="Arial" w:hAnsi="Arial" w:cs="Arial"/>
          <w:sz w:val="20"/>
          <w:szCs w:val="20"/>
        </w:rPr>
        <w:t xml:space="preserve">ограмските задачи на училиштето.Соработката на нашето училиште со локалната средина е од посебно значење со единствена цел училиштето што повеќе да се доближи до локалната средина и да се афирмира како културен и образовен центар. </w:t>
      </w:r>
      <w:r w:rsidRPr="00954331">
        <w:rPr>
          <w:rFonts w:ascii="Arial" w:hAnsi="Arial" w:cs="Arial"/>
          <w:sz w:val="20"/>
          <w:szCs w:val="20"/>
        </w:rPr>
        <w:t>Преку соработката, нашето училиште влијае на подигнување на културно - образовното ниво на локално</w:t>
      </w:r>
      <w:r w:rsidR="00F342D8" w:rsidRPr="00954331">
        <w:rPr>
          <w:rFonts w:ascii="Arial" w:hAnsi="Arial" w:cs="Arial"/>
          <w:sz w:val="20"/>
          <w:szCs w:val="20"/>
        </w:rPr>
        <w:t>то население.</w:t>
      </w:r>
    </w:p>
    <w:p w:rsidR="00FB65C7" w:rsidRPr="00954331" w:rsidRDefault="00FB65C7" w:rsidP="006C2CDF">
      <w:pPr>
        <w:widowControl w:val="0"/>
        <w:spacing w:after="0" w:line="240" w:lineRule="auto"/>
        <w:ind w:firstLine="720"/>
        <w:rPr>
          <w:rFonts w:ascii="Arial" w:hAnsi="Arial" w:cs="Arial"/>
          <w:sz w:val="20"/>
          <w:szCs w:val="20"/>
          <w:lang w:val="en-US"/>
        </w:rPr>
      </w:pPr>
    </w:p>
    <w:p w:rsidR="005D45DD" w:rsidRPr="00954331" w:rsidRDefault="00D16F26" w:rsidP="00DE37E5">
      <w:pPr>
        <w:widowControl w:val="0"/>
        <w:spacing w:after="0" w:line="240" w:lineRule="auto"/>
        <w:ind w:firstLine="720"/>
        <w:rPr>
          <w:rFonts w:ascii="Arial" w:hAnsi="Arial" w:cs="Arial"/>
          <w:sz w:val="20"/>
          <w:szCs w:val="20"/>
          <w:lang w:val="en-US"/>
        </w:rPr>
      </w:pPr>
      <w:r w:rsidRPr="00954331">
        <w:rPr>
          <w:rFonts w:ascii="Arial" w:hAnsi="Arial" w:cs="Arial"/>
          <w:sz w:val="20"/>
          <w:szCs w:val="20"/>
        </w:rPr>
        <w:t>Во у</w:t>
      </w:r>
      <w:r w:rsidR="000D0739" w:rsidRPr="00954331">
        <w:rPr>
          <w:rFonts w:ascii="Arial" w:hAnsi="Arial" w:cs="Arial"/>
          <w:sz w:val="20"/>
          <w:szCs w:val="20"/>
        </w:rPr>
        <w:t>чебната</w:t>
      </w:r>
      <w:r w:rsidR="000635C9" w:rsidRPr="00954331">
        <w:rPr>
          <w:rFonts w:ascii="Arial" w:hAnsi="Arial" w:cs="Arial"/>
          <w:sz w:val="20"/>
          <w:szCs w:val="20"/>
        </w:rPr>
        <w:t xml:space="preserve"> 2024/25</w:t>
      </w:r>
      <w:r w:rsidR="00857078" w:rsidRPr="00954331">
        <w:rPr>
          <w:rFonts w:ascii="Arial" w:hAnsi="Arial" w:cs="Arial"/>
          <w:sz w:val="20"/>
          <w:szCs w:val="20"/>
        </w:rPr>
        <w:t xml:space="preserve"> год.училиштето</w:t>
      </w:r>
      <w:r w:rsidR="00EF5D55" w:rsidRPr="00954331">
        <w:rPr>
          <w:rFonts w:ascii="Arial" w:hAnsi="Arial" w:cs="Arial"/>
          <w:sz w:val="20"/>
          <w:szCs w:val="20"/>
        </w:rPr>
        <w:t xml:space="preserve"> оствар</w:t>
      </w:r>
      <w:r w:rsidR="00332F32" w:rsidRPr="00954331">
        <w:rPr>
          <w:rFonts w:ascii="Arial" w:hAnsi="Arial" w:cs="Arial"/>
          <w:sz w:val="20"/>
          <w:szCs w:val="20"/>
        </w:rPr>
        <w:t>уваше</w:t>
      </w:r>
      <w:r w:rsidRPr="00954331">
        <w:rPr>
          <w:rFonts w:ascii="Arial" w:hAnsi="Arial" w:cs="Arial"/>
          <w:sz w:val="20"/>
          <w:szCs w:val="20"/>
        </w:rPr>
        <w:t xml:space="preserve"> комуникација со</w:t>
      </w:r>
      <w:r w:rsidR="00EF5D55" w:rsidRPr="00954331">
        <w:rPr>
          <w:rFonts w:ascii="Arial" w:hAnsi="Arial" w:cs="Arial"/>
          <w:sz w:val="20"/>
          <w:szCs w:val="20"/>
        </w:rPr>
        <w:t>О</w:t>
      </w:r>
      <w:r w:rsidR="00FD4765" w:rsidRPr="00954331">
        <w:rPr>
          <w:rFonts w:ascii="Arial" w:hAnsi="Arial" w:cs="Arial"/>
          <w:sz w:val="20"/>
          <w:szCs w:val="20"/>
        </w:rPr>
        <w:t xml:space="preserve">пштината </w:t>
      </w:r>
      <w:r w:rsidR="00332F32" w:rsidRPr="00954331">
        <w:rPr>
          <w:rFonts w:ascii="Arial" w:hAnsi="Arial" w:cs="Arial"/>
          <w:sz w:val="20"/>
          <w:szCs w:val="20"/>
        </w:rPr>
        <w:t xml:space="preserve">Аеродром </w:t>
      </w:r>
      <w:r w:rsidRPr="00954331">
        <w:rPr>
          <w:rFonts w:ascii="Arial" w:hAnsi="Arial" w:cs="Arial"/>
          <w:sz w:val="20"/>
          <w:szCs w:val="20"/>
        </w:rPr>
        <w:t xml:space="preserve">со цел </w:t>
      </w:r>
      <w:r w:rsidR="00747977" w:rsidRPr="00954331">
        <w:rPr>
          <w:rFonts w:ascii="Arial" w:hAnsi="Arial" w:cs="Arial"/>
          <w:sz w:val="20"/>
          <w:szCs w:val="20"/>
        </w:rPr>
        <w:t>информирање на пошироката јавност за работата и резултатите што ги постигнува уч</w:t>
      </w:r>
      <w:r w:rsidR="00B65C3F" w:rsidRPr="00954331">
        <w:rPr>
          <w:rFonts w:ascii="Arial" w:hAnsi="Arial" w:cs="Arial"/>
          <w:sz w:val="20"/>
          <w:szCs w:val="20"/>
        </w:rPr>
        <w:t>илиштето и идните планови.</w:t>
      </w:r>
    </w:p>
    <w:p w:rsidR="000C60F8" w:rsidRPr="00954331" w:rsidRDefault="00540A81" w:rsidP="006C2CDF">
      <w:pPr>
        <w:widowControl w:val="0"/>
        <w:spacing w:after="0" w:line="240" w:lineRule="auto"/>
        <w:ind w:firstLine="720"/>
        <w:rPr>
          <w:rFonts w:ascii="Arial" w:hAnsi="Arial" w:cs="Arial"/>
          <w:sz w:val="20"/>
          <w:szCs w:val="20"/>
        </w:rPr>
      </w:pPr>
      <w:r w:rsidRPr="00954331">
        <w:rPr>
          <w:rFonts w:ascii="Arial" w:hAnsi="Arial" w:cs="Arial"/>
          <w:sz w:val="20"/>
          <w:szCs w:val="20"/>
        </w:rPr>
        <w:t xml:space="preserve">Комуникацијата со </w:t>
      </w:r>
      <w:r w:rsidR="00C60ABA" w:rsidRPr="00954331">
        <w:rPr>
          <w:rFonts w:ascii="Arial" w:hAnsi="Arial" w:cs="Arial"/>
          <w:sz w:val="20"/>
          <w:szCs w:val="20"/>
        </w:rPr>
        <w:t>ј</w:t>
      </w:r>
      <w:r w:rsidRPr="00954331">
        <w:rPr>
          <w:rFonts w:ascii="Arial" w:hAnsi="Arial" w:cs="Arial"/>
          <w:sz w:val="20"/>
          <w:szCs w:val="20"/>
        </w:rPr>
        <w:t>авноста т.е промоцијата на училиштето се вршеше преку web страна на училиштето која редовно се ажурира ,FB профил ,web страна на општината Аеродром.</w:t>
      </w:r>
      <w:r w:rsidR="00DE37E5">
        <w:rPr>
          <w:rFonts w:ascii="Arial" w:hAnsi="Arial" w:cs="Arial"/>
          <w:sz w:val="20"/>
          <w:szCs w:val="20"/>
        </w:rPr>
        <w:t xml:space="preserve"> </w:t>
      </w:r>
      <w:r w:rsidR="004D497F" w:rsidRPr="00954331">
        <w:rPr>
          <w:rFonts w:ascii="Arial" w:hAnsi="Arial" w:cs="Arial"/>
          <w:sz w:val="20"/>
          <w:szCs w:val="20"/>
        </w:rPr>
        <w:t xml:space="preserve">Како и преку подготвена брошура </w:t>
      </w:r>
      <w:r w:rsidR="00E7310B" w:rsidRPr="00954331">
        <w:rPr>
          <w:rFonts w:ascii="Arial" w:hAnsi="Arial" w:cs="Arial"/>
          <w:sz w:val="20"/>
          <w:szCs w:val="20"/>
        </w:rPr>
        <w:t xml:space="preserve">со </w:t>
      </w:r>
      <w:r w:rsidR="004D497F" w:rsidRPr="00954331">
        <w:rPr>
          <w:rFonts w:ascii="Arial" w:hAnsi="Arial" w:cs="Arial"/>
          <w:sz w:val="20"/>
          <w:szCs w:val="20"/>
        </w:rPr>
        <w:t>која се врши промоција на училиштето</w:t>
      </w:r>
      <w:r w:rsidR="009D135F" w:rsidRPr="00954331">
        <w:rPr>
          <w:rFonts w:ascii="Arial" w:hAnsi="Arial" w:cs="Arial"/>
          <w:sz w:val="20"/>
          <w:szCs w:val="20"/>
        </w:rPr>
        <w:t xml:space="preserve"> на почетокот на учебната година</w:t>
      </w:r>
      <w:r w:rsidR="006C2CDF" w:rsidRPr="00954331">
        <w:rPr>
          <w:rFonts w:ascii="Arial" w:hAnsi="Arial" w:cs="Arial"/>
          <w:sz w:val="20"/>
          <w:szCs w:val="20"/>
        </w:rPr>
        <w:t xml:space="preserve"> пред идните родители кои запишуваат првачиња во училиштето.</w:t>
      </w:r>
    </w:p>
    <w:p w:rsidR="005C5629" w:rsidRPr="00954331" w:rsidRDefault="005C5629" w:rsidP="006C2CDF">
      <w:pPr>
        <w:widowControl w:val="0"/>
        <w:spacing w:after="0" w:line="240" w:lineRule="auto"/>
        <w:ind w:firstLine="720"/>
        <w:rPr>
          <w:rFonts w:ascii="Arial" w:hAnsi="Arial" w:cs="Arial"/>
          <w:sz w:val="20"/>
          <w:szCs w:val="20"/>
        </w:rPr>
      </w:pPr>
    </w:p>
    <w:p w:rsidR="00101335" w:rsidRPr="00954331" w:rsidRDefault="005C5629" w:rsidP="00AE7B6D">
      <w:pPr>
        <w:widowControl w:val="0"/>
        <w:spacing w:after="0" w:line="240" w:lineRule="auto"/>
        <w:ind w:firstLine="720"/>
        <w:rPr>
          <w:rFonts w:ascii="Arial" w:hAnsi="Arial" w:cs="Arial"/>
          <w:sz w:val="20"/>
          <w:szCs w:val="20"/>
        </w:rPr>
      </w:pPr>
      <w:r w:rsidRPr="00954331">
        <w:rPr>
          <w:rFonts w:ascii="Arial" w:hAnsi="Arial" w:cs="Arial"/>
          <w:sz w:val="20"/>
          <w:szCs w:val="20"/>
        </w:rPr>
        <w:t>Училиштето изработи и е –весник кој ги опфаќа сите настани,активности спроведени во училиштето во периодот до крајот на првото полугодие.Одговорна з</w:t>
      </w:r>
      <w:r w:rsidR="00BA0067" w:rsidRPr="00954331">
        <w:rPr>
          <w:rFonts w:ascii="Arial" w:hAnsi="Arial" w:cs="Arial"/>
          <w:sz w:val="20"/>
          <w:szCs w:val="20"/>
        </w:rPr>
        <w:t xml:space="preserve">а весникот е одделенскиот наставник Анита Ј.Јанеска </w:t>
      </w:r>
      <w:r w:rsidRPr="00954331">
        <w:rPr>
          <w:rFonts w:ascii="Arial" w:hAnsi="Arial" w:cs="Arial"/>
          <w:sz w:val="20"/>
          <w:szCs w:val="20"/>
        </w:rPr>
        <w:t xml:space="preserve"> и наставник по информатика Дејан Дамјановски за</w:t>
      </w:r>
      <w:r w:rsidR="00CC790D" w:rsidRPr="00954331">
        <w:rPr>
          <w:rFonts w:ascii="Arial" w:hAnsi="Arial" w:cs="Arial"/>
          <w:sz w:val="20"/>
          <w:szCs w:val="20"/>
        </w:rPr>
        <w:t>едно со одбран тим на ученици.</w:t>
      </w:r>
    </w:p>
    <w:p w:rsidR="00497483" w:rsidRPr="00954331" w:rsidRDefault="00497483" w:rsidP="00801CA0">
      <w:pPr>
        <w:widowControl w:val="0"/>
        <w:spacing w:after="0" w:line="240" w:lineRule="auto"/>
        <w:rPr>
          <w:rFonts w:ascii="Arial" w:hAnsi="Arial" w:cs="Arial"/>
          <w:sz w:val="20"/>
          <w:szCs w:val="20"/>
        </w:rPr>
      </w:pPr>
    </w:p>
    <w:p w:rsidR="00497483" w:rsidRPr="00954331" w:rsidRDefault="00497483" w:rsidP="00497483">
      <w:pPr>
        <w:widowControl w:val="0"/>
        <w:spacing w:after="0" w:line="240" w:lineRule="auto"/>
        <w:rPr>
          <w:rFonts w:ascii="Arial" w:hAnsi="Arial" w:cs="Arial"/>
          <w:b/>
          <w:sz w:val="20"/>
          <w:szCs w:val="20"/>
        </w:rPr>
      </w:pPr>
      <w:r w:rsidRPr="00954331">
        <w:rPr>
          <w:rFonts w:ascii="Arial" w:hAnsi="Arial" w:cs="Arial"/>
          <w:b/>
          <w:sz w:val="20"/>
          <w:szCs w:val="20"/>
        </w:rPr>
        <w:t>23.Евалуација на имплементацијата на Годишната програма за работа на ос</w:t>
      </w:r>
      <w:r w:rsidR="00BC6B94">
        <w:rPr>
          <w:rFonts w:ascii="Arial" w:hAnsi="Arial" w:cs="Arial"/>
          <w:b/>
          <w:sz w:val="20"/>
          <w:szCs w:val="20"/>
        </w:rPr>
        <w:t>новното училиштеза учебната 2024/25</w:t>
      </w:r>
      <w:r w:rsidRPr="00954331">
        <w:rPr>
          <w:rFonts w:ascii="Arial" w:hAnsi="Arial" w:cs="Arial"/>
          <w:b/>
          <w:sz w:val="20"/>
          <w:szCs w:val="20"/>
        </w:rPr>
        <w:t xml:space="preserve"> г.</w:t>
      </w:r>
    </w:p>
    <w:p w:rsidR="00497483" w:rsidRPr="00954331" w:rsidRDefault="00497483" w:rsidP="00497483">
      <w:pPr>
        <w:pStyle w:val="ListParagraph"/>
        <w:tabs>
          <w:tab w:val="left" w:pos="3030"/>
        </w:tabs>
        <w:suppressAutoHyphens w:val="0"/>
        <w:spacing w:after="200" w:line="276" w:lineRule="auto"/>
        <w:contextualSpacing/>
        <w:rPr>
          <w:rFonts w:ascii="Arial" w:eastAsiaTheme="minorHAnsi" w:hAnsi="Arial" w:cs="Arial"/>
          <w:b/>
          <w:color w:val="auto"/>
          <w:kern w:val="0"/>
          <w:sz w:val="20"/>
          <w:szCs w:val="20"/>
          <w:lang w:eastAsia="en-US"/>
        </w:rPr>
      </w:pPr>
    </w:p>
    <w:p w:rsidR="00497483" w:rsidRPr="00F97DF6" w:rsidRDefault="00497483" w:rsidP="00497483">
      <w:pPr>
        <w:pStyle w:val="ListParagraph"/>
        <w:ind w:left="0" w:firstLine="720"/>
        <w:jc w:val="both"/>
        <w:rPr>
          <w:rFonts w:ascii="Arial" w:hAnsi="Arial" w:cs="Arial"/>
          <w:sz w:val="20"/>
          <w:szCs w:val="20"/>
          <w:lang w:val="mk-MK"/>
        </w:rPr>
      </w:pPr>
      <w:r w:rsidRPr="00954331">
        <w:rPr>
          <w:rFonts w:ascii="Arial" w:hAnsi="Arial" w:cs="Arial"/>
          <w:sz w:val="20"/>
          <w:szCs w:val="20"/>
        </w:rPr>
        <w:t xml:space="preserve">Процесот на евалуација го зема предвид искуството на сите што беа вклучени во имплементацијата на Годишната програма за работа на основното училиште. Во овој процес посебно внимание се обрна на собирањето докази односно податоци поврзани со индикаторите односно критериумите за успех, со формирање заклучоци и препораки. Доказите </w:t>
      </w:r>
      <w:r w:rsidRPr="00954331">
        <w:rPr>
          <w:rFonts w:ascii="Arial" w:hAnsi="Arial" w:cs="Arial"/>
          <w:sz w:val="20"/>
          <w:szCs w:val="20"/>
          <w:lang w:val="mk-MK"/>
        </w:rPr>
        <w:t xml:space="preserve">за имплементација на програмата </w:t>
      </w:r>
      <w:r w:rsidRPr="00954331">
        <w:rPr>
          <w:rFonts w:ascii="Arial" w:hAnsi="Arial" w:cs="Arial"/>
          <w:sz w:val="20"/>
          <w:szCs w:val="20"/>
        </w:rPr>
        <w:t>се собира</w:t>
      </w:r>
      <w:r w:rsidRPr="00954331">
        <w:rPr>
          <w:rFonts w:ascii="Arial" w:hAnsi="Arial" w:cs="Arial"/>
          <w:sz w:val="20"/>
          <w:szCs w:val="20"/>
          <w:lang w:val="mk-MK"/>
        </w:rPr>
        <w:t>а</w:t>
      </w:r>
      <w:r w:rsidRPr="00954331">
        <w:rPr>
          <w:rFonts w:ascii="Arial" w:hAnsi="Arial" w:cs="Arial"/>
          <w:sz w:val="20"/>
          <w:szCs w:val="20"/>
        </w:rPr>
        <w:t xml:space="preserve"> преку: прашалници, документи, записници и протоколи, дискусии, интервјуа, увид во работата на учениците, процесот на набљудување, независни евалуациони извештаи и други инструменти).</w:t>
      </w:r>
      <w:r w:rsidR="00F97DF6">
        <w:rPr>
          <w:rFonts w:ascii="Arial" w:hAnsi="Arial" w:cs="Arial"/>
          <w:sz w:val="20"/>
          <w:szCs w:val="20"/>
          <w:lang w:val="mk-MK"/>
        </w:rPr>
        <w:t>Сето ова ќе ни користи за планирање на новата Годишна програма за работата на училиштето за учебната 2025/26 год.</w:t>
      </w:r>
    </w:p>
    <w:p w:rsidR="00497483" w:rsidRPr="00954331" w:rsidRDefault="00497483" w:rsidP="00497483">
      <w:pPr>
        <w:pStyle w:val="ListParagraph"/>
        <w:ind w:left="0"/>
        <w:jc w:val="both"/>
        <w:rPr>
          <w:rFonts w:ascii="Arial" w:hAnsi="Arial" w:cs="Arial"/>
          <w:sz w:val="20"/>
          <w:szCs w:val="20"/>
          <w:lang w:val="mk-MK"/>
        </w:rPr>
      </w:pPr>
    </w:p>
    <w:p w:rsidR="00497483" w:rsidRPr="00801CA0" w:rsidRDefault="00497483" w:rsidP="00801CA0">
      <w:pPr>
        <w:pStyle w:val="ListParagraph"/>
        <w:ind w:left="0"/>
        <w:jc w:val="both"/>
        <w:rPr>
          <w:rFonts w:ascii="Arial" w:hAnsi="Arial" w:cs="Arial"/>
          <w:b/>
          <w:sz w:val="20"/>
          <w:szCs w:val="20"/>
          <w:lang w:val="mk-MK"/>
        </w:rPr>
      </w:pPr>
      <w:r w:rsidRPr="00954331">
        <w:rPr>
          <w:rFonts w:ascii="Arial" w:hAnsi="Arial" w:cs="Arial"/>
          <w:b/>
          <w:sz w:val="20"/>
          <w:szCs w:val="20"/>
          <w:lang w:val="mk-MK"/>
        </w:rPr>
        <w:t>24.Заклучок</w:t>
      </w:r>
    </w:p>
    <w:p w:rsidR="00497483" w:rsidRPr="00954331" w:rsidRDefault="00497483" w:rsidP="00497483">
      <w:pPr>
        <w:pStyle w:val="NoSpacing"/>
        <w:ind w:firstLine="720"/>
        <w:jc w:val="both"/>
        <w:rPr>
          <w:rFonts w:ascii="Arial" w:hAnsi="Arial" w:cs="Arial"/>
          <w:sz w:val="20"/>
          <w:szCs w:val="20"/>
        </w:rPr>
      </w:pPr>
      <w:r w:rsidRPr="00954331">
        <w:rPr>
          <w:rFonts w:ascii="Arial" w:hAnsi="Arial" w:cs="Arial"/>
          <w:sz w:val="20"/>
          <w:szCs w:val="20"/>
        </w:rPr>
        <w:t>Општинското основно училиште „Гоце Делчев“ – Општина Аеродром  како дел од државниот воспитно-образовен систем со кој се уредува дејноста на основното училиште е институција од јавен интерес. Својата работа ја темели на низа закони, а посебно врз Законот за основно образование.</w:t>
      </w:r>
    </w:p>
    <w:p w:rsidR="00497483" w:rsidRPr="00954331" w:rsidRDefault="00497483" w:rsidP="00497483">
      <w:pPr>
        <w:pStyle w:val="NoSpacing"/>
        <w:jc w:val="both"/>
        <w:rPr>
          <w:rFonts w:ascii="Arial" w:hAnsi="Arial" w:cs="Arial"/>
          <w:sz w:val="20"/>
          <w:szCs w:val="20"/>
        </w:rPr>
      </w:pPr>
    </w:p>
    <w:p w:rsidR="00BC6B94" w:rsidRDefault="00497483" w:rsidP="00497483">
      <w:pPr>
        <w:pStyle w:val="NoSpacing"/>
        <w:jc w:val="both"/>
        <w:rPr>
          <w:rFonts w:ascii="Arial" w:hAnsi="Arial" w:cs="Arial"/>
          <w:sz w:val="20"/>
          <w:szCs w:val="20"/>
        </w:rPr>
      </w:pPr>
      <w:r w:rsidRPr="00954331">
        <w:rPr>
          <w:rFonts w:ascii="Arial" w:hAnsi="Arial" w:cs="Arial"/>
          <w:sz w:val="20"/>
          <w:szCs w:val="20"/>
        </w:rPr>
        <w:t xml:space="preserve">        Годишната програма </w:t>
      </w:r>
      <w:r w:rsidRPr="00954331">
        <w:rPr>
          <w:rFonts w:ascii="Arial" w:hAnsi="Arial" w:cs="Arial"/>
          <w:sz w:val="20"/>
          <w:szCs w:val="20"/>
          <w:lang w:val="mk-MK"/>
        </w:rPr>
        <w:t xml:space="preserve">и Годишниот извештај </w:t>
      </w:r>
      <w:r w:rsidRPr="00954331">
        <w:rPr>
          <w:rFonts w:ascii="Arial" w:hAnsi="Arial" w:cs="Arial"/>
          <w:sz w:val="20"/>
          <w:szCs w:val="20"/>
        </w:rPr>
        <w:t>претставува</w:t>
      </w:r>
      <w:r w:rsidRPr="00954331">
        <w:rPr>
          <w:rFonts w:ascii="Arial" w:hAnsi="Arial" w:cs="Arial"/>
          <w:sz w:val="20"/>
          <w:szCs w:val="20"/>
          <w:lang w:val="mk-MK"/>
        </w:rPr>
        <w:t>ат</w:t>
      </w:r>
      <w:r w:rsidRPr="00954331">
        <w:rPr>
          <w:rFonts w:ascii="Arial" w:hAnsi="Arial" w:cs="Arial"/>
          <w:sz w:val="20"/>
          <w:szCs w:val="20"/>
        </w:rPr>
        <w:t xml:space="preserve"> основен фундаментални  документ</w:t>
      </w:r>
      <w:r w:rsidRPr="00954331">
        <w:rPr>
          <w:rFonts w:ascii="Arial" w:hAnsi="Arial" w:cs="Arial"/>
          <w:sz w:val="20"/>
          <w:szCs w:val="20"/>
          <w:lang w:val="mk-MK"/>
        </w:rPr>
        <w:t>и</w:t>
      </w:r>
      <w:r w:rsidRPr="00954331">
        <w:rPr>
          <w:rFonts w:ascii="Arial" w:hAnsi="Arial" w:cs="Arial"/>
          <w:sz w:val="20"/>
          <w:szCs w:val="20"/>
        </w:rPr>
        <w:t xml:space="preserve"> за работа на училиштето, кои се темелат на стручност и професионалност.</w:t>
      </w:r>
    </w:p>
    <w:p w:rsidR="00497483" w:rsidRPr="00954331" w:rsidRDefault="00497483" w:rsidP="00266B96">
      <w:pPr>
        <w:pStyle w:val="NoSpacing"/>
        <w:ind w:firstLine="720"/>
        <w:jc w:val="both"/>
        <w:rPr>
          <w:rFonts w:ascii="Arial" w:hAnsi="Arial" w:cs="Arial"/>
          <w:sz w:val="20"/>
          <w:szCs w:val="20"/>
          <w:lang w:val="mk-MK"/>
        </w:rPr>
      </w:pPr>
      <w:r w:rsidRPr="00954331">
        <w:rPr>
          <w:rFonts w:ascii="Arial" w:hAnsi="Arial" w:cs="Arial"/>
          <w:sz w:val="20"/>
          <w:szCs w:val="20"/>
        </w:rPr>
        <w:t>Годишниот извештај за работата  на у</w:t>
      </w:r>
      <w:r w:rsidRPr="00954331">
        <w:rPr>
          <w:rFonts w:ascii="Arial" w:hAnsi="Arial" w:cs="Arial"/>
          <w:sz w:val="20"/>
          <w:szCs w:val="20"/>
          <w:lang w:val="mk-MK"/>
        </w:rPr>
        <w:t>ч</w:t>
      </w:r>
      <w:r w:rsidRPr="00954331">
        <w:rPr>
          <w:rFonts w:ascii="Arial" w:hAnsi="Arial" w:cs="Arial"/>
          <w:sz w:val="20"/>
          <w:szCs w:val="20"/>
        </w:rPr>
        <w:t>илишт</w:t>
      </w:r>
      <w:r w:rsidRPr="00954331">
        <w:rPr>
          <w:rFonts w:ascii="Arial" w:hAnsi="Arial" w:cs="Arial"/>
          <w:sz w:val="20"/>
          <w:szCs w:val="20"/>
          <w:lang w:val="mk-MK"/>
        </w:rPr>
        <w:t>ет</w:t>
      </w:r>
      <w:r w:rsidR="00BC6B94">
        <w:rPr>
          <w:rFonts w:ascii="Arial" w:hAnsi="Arial" w:cs="Arial"/>
          <w:sz w:val="20"/>
          <w:szCs w:val="20"/>
        </w:rPr>
        <w:t xml:space="preserve">о за учебната </w:t>
      </w:r>
      <w:r w:rsidR="008E3126">
        <w:rPr>
          <w:rFonts w:ascii="Arial" w:hAnsi="Arial" w:cs="Arial"/>
          <w:sz w:val="20"/>
          <w:szCs w:val="20"/>
          <w:lang w:val="mk-MK"/>
        </w:rPr>
        <w:t>20</w:t>
      </w:r>
      <w:r w:rsidR="00BC6B94">
        <w:rPr>
          <w:rFonts w:ascii="Arial" w:hAnsi="Arial" w:cs="Arial"/>
          <w:sz w:val="20"/>
          <w:szCs w:val="20"/>
        </w:rPr>
        <w:t>24/25 год.еизготвен</w:t>
      </w:r>
      <w:r w:rsidRPr="00954331">
        <w:rPr>
          <w:rFonts w:ascii="Arial" w:hAnsi="Arial" w:cs="Arial"/>
          <w:sz w:val="20"/>
          <w:szCs w:val="20"/>
        </w:rPr>
        <w:t xml:space="preserve"> според Правилникот за формата и содржината за Годишната програма за работа на училиштето, и  структуиран од страна на Комисијата за изработка на Годишниот извештај </w:t>
      </w:r>
      <w:r w:rsidRPr="00954331">
        <w:rPr>
          <w:rFonts w:ascii="Arial" w:hAnsi="Arial" w:cs="Arial"/>
          <w:sz w:val="20"/>
          <w:szCs w:val="20"/>
          <w:lang w:val="mk-MK"/>
        </w:rPr>
        <w:t xml:space="preserve">за работата на училиштето.Истиот </w:t>
      </w:r>
      <w:r w:rsidRPr="00954331">
        <w:rPr>
          <w:rFonts w:ascii="Arial" w:hAnsi="Arial" w:cs="Arial"/>
          <w:sz w:val="20"/>
          <w:szCs w:val="20"/>
        </w:rPr>
        <w:t xml:space="preserve">се базира на законски прописи, нормативни акти кои се однесуваат на основното образование.Во него се прецизирани </w:t>
      </w:r>
      <w:r w:rsidRPr="00954331">
        <w:rPr>
          <w:rFonts w:ascii="Arial" w:hAnsi="Arial" w:cs="Arial"/>
          <w:sz w:val="20"/>
          <w:szCs w:val="20"/>
          <w:lang w:val="mk-MK"/>
        </w:rPr>
        <w:t>реализираните програми ,</w:t>
      </w:r>
      <w:r w:rsidRPr="00954331">
        <w:rPr>
          <w:rFonts w:ascii="Arial" w:hAnsi="Arial" w:cs="Arial"/>
          <w:sz w:val="20"/>
          <w:szCs w:val="20"/>
        </w:rPr>
        <w:t>работните задачи на ниво на училиште, временските рамки на нивното реализ</w:t>
      </w:r>
      <w:r w:rsidR="00BC6B94">
        <w:rPr>
          <w:rFonts w:ascii="Arial" w:hAnsi="Arial" w:cs="Arial"/>
          <w:sz w:val="20"/>
          <w:szCs w:val="20"/>
        </w:rPr>
        <w:t xml:space="preserve">ирање, носители на активостите </w:t>
      </w:r>
      <w:r w:rsidRPr="00954331">
        <w:rPr>
          <w:rFonts w:ascii="Arial" w:hAnsi="Arial" w:cs="Arial"/>
          <w:sz w:val="20"/>
          <w:szCs w:val="20"/>
          <w:lang w:val="mk-MK"/>
        </w:rPr>
        <w:t>Искуствата од Г</w:t>
      </w:r>
      <w:r w:rsidR="00BC6B94">
        <w:rPr>
          <w:rFonts w:ascii="Arial" w:hAnsi="Arial" w:cs="Arial"/>
          <w:sz w:val="20"/>
          <w:szCs w:val="20"/>
          <w:lang w:val="mk-MK"/>
        </w:rPr>
        <w:t xml:space="preserve">одишниот извештај за учебната </w:t>
      </w:r>
      <w:r w:rsidR="00266B96">
        <w:rPr>
          <w:rFonts w:ascii="Arial" w:hAnsi="Arial" w:cs="Arial"/>
          <w:sz w:val="20"/>
          <w:szCs w:val="20"/>
          <w:lang w:val="mk-MK"/>
        </w:rPr>
        <w:t>20</w:t>
      </w:r>
      <w:r w:rsidR="00BC6B94">
        <w:rPr>
          <w:rFonts w:ascii="Arial" w:hAnsi="Arial" w:cs="Arial"/>
          <w:sz w:val="20"/>
          <w:szCs w:val="20"/>
          <w:lang w:val="mk-MK"/>
        </w:rPr>
        <w:t>24/25</w:t>
      </w:r>
      <w:r w:rsidRPr="00954331">
        <w:rPr>
          <w:rFonts w:ascii="Arial" w:hAnsi="Arial" w:cs="Arial"/>
          <w:sz w:val="20"/>
          <w:szCs w:val="20"/>
          <w:lang w:val="mk-MK"/>
        </w:rPr>
        <w:t xml:space="preserve"> год.се основа за планирање на новата Годишна програма за работата на училиштето за </w:t>
      </w:r>
      <w:r w:rsidR="00BC6B94">
        <w:rPr>
          <w:rFonts w:ascii="Arial" w:hAnsi="Arial" w:cs="Arial"/>
          <w:sz w:val="20"/>
          <w:szCs w:val="20"/>
          <w:lang w:val="mk-MK"/>
        </w:rPr>
        <w:t xml:space="preserve">учебната </w:t>
      </w:r>
      <w:r w:rsidR="00266B96">
        <w:rPr>
          <w:rFonts w:ascii="Arial" w:hAnsi="Arial" w:cs="Arial"/>
          <w:sz w:val="20"/>
          <w:szCs w:val="20"/>
          <w:lang w:val="mk-MK"/>
        </w:rPr>
        <w:t>20</w:t>
      </w:r>
      <w:r w:rsidR="00BC6B94">
        <w:rPr>
          <w:rFonts w:ascii="Arial" w:hAnsi="Arial" w:cs="Arial"/>
          <w:sz w:val="20"/>
          <w:szCs w:val="20"/>
          <w:lang w:val="mk-MK"/>
        </w:rPr>
        <w:t>25/26</w:t>
      </w:r>
      <w:r w:rsidRPr="00954331">
        <w:rPr>
          <w:rFonts w:ascii="Arial" w:hAnsi="Arial" w:cs="Arial"/>
          <w:sz w:val="20"/>
          <w:szCs w:val="20"/>
          <w:lang w:val="mk-MK"/>
        </w:rPr>
        <w:t xml:space="preserve"> год.</w:t>
      </w:r>
    </w:p>
    <w:p w:rsidR="00497483" w:rsidRPr="00954331" w:rsidRDefault="00497483" w:rsidP="00497483">
      <w:pPr>
        <w:pStyle w:val="NoSpacing"/>
        <w:jc w:val="both"/>
        <w:rPr>
          <w:rFonts w:ascii="Arial" w:hAnsi="Arial" w:cs="Arial"/>
          <w:sz w:val="20"/>
          <w:szCs w:val="20"/>
          <w:lang w:val="mk-MK"/>
        </w:rPr>
      </w:pPr>
    </w:p>
    <w:p w:rsidR="00497483" w:rsidRPr="00954331" w:rsidRDefault="00497483" w:rsidP="00497483">
      <w:pPr>
        <w:pStyle w:val="NoSpacing"/>
        <w:ind w:firstLine="720"/>
        <w:jc w:val="both"/>
        <w:rPr>
          <w:rFonts w:ascii="Arial" w:hAnsi="Arial" w:cs="Arial"/>
          <w:sz w:val="20"/>
          <w:szCs w:val="20"/>
          <w:lang w:val="mk-MK"/>
        </w:rPr>
      </w:pPr>
      <w:r w:rsidRPr="00954331">
        <w:rPr>
          <w:rFonts w:ascii="Arial" w:hAnsi="Arial" w:cs="Arial"/>
          <w:sz w:val="20"/>
          <w:szCs w:val="20"/>
          <w:lang w:val="mk-MK"/>
        </w:rPr>
        <w:t xml:space="preserve">Во која </w:t>
      </w:r>
      <w:r w:rsidRPr="00954331">
        <w:rPr>
          <w:rFonts w:ascii="Arial" w:hAnsi="Arial" w:cs="Arial"/>
          <w:sz w:val="20"/>
          <w:szCs w:val="20"/>
        </w:rPr>
        <w:t xml:space="preserve">посебно внимание ќе </w:t>
      </w:r>
      <w:r w:rsidRPr="00954331">
        <w:rPr>
          <w:rFonts w:ascii="Arial" w:hAnsi="Arial" w:cs="Arial"/>
          <w:sz w:val="20"/>
          <w:szCs w:val="20"/>
          <w:lang w:val="mk-MK"/>
        </w:rPr>
        <w:t xml:space="preserve">се </w:t>
      </w:r>
      <w:r w:rsidRPr="00954331">
        <w:rPr>
          <w:rFonts w:ascii="Arial" w:hAnsi="Arial" w:cs="Arial"/>
          <w:sz w:val="20"/>
          <w:szCs w:val="20"/>
        </w:rPr>
        <w:t>посвети на подобрување на севкупното живеење во училиштето: унапредување и осовременување на воспитно-образовниот процес , подобрување на квалитетот на оценување во насока на зголемена објективност и еднаков пристап на наставниците кон учениците, подобрување на комуникацијата помеѓу сите учесници во воспитно –образовниот процес, стручно усовршување и професионален развој на наставниците, подигање и негување на креативна и интерактивна настава, меѓуетничка интеграција во образованието како и вклученост на семејствата преку заедничка грижа за правилно насочување на учениците.</w:t>
      </w:r>
    </w:p>
    <w:p w:rsidR="00497483" w:rsidRPr="00954331" w:rsidRDefault="00497483" w:rsidP="00497483">
      <w:pPr>
        <w:pStyle w:val="NoSpacing"/>
        <w:jc w:val="both"/>
        <w:rPr>
          <w:rFonts w:ascii="Arial" w:hAnsi="Arial" w:cs="Arial"/>
          <w:sz w:val="20"/>
          <w:szCs w:val="20"/>
        </w:rPr>
      </w:pPr>
    </w:p>
    <w:p w:rsidR="00497483" w:rsidRPr="00954331" w:rsidRDefault="00497483" w:rsidP="00497483">
      <w:pPr>
        <w:tabs>
          <w:tab w:val="left" w:pos="3030"/>
        </w:tabs>
        <w:spacing w:after="200" w:line="276" w:lineRule="auto"/>
        <w:contextualSpacing/>
        <w:rPr>
          <w:rFonts w:ascii="Arial" w:hAnsi="Arial" w:cs="Arial"/>
          <w:sz w:val="20"/>
          <w:szCs w:val="20"/>
        </w:rPr>
      </w:pPr>
    </w:p>
    <w:p w:rsidR="00497483" w:rsidRDefault="00BE508D" w:rsidP="00497483">
      <w:pPr>
        <w:tabs>
          <w:tab w:val="left" w:pos="3030"/>
        </w:tabs>
        <w:spacing w:after="200" w:line="276" w:lineRule="auto"/>
        <w:contextualSpacing/>
        <w:rPr>
          <w:rFonts w:ascii="Arial" w:hAnsi="Arial" w:cs="Arial"/>
          <w:b/>
          <w:sz w:val="20"/>
          <w:szCs w:val="20"/>
        </w:rPr>
      </w:pPr>
      <w:r>
        <w:rPr>
          <w:rFonts w:ascii="Arial" w:hAnsi="Arial" w:cs="Arial"/>
          <w:b/>
          <w:sz w:val="20"/>
          <w:szCs w:val="20"/>
        </w:rPr>
        <w:t>25</w:t>
      </w:r>
      <w:r w:rsidR="00497483" w:rsidRPr="00954331">
        <w:rPr>
          <w:rFonts w:ascii="Arial" w:hAnsi="Arial" w:cs="Arial"/>
          <w:b/>
          <w:sz w:val="20"/>
          <w:szCs w:val="20"/>
        </w:rPr>
        <w:t>. Комисија за изработка на Годишен извештај за работат</w:t>
      </w:r>
      <w:r>
        <w:rPr>
          <w:rFonts w:ascii="Arial" w:hAnsi="Arial" w:cs="Arial"/>
          <w:b/>
          <w:sz w:val="20"/>
          <w:szCs w:val="20"/>
        </w:rPr>
        <w:t>а на училиштето за учебната 2024/2025</w:t>
      </w:r>
      <w:r w:rsidR="00497483" w:rsidRPr="00954331">
        <w:rPr>
          <w:rFonts w:ascii="Arial" w:hAnsi="Arial" w:cs="Arial"/>
          <w:b/>
          <w:sz w:val="20"/>
          <w:szCs w:val="20"/>
        </w:rPr>
        <w:t xml:space="preserve"> година во состав:</w:t>
      </w:r>
    </w:p>
    <w:p w:rsidR="00497483" w:rsidRPr="00954331" w:rsidRDefault="00497483" w:rsidP="00497483">
      <w:pPr>
        <w:pStyle w:val="ListParagraph"/>
        <w:tabs>
          <w:tab w:val="left" w:pos="3030"/>
        </w:tabs>
        <w:rPr>
          <w:rFonts w:ascii="Arial" w:hAnsi="Arial" w:cs="Arial"/>
          <w:sz w:val="20"/>
          <w:szCs w:val="20"/>
          <w:lang w:val="mk-MK"/>
        </w:rPr>
      </w:pPr>
    </w:p>
    <w:p w:rsidR="00497483" w:rsidRPr="002C6F01" w:rsidRDefault="00497483"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sidRPr="002C6F01">
        <w:rPr>
          <w:rFonts w:ascii="Arial" w:hAnsi="Arial" w:cs="Arial"/>
          <w:b/>
          <w:color w:val="000000" w:themeColor="text1"/>
          <w:sz w:val="20"/>
          <w:szCs w:val="20"/>
          <w:lang w:val="mk-MK"/>
        </w:rPr>
        <w:t>Даница Соколова-директор</w:t>
      </w:r>
    </w:p>
    <w:p w:rsidR="00497483" w:rsidRPr="002C6F01" w:rsidRDefault="002C6F01"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Pr>
          <w:rFonts w:ascii="Arial" w:hAnsi="Arial" w:cs="Arial"/>
          <w:b/>
          <w:color w:val="000000" w:themeColor="text1"/>
          <w:sz w:val="20"/>
          <w:szCs w:val="20"/>
          <w:lang w:val="mk-MK"/>
        </w:rPr>
        <w:t xml:space="preserve">Снежана Миленкова </w:t>
      </w:r>
      <w:r w:rsidR="00497483" w:rsidRPr="002C6F01">
        <w:rPr>
          <w:rFonts w:ascii="Arial" w:hAnsi="Arial" w:cs="Arial"/>
          <w:b/>
          <w:color w:val="000000" w:themeColor="text1"/>
          <w:sz w:val="20"/>
          <w:szCs w:val="20"/>
          <w:lang w:val="mk-MK"/>
        </w:rPr>
        <w:t xml:space="preserve"> –</w:t>
      </w:r>
      <w:r>
        <w:rPr>
          <w:rFonts w:ascii="Arial" w:hAnsi="Arial" w:cs="Arial"/>
          <w:b/>
          <w:color w:val="000000" w:themeColor="text1"/>
          <w:sz w:val="20"/>
          <w:szCs w:val="20"/>
          <w:lang w:val="mk-MK"/>
        </w:rPr>
        <w:t>специјален едукатор и рехабилитатор</w:t>
      </w:r>
    </w:p>
    <w:p w:rsidR="00497483" w:rsidRPr="002C6F01" w:rsidRDefault="00497483"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sidRPr="002C6F01">
        <w:rPr>
          <w:rFonts w:ascii="Arial" w:hAnsi="Arial" w:cs="Arial"/>
          <w:b/>
          <w:color w:val="000000" w:themeColor="text1"/>
          <w:sz w:val="20"/>
          <w:szCs w:val="20"/>
          <w:lang w:val="mk-MK"/>
        </w:rPr>
        <w:t>Елена Спасовска-психолог</w:t>
      </w:r>
    </w:p>
    <w:p w:rsidR="00497483" w:rsidRPr="002C6F01" w:rsidRDefault="00497483"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sidRPr="002C6F01">
        <w:rPr>
          <w:rFonts w:ascii="Arial" w:hAnsi="Arial" w:cs="Arial"/>
          <w:b/>
          <w:color w:val="000000" w:themeColor="text1"/>
          <w:sz w:val="20"/>
          <w:szCs w:val="20"/>
          <w:lang w:val="mk-MK"/>
        </w:rPr>
        <w:t>Тајна Јовановска</w:t>
      </w:r>
      <w:r w:rsidR="002C6F01">
        <w:rPr>
          <w:rFonts w:ascii="Arial" w:hAnsi="Arial" w:cs="Arial"/>
          <w:b/>
          <w:color w:val="000000" w:themeColor="text1"/>
          <w:sz w:val="20"/>
          <w:szCs w:val="20"/>
          <w:lang w:val="mk-MK"/>
        </w:rPr>
        <w:t>-одделенски наставник,наставник-</w:t>
      </w:r>
      <w:r w:rsidRPr="002C6F01">
        <w:rPr>
          <w:rFonts w:ascii="Arial" w:hAnsi="Arial" w:cs="Arial"/>
          <w:b/>
          <w:color w:val="000000" w:themeColor="text1"/>
          <w:sz w:val="20"/>
          <w:szCs w:val="20"/>
          <w:lang w:val="mk-MK"/>
        </w:rPr>
        <w:t>ментор</w:t>
      </w:r>
    </w:p>
    <w:p w:rsidR="00497483" w:rsidRPr="002C6F01" w:rsidRDefault="002C6F01"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Pr>
          <w:rFonts w:ascii="Arial" w:hAnsi="Arial" w:cs="Arial"/>
          <w:b/>
          <w:color w:val="000000" w:themeColor="text1"/>
          <w:sz w:val="20"/>
          <w:szCs w:val="20"/>
          <w:lang w:val="mk-MK"/>
        </w:rPr>
        <w:t xml:space="preserve">Ана Веновска </w:t>
      </w:r>
      <w:r w:rsidR="00497483" w:rsidRPr="002C6F01">
        <w:rPr>
          <w:rFonts w:ascii="Arial" w:hAnsi="Arial" w:cs="Arial"/>
          <w:b/>
          <w:color w:val="000000" w:themeColor="text1"/>
          <w:sz w:val="20"/>
          <w:szCs w:val="20"/>
          <w:lang w:val="mk-MK"/>
        </w:rPr>
        <w:t>-одделенски наставник</w:t>
      </w:r>
    </w:p>
    <w:p w:rsidR="00497483" w:rsidRPr="002C6F01" w:rsidRDefault="002C6F01"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Pr>
          <w:rFonts w:ascii="Arial" w:hAnsi="Arial" w:cs="Arial"/>
          <w:b/>
          <w:color w:val="000000" w:themeColor="text1"/>
          <w:sz w:val="20"/>
          <w:szCs w:val="20"/>
          <w:lang w:val="mk-MK"/>
        </w:rPr>
        <w:t>Маја Смилеска</w:t>
      </w:r>
      <w:r w:rsidR="00497483" w:rsidRPr="002C6F01">
        <w:rPr>
          <w:rFonts w:ascii="Arial" w:hAnsi="Arial" w:cs="Arial"/>
          <w:b/>
          <w:color w:val="000000" w:themeColor="text1"/>
          <w:sz w:val="20"/>
          <w:szCs w:val="20"/>
          <w:lang w:val="mk-MK"/>
        </w:rPr>
        <w:t>- предметен наставник</w:t>
      </w:r>
    </w:p>
    <w:p w:rsidR="00DB3C38" w:rsidRPr="002C6F01" w:rsidRDefault="002C6F01" w:rsidP="005967F1">
      <w:pPr>
        <w:pStyle w:val="ListParagraph"/>
        <w:numPr>
          <w:ilvl w:val="0"/>
          <w:numId w:val="9"/>
        </w:numPr>
        <w:tabs>
          <w:tab w:val="left" w:pos="3030"/>
        </w:tabs>
        <w:suppressAutoHyphens w:val="0"/>
        <w:spacing w:after="200" w:line="276" w:lineRule="auto"/>
        <w:contextualSpacing/>
        <w:rPr>
          <w:rFonts w:ascii="Arial" w:hAnsi="Arial" w:cs="Arial"/>
          <w:b/>
          <w:color w:val="000000" w:themeColor="text1"/>
          <w:sz w:val="20"/>
          <w:szCs w:val="20"/>
          <w:lang w:val="mk-MK"/>
        </w:rPr>
      </w:pPr>
      <w:r>
        <w:rPr>
          <w:rFonts w:ascii="Arial" w:hAnsi="Arial" w:cs="Arial"/>
          <w:b/>
          <w:color w:val="000000" w:themeColor="text1"/>
          <w:sz w:val="20"/>
          <w:szCs w:val="20"/>
          <w:lang w:val="mk-MK"/>
        </w:rPr>
        <w:t xml:space="preserve">Ирена Додевска </w:t>
      </w:r>
      <w:r w:rsidR="00497483" w:rsidRPr="002C6F01">
        <w:rPr>
          <w:rFonts w:ascii="Arial" w:hAnsi="Arial" w:cs="Arial"/>
          <w:b/>
          <w:color w:val="000000" w:themeColor="text1"/>
          <w:sz w:val="20"/>
          <w:szCs w:val="20"/>
          <w:lang w:val="mk-MK"/>
        </w:rPr>
        <w:t>- предметен наставник</w:t>
      </w:r>
    </w:p>
    <w:p w:rsidR="00DB3C38" w:rsidRPr="00F679CA" w:rsidRDefault="00F679CA" w:rsidP="005967F1">
      <w:pPr>
        <w:pStyle w:val="ListParagraph"/>
        <w:widowControl w:val="0"/>
        <w:numPr>
          <w:ilvl w:val="0"/>
          <w:numId w:val="9"/>
        </w:numPr>
        <w:spacing w:line="240" w:lineRule="auto"/>
        <w:rPr>
          <w:rFonts w:ascii="Arial" w:hAnsi="Arial" w:cs="Arial"/>
          <w:b/>
          <w:sz w:val="20"/>
          <w:szCs w:val="20"/>
        </w:rPr>
      </w:pPr>
      <w:r w:rsidRPr="00F679CA">
        <w:rPr>
          <w:rFonts w:ascii="Arial" w:hAnsi="Arial" w:cs="Arial"/>
          <w:b/>
          <w:sz w:val="20"/>
          <w:szCs w:val="20"/>
        </w:rPr>
        <w:t>Ученик-</w:t>
      </w:r>
      <w:r w:rsidR="007429CE">
        <w:rPr>
          <w:rFonts w:ascii="Arial" w:hAnsi="Arial" w:cs="Arial"/>
          <w:b/>
          <w:sz w:val="20"/>
          <w:szCs w:val="20"/>
          <w:lang w:val="mk-MK"/>
        </w:rPr>
        <w:t xml:space="preserve">преставник од </w:t>
      </w:r>
      <w:r w:rsidRPr="00F679CA">
        <w:rPr>
          <w:rFonts w:ascii="Arial" w:hAnsi="Arial" w:cs="Arial"/>
          <w:b/>
          <w:sz w:val="20"/>
          <w:szCs w:val="20"/>
        </w:rPr>
        <w:t xml:space="preserve">ученички парламент </w:t>
      </w: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Default="00DB3C38"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Default="00427CAA" w:rsidP="00AE7B6D">
      <w:pPr>
        <w:widowControl w:val="0"/>
        <w:spacing w:after="0" w:line="240" w:lineRule="auto"/>
        <w:ind w:firstLine="720"/>
        <w:rPr>
          <w:rFonts w:ascii="Arial" w:hAnsi="Arial" w:cs="Arial"/>
          <w:b/>
          <w:sz w:val="20"/>
          <w:szCs w:val="20"/>
        </w:rPr>
      </w:pPr>
    </w:p>
    <w:p w:rsidR="00427CAA" w:rsidRPr="00954331" w:rsidRDefault="00427CAA"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B06243" w:rsidRDefault="00B06243" w:rsidP="00DB3C38">
      <w:pPr>
        <w:shd w:val="clear" w:color="auto" w:fill="FFFFFF" w:themeFill="background1"/>
        <w:rPr>
          <w:rFonts w:ascii="Arial" w:hAnsi="Arial" w:cs="Arial"/>
          <w:b/>
          <w:color w:val="000000"/>
          <w:sz w:val="20"/>
          <w:szCs w:val="20"/>
        </w:rPr>
      </w:pPr>
    </w:p>
    <w:p w:rsidR="00DB3C38" w:rsidRPr="00954331" w:rsidRDefault="00DB3C38" w:rsidP="00DE37E5">
      <w:pPr>
        <w:shd w:val="clear" w:color="auto" w:fill="FFFFFF" w:themeFill="background1"/>
        <w:jc w:val="center"/>
        <w:rPr>
          <w:rFonts w:ascii="Arial" w:hAnsi="Arial" w:cs="Arial"/>
          <w:b/>
          <w:sz w:val="20"/>
          <w:szCs w:val="20"/>
        </w:rPr>
      </w:pPr>
      <w:r w:rsidRPr="00954331">
        <w:rPr>
          <w:rFonts w:ascii="Arial" w:hAnsi="Arial" w:cs="Arial"/>
          <w:b/>
          <w:color w:val="000000"/>
          <w:sz w:val="20"/>
          <w:szCs w:val="20"/>
        </w:rPr>
        <w:lastRenderedPageBreak/>
        <w:t>ПРИЛОЗИ НА ГОДИШНИОТ ИЗВЕШТАЈ  ЗА РАБОТА НА ОСНОВНОТО УЧИЛИШТЕ ЗА УЧЕБНАТА</w:t>
      </w:r>
      <w:r w:rsidR="00A528B5">
        <w:rPr>
          <w:rFonts w:ascii="Arial" w:hAnsi="Arial" w:cs="Arial"/>
          <w:b/>
          <w:color w:val="000000"/>
          <w:sz w:val="20"/>
          <w:szCs w:val="20"/>
          <w:lang w:val="en-US"/>
        </w:rPr>
        <w:t xml:space="preserve"> 2024/25</w:t>
      </w:r>
      <w:r w:rsidRPr="00954331">
        <w:rPr>
          <w:rFonts w:ascii="Arial" w:hAnsi="Arial" w:cs="Arial"/>
          <w:b/>
          <w:color w:val="000000"/>
          <w:sz w:val="20"/>
          <w:szCs w:val="20"/>
        </w:rPr>
        <w:t>год.</w:t>
      </w:r>
    </w:p>
    <w:p w:rsidR="00DB3C38" w:rsidRPr="00954331" w:rsidRDefault="00DB3C38" w:rsidP="00DB3C38">
      <w:pPr>
        <w:spacing w:line="240" w:lineRule="auto"/>
        <w:jc w:val="both"/>
        <w:rPr>
          <w:rFonts w:ascii="Arial" w:hAnsi="Arial" w:cs="Arial"/>
          <w:b/>
          <w:color w:val="000000"/>
          <w:sz w:val="20"/>
          <w:szCs w:val="20"/>
        </w:rPr>
      </w:pPr>
      <w:r w:rsidRPr="00954331">
        <w:rPr>
          <w:rFonts w:ascii="Arial" w:hAnsi="Arial" w:cs="Arial"/>
          <w:b/>
          <w:color w:val="000000"/>
          <w:sz w:val="20"/>
          <w:szCs w:val="20"/>
        </w:rPr>
        <w:t>-</w:t>
      </w:r>
      <w:r w:rsidRPr="00954331">
        <w:rPr>
          <w:rFonts w:ascii="Arial" w:hAnsi="Arial" w:cs="Arial"/>
          <w:b/>
          <w:sz w:val="20"/>
          <w:szCs w:val="20"/>
        </w:rPr>
        <w:t xml:space="preserve">Годишен извештај на програма за работа на: директор, педагог, психолог,специјален едукатор и рехабилитатор,библиотекар, наставник-ментор,училиштен одбор, совет на родители, наставнички совет, стручни активи, одделенски совети, училиштен инклузивен тим, ангажираните образовни медијатори , хор и оркестар, заедница на паралелката, ученички парламент, </w:t>
      </w:r>
      <w:r w:rsidRPr="00954331">
        <w:rPr>
          <w:rFonts w:ascii="Arial" w:hAnsi="Arial" w:cs="Arial"/>
          <w:b/>
          <w:color w:val="000000"/>
          <w:sz w:val="20"/>
          <w:szCs w:val="20"/>
        </w:rPr>
        <w:t>ученички правобранител</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-Акциони планови за реализација на сите проекти во училиштето и акциски истражувања</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Програми за воннаставни активности</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Програма за додатна настава</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xml:space="preserve">- Годишен извештај на Програма за дополнителна настава </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програми за вонучилишни активности</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xml:space="preserve">- Годишен извештај на Програма за реализација на ученички натпревари </w:t>
      </w:r>
    </w:p>
    <w:p w:rsidR="00DB3C38" w:rsidRPr="00954331" w:rsidRDefault="00A528B5" w:rsidP="00FD7C78">
      <w:pPr>
        <w:suppressAutoHyphens/>
        <w:spacing w:after="200" w:line="240" w:lineRule="auto"/>
        <w:rPr>
          <w:rFonts w:ascii="Arial" w:hAnsi="Arial" w:cs="Arial"/>
          <w:b/>
          <w:sz w:val="20"/>
          <w:szCs w:val="20"/>
        </w:rPr>
      </w:pPr>
      <w:r>
        <w:rPr>
          <w:rFonts w:ascii="Arial" w:hAnsi="Arial" w:cs="Arial"/>
          <w:b/>
          <w:sz w:val="20"/>
          <w:szCs w:val="20"/>
        </w:rPr>
        <w:t>-</w:t>
      </w:r>
      <w:r w:rsidR="00DB3C38" w:rsidRPr="00954331">
        <w:rPr>
          <w:rFonts w:ascii="Arial" w:hAnsi="Arial" w:cs="Arial"/>
          <w:b/>
          <w:sz w:val="20"/>
          <w:szCs w:val="20"/>
        </w:rPr>
        <w:t>Годишен извештај на Програма за у</w:t>
      </w:r>
      <w:r w:rsidR="00DB3C38" w:rsidRPr="00954331">
        <w:rPr>
          <w:rFonts w:ascii="Arial" w:hAnsi="Arial" w:cs="Arial"/>
          <w:b/>
          <w:color w:val="000000"/>
          <w:sz w:val="20"/>
          <w:szCs w:val="20"/>
        </w:rPr>
        <w:t>напредување на мултикултурализмот/интеркуртуларизмот и меѓуетничката  интеграција</w:t>
      </w:r>
    </w:p>
    <w:p w:rsidR="00DB3C38" w:rsidRPr="00954331" w:rsidRDefault="00DB3C38" w:rsidP="00DB3C38">
      <w:pPr>
        <w:spacing w:line="240" w:lineRule="auto"/>
        <w:jc w:val="both"/>
        <w:rPr>
          <w:rFonts w:ascii="Arial" w:hAnsi="Arial" w:cs="Arial"/>
          <w:b/>
          <w:sz w:val="20"/>
          <w:szCs w:val="20"/>
        </w:rPr>
      </w:pPr>
      <w:r w:rsidRPr="00954331">
        <w:rPr>
          <w:rFonts w:ascii="Arial" w:hAnsi="Arial" w:cs="Arial"/>
          <w:b/>
          <w:sz w:val="20"/>
          <w:szCs w:val="20"/>
        </w:rPr>
        <w:t xml:space="preserve">-Годишен извештај на </w:t>
      </w:r>
      <w:r w:rsidRPr="00954331">
        <w:rPr>
          <w:rFonts w:ascii="Arial" w:eastAsia="Arial" w:hAnsi="Arial" w:cs="Arial"/>
          <w:b/>
          <w:sz w:val="20"/>
          <w:szCs w:val="20"/>
        </w:rPr>
        <w:t xml:space="preserve">Проекти што се реализираат во основното училиште </w:t>
      </w:r>
    </w:p>
    <w:p w:rsidR="00DB3C38" w:rsidRPr="00954331" w:rsidRDefault="00DB3C38" w:rsidP="00DB3C38">
      <w:pPr>
        <w:spacing w:line="240" w:lineRule="auto"/>
        <w:jc w:val="both"/>
        <w:rPr>
          <w:rFonts w:ascii="Arial" w:hAnsi="Arial" w:cs="Arial"/>
          <w:b/>
          <w:sz w:val="20"/>
          <w:szCs w:val="20"/>
        </w:rPr>
      </w:pPr>
      <w:r w:rsidRPr="00954331">
        <w:rPr>
          <w:rFonts w:ascii="Arial" w:hAnsi="Arial" w:cs="Arial"/>
          <w:b/>
          <w:sz w:val="20"/>
          <w:szCs w:val="20"/>
        </w:rPr>
        <w:t>- Годишен извештај на Планот за поддршка на учениците и  за подобрување на резултатите</w:t>
      </w:r>
    </w:p>
    <w:p w:rsidR="00DB3C38" w:rsidRPr="00954331" w:rsidRDefault="00DB3C38" w:rsidP="00DB3C38">
      <w:pPr>
        <w:spacing w:line="240" w:lineRule="auto"/>
        <w:jc w:val="both"/>
        <w:rPr>
          <w:rFonts w:ascii="Arial" w:hAnsi="Arial" w:cs="Arial"/>
          <w:b/>
          <w:sz w:val="20"/>
          <w:szCs w:val="20"/>
        </w:rPr>
      </w:pPr>
      <w:r w:rsidRPr="00954331">
        <w:rPr>
          <w:rFonts w:ascii="Arial" w:hAnsi="Arial" w:cs="Arial"/>
          <w:b/>
          <w:sz w:val="20"/>
          <w:szCs w:val="20"/>
        </w:rPr>
        <w:t>- Годишен извештај на План за професионална ориентација на учениците</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План за промоција на добросостојба на учениците, заштита од насилство, од злоупореба и запуштање, спречување дискриминација</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План за следење и  анализа на состојбите со оценувањето</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План за с</w:t>
      </w:r>
      <w:r w:rsidRPr="00954331">
        <w:rPr>
          <w:rFonts w:ascii="Arial" w:hAnsi="Arial" w:cs="Arial"/>
          <w:b/>
          <w:color w:val="000000"/>
          <w:sz w:val="20"/>
          <w:szCs w:val="20"/>
        </w:rPr>
        <w:t>тручни посети за следење и вреднување на квалитетот на работата</w:t>
      </w:r>
      <w:r w:rsidRPr="00954331">
        <w:rPr>
          <w:rFonts w:ascii="Arial" w:eastAsia="Times New Roman" w:hAnsi="Arial" w:cs="Arial"/>
          <w:b/>
          <w:sz w:val="20"/>
          <w:szCs w:val="20"/>
        </w:rPr>
        <w:t xml:space="preserve"> на воспитно-образовниот кадар</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xml:space="preserve">- Годишен извештај на Програма за самоевалуација на училиштето </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Програма за заштита и спасување од елементарни непогоди</w:t>
      </w:r>
    </w:p>
    <w:p w:rsidR="00DB3C38" w:rsidRPr="00954331" w:rsidRDefault="00DB3C38" w:rsidP="00DB3C38">
      <w:pPr>
        <w:suppressAutoHyphens/>
        <w:spacing w:after="200" w:line="240" w:lineRule="auto"/>
        <w:jc w:val="both"/>
        <w:rPr>
          <w:rFonts w:ascii="Arial" w:hAnsi="Arial" w:cs="Arial"/>
          <w:b/>
          <w:color w:val="000000"/>
          <w:sz w:val="20"/>
          <w:szCs w:val="20"/>
        </w:rPr>
      </w:pPr>
      <w:r w:rsidRPr="00954331">
        <w:rPr>
          <w:rFonts w:ascii="Arial" w:hAnsi="Arial" w:cs="Arial"/>
          <w:b/>
          <w:sz w:val="20"/>
          <w:szCs w:val="20"/>
        </w:rPr>
        <w:t xml:space="preserve">-Годишен извештај на </w:t>
      </w:r>
      <w:r w:rsidRPr="00954331">
        <w:rPr>
          <w:rFonts w:ascii="Arial" w:hAnsi="Arial" w:cs="Arial"/>
          <w:b/>
          <w:color w:val="000000"/>
          <w:sz w:val="20"/>
          <w:szCs w:val="20"/>
        </w:rPr>
        <w:t>План за естетско и функционално уредување на просторот и опкружувањето на училиштето</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color w:val="000000"/>
          <w:sz w:val="20"/>
          <w:szCs w:val="20"/>
        </w:rPr>
        <w:t>-</w:t>
      </w:r>
      <w:r w:rsidRPr="00954331">
        <w:rPr>
          <w:rFonts w:ascii="Arial" w:hAnsi="Arial" w:cs="Arial"/>
          <w:b/>
          <w:sz w:val="20"/>
          <w:szCs w:val="20"/>
        </w:rPr>
        <w:t>Годишен извештај на п</w:t>
      </w:r>
      <w:r w:rsidRPr="00954331">
        <w:rPr>
          <w:rFonts w:ascii="Arial" w:hAnsi="Arial" w:cs="Arial"/>
          <w:b/>
          <w:color w:val="000000"/>
          <w:sz w:val="20"/>
          <w:szCs w:val="20"/>
        </w:rPr>
        <w:t>рограма за п</w:t>
      </w:r>
      <w:r w:rsidRPr="00954331">
        <w:rPr>
          <w:rFonts w:ascii="Arial" w:hAnsi="Arial" w:cs="Arial"/>
          <w:b/>
          <w:sz w:val="20"/>
          <w:szCs w:val="20"/>
        </w:rPr>
        <w:t>рофесионален и кариерен развој на воспитно-образовниот кадар</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xml:space="preserve">-Годишен извештај на </w:t>
      </w:r>
      <w:r w:rsidRPr="00954331">
        <w:rPr>
          <w:rFonts w:ascii="Arial" w:hAnsi="Arial" w:cs="Arial"/>
          <w:b/>
          <w:color w:val="000000"/>
          <w:sz w:val="20"/>
          <w:szCs w:val="20"/>
        </w:rPr>
        <w:t>Програма за соработка на основното училиште со родителите/старателите</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Програма за соработка со локална средина и локална заедница</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Програма за грижа за здравјето на учениците</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Програма за јавна и културна дејност на училиштето</w:t>
      </w:r>
    </w:p>
    <w:p w:rsidR="00DB3C38" w:rsidRPr="00954331" w:rsidRDefault="00DB3C38" w:rsidP="00DB3C38">
      <w:pPr>
        <w:suppressAutoHyphens/>
        <w:spacing w:after="200" w:line="240" w:lineRule="auto"/>
        <w:jc w:val="both"/>
        <w:rPr>
          <w:rFonts w:ascii="Arial" w:hAnsi="Arial" w:cs="Arial"/>
          <w:b/>
          <w:sz w:val="20"/>
          <w:szCs w:val="20"/>
        </w:rPr>
      </w:pPr>
      <w:r w:rsidRPr="00954331">
        <w:rPr>
          <w:rFonts w:ascii="Arial" w:hAnsi="Arial" w:cs="Arial"/>
          <w:b/>
          <w:sz w:val="20"/>
          <w:szCs w:val="20"/>
        </w:rPr>
        <w:t>- Годишен извештај на Програма за следење и евалуација на годишната програма за работа на основното училиште.</w:t>
      </w:r>
    </w:p>
    <w:p w:rsidR="00DB3C38" w:rsidRPr="00954331" w:rsidRDefault="00DB3C38" w:rsidP="00DB3C38">
      <w:pPr>
        <w:widowControl w:val="0"/>
        <w:spacing w:after="0" w:line="240" w:lineRule="auto"/>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pPr>
    </w:p>
    <w:p w:rsidR="00DB3C38" w:rsidRPr="00954331" w:rsidRDefault="00DB3C38" w:rsidP="00AE7B6D">
      <w:pPr>
        <w:widowControl w:val="0"/>
        <w:spacing w:after="0" w:line="240" w:lineRule="auto"/>
        <w:ind w:firstLine="720"/>
        <w:rPr>
          <w:rFonts w:ascii="Arial" w:hAnsi="Arial" w:cs="Arial"/>
          <w:b/>
          <w:sz w:val="20"/>
          <w:szCs w:val="20"/>
        </w:rPr>
        <w:sectPr w:rsidR="00DB3C38" w:rsidRPr="00954331" w:rsidSect="00010302">
          <w:headerReference w:type="default" r:id="rId12"/>
          <w:footerReference w:type="even" r:id="rId13"/>
          <w:footerReference w:type="default" r:id="rId14"/>
          <w:pgSz w:w="11907" w:h="16840"/>
          <w:pgMar w:top="1440" w:right="1440" w:bottom="1440" w:left="1440" w:header="720" w:footer="720" w:gutter="0"/>
          <w:cols w:space="720"/>
          <w:titlePg/>
          <w:docGrid w:linePitch="299"/>
        </w:sectPr>
      </w:pPr>
    </w:p>
    <w:p w:rsidR="00CC66F7" w:rsidRPr="00954331" w:rsidRDefault="00CC66F7" w:rsidP="00CC66F7">
      <w:pPr>
        <w:spacing w:after="0"/>
        <w:rPr>
          <w:rFonts w:ascii="Arial" w:hAnsi="Arial" w:cs="Arial"/>
          <w:b/>
          <w:bCs/>
          <w:sz w:val="20"/>
          <w:szCs w:val="20"/>
        </w:rPr>
      </w:pPr>
      <w:r w:rsidRPr="00954331">
        <w:rPr>
          <w:rFonts w:ascii="Arial" w:hAnsi="Arial" w:cs="Arial"/>
          <w:b/>
          <w:bCs/>
          <w:sz w:val="20"/>
          <w:szCs w:val="20"/>
        </w:rPr>
        <w:lastRenderedPageBreak/>
        <w:t xml:space="preserve">                                           ГОДИШЕН ИЗВЕШТАЈ ЗА РАБОТАТА</w:t>
      </w:r>
      <w:r w:rsidR="00042A62" w:rsidRPr="00954331">
        <w:rPr>
          <w:rFonts w:ascii="Arial" w:hAnsi="Arial" w:cs="Arial"/>
          <w:b/>
          <w:bCs/>
          <w:sz w:val="20"/>
          <w:szCs w:val="20"/>
        </w:rPr>
        <w:t xml:space="preserve">  НА  ДИРЕКТОР  ЗА УЧЕБНАТА 2024/25</w:t>
      </w:r>
      <w:r w:rsidRPr="00954331">
        <w:rPr>
          <w:rFonts w:ascii="Arial" w:hAnsi="Arial" w:cs="Arial"/>
          <w:b/>
          <w:bCs/>
          <w:sz w:val="20"/>
          <w:szCs w:val="20"/>
        </w:rPr>
        <w:t xml:space="preserve"> год.</w:t>
      </w:r>
    </w:p>
    <w:p w:rsidR="00CC66F7" w:rsidRPr="00954331" w:rsidRDefault="00CC66F7" w:rsidP="00CC66F7">
      <w:pPr>
        <w:pBdr>
          <w:top w:val="single" w:sz="4" w:space="0" w:color="auto"/>
          <w:left w:val="single" w:sz="4" w:space="4" w:color="auto"/>
          <w:bottom w:val="single" w:sz="4" w:space="1" w:color="auto"/>
          <w:right w:val="single" w:sz="4" w:space="4" w:color="auto"/>
        </w:pBdr>
        <w:shd w:val="clear" w:color="auto" w:fill="E2EFD9"/>
        <w:tabs>
          <w:tab w:val="left" w:pos="3810"/>
        </w:tabs>
        <w:spacing w:after="200" w:line="276" w:lineRule="auto"/>
        <w:rPr>
          <w:rFonts w:ascii="Arial" w:hAnsi="Arial" w:cs="Arial"/>
          <w:sz w:val="20"/>
          <w:szCs w:val="20"/>
        </w:rPr>
      </w:pPr>
      <w:r w:rsidRPr="00954331">
        <w:rPr>
          <w:rFonts w:ascii="Arial" w:hAnsi="Arial" w:cs="Arial"/>
          <w:b/>
          <w:sz w:val="20"/>
          <w:szCs w:val="20"/>
        </w:rPr>
        <w:t>1.ВОДСТВО</w:t>
      </w:r>
      <w:r w:rsidRPr="00954331">
        <w:rPr>
          <w:rFonts w:ascii="Arial" w:hAnsi="Arial" w:cs="Arial"/>
          <w:b/>
          <w:sz w:val="20"/>
          <w:szCs w:val="20"/>
        </w:rPr>
        <w:tab/>
      </w:r>
    </w:p>
    <w:tbl>
      <w:tblPr>
        <w:tblW w:w="13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
        <w:gridCol w:w="5092"/>
        <w:gridCol w:w="2552"/>
        <w:gridCol w:w="2680"/>
        <w:gridCol w:w="3582"/>
      </w:tblGrid>
      <w:tr w:rsidR="00CC66F7" w:rsidRPr="00954331" w:rsidTr="00BA0621">
        <w:trPr>
          <w:trHeight w:val="458"/>
          <w:jc w:val="center"/>
        </w:trPr>
        <w:tc>
          <w:tcPr>
            <w:tcW w:w="5113" w:type="dxa"/>
            <w:gridSpan w:val="2"/>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200" w:line="276" w:lineRule="auto"/>
              <w:rPr>
                <w:rFonts w:ascii="Arial" w:hAnsi="Arial" w:cs="Arial"/>
                <w:b/>
                <w:sz w:val="20"/>
                <w:szCs w:val="20"/>
              </w:rPr>
            </w:pPr>
            <w:r w:rsidRPr="00954331">
              <w:rPr>
                <w:rFonts w:ascii="Arial" w:hAnsi="Arial" w:cs="Arial"/>
                <w:b/>
                <w:sz w:val="20"/>
                <w:szCs w:val="20"/>
              </w:rPr>
              <w:t>Активности</w:t>
            </w:r>
          </w:p>
        </w:tc>
        <w:tc>
          <w:tcPr>
            <w:tcW w:w="2552"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200" w:line="276" w:lineRule="auto"/>
              <w:rPr>
                <w:rFonts w:ascii="Arial" w:hAnsi="Arial" w:cs="Arial"/>
                <w:b/>
                <w:sz w:val="20"/>
                <w:szCs w:val="20"/>
              </w:rPr>
            </w:pPr>
            <w:r w:rsidRPr="00954331">
              <w:rPr>
                <w:rFonts w:ascii="Arial" w:hAnsi="Arial" w:cs="Arial"/>
                <w:b/>
                <w:sz w:val="20"/>
                <w:szCs w:val="20"/>
              </w:rPr>
              <w:t>Соработници</w:t>
            </w:r>
          </w:p>
        </w:tc>
        <w:tc>
          <w:tcPr>
            <w:tcW w:w="2680"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200" w:line="276" w:lineRule="auto"/>
              <w:rPr>
                <w:rFonts w:ascii="Arial" w:hAnsi="Arial" w:cs="Arial"/>
                <w:b/>
                <w:sz w:val="20"/>
                <w:szCs w:val="20"/>
              </w:rPr>
            </w:pPr>
            <w:r w:rsidRPr="00954331">
              <w:rPr>
                <w:rFonts w:ascii="Arial" w:hAnsi="Arial" w:cs="Arial"/>
                <w:b/>
                <w:sz w:val="20"/>
                <w:szCs w:val="20"/>
              </w:rPr>
              <w:t>Време нареализација</w:t>
            </w:r>
          </w:p>
        </w:tc>
        <w:tc>
          <w:tcPr>
            <w:tcW w:w="3582"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200" w:line="240" w:lineRule="auto"/>
              <w:rPr>
                <w:rFonts w:ascii="Arial" w:hAnsi="Arial" w:cs="Arial"/>
                <w:b/>
                <w:sz w:val="20"/>
                <w:szCs w:val="20"/>
              </w:rPr>
            </w:pPr>
            <w:r w:rsidRPr="00954331">
              <w:rPr>
                <w:rFonts w:ascii="Arial" w:hAnsi="Arial" w:cs="Arial"/>
                <w:b/>
                <w:sz w:val="20"/>
                <w:szCs w:val="20"/>
              </w:rPr>
              <w:t>Индикатори/Докази</w:t>
            </w:r>
          </w:p>
        </w:tc>
      </w:tr>
      <w:tr w:rsidR="00CC66F7" w:rsidRPr="00954331" w:rsidTr="00BA0621">
        <w:trPr>
          <w:trHeight w:val="1154"/>
          <w:jc w:val="center"/>
        </w:trPr>
        <w:tc>
          <w:tcPr>
            <w:tcW w:w="5113" w:type="dxa"/>
            <w:gridSpan w:val="2"/>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Избор и вклучување на родителите предвидено во активностите на училиштето.</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r w:rsidR="00CC66F7" w:rsidRPr="00954331">
              <w:rPr>
                <w:rFonts w:ascii="Arial" w:hAnsi="Arial" w:cs="Arial"/>
                <w:b/>
                <w:sz w:val="20"/>
                <w:szCs w:val="20"/>
              </w:rPr>
              <w:t>.</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Годишна програма за раб</w:t>
            </w:r>
            <w:r w:rsidR="0007309C">
              <w:rPr>
                <w:rFonts w:ascii="Arial" w:hAnsi="Arial" w:cs="Arial"/>
                <w:sz w:val="20"/>
                <w:szCs w:val="20"/>
              </w:rPr>
              <w:t>ота на училиштето за 2024/25</w:t>
            </w:r>
            <w:r w:rsidRPr="00954331">
              <w:rPr>
                <w:rFonts w:ascii="Arial" w:hAnsi="Arial" w:cs="Arial"/>
                <w:sz w:val="20"/>
                <w:szCs w:val="20"/>
              </w:rPr>
              <w:t>год.</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Анализа за тримесечје</w:t>
            </w:r>
          </w:p>
          <w:p w:rsidR="00CC66F7" w:rsidRPr="00954331" w:rsidRDefault="00CC66F7" w:rsidP="00BA0621">
            <w:pPr>
              <w:pStyle w:val="NoSpacing"/>
              <w:rPr>
                <w:rFonts w:ascii="Arial" w:hAnsi="Arial" w:cs="Arial"/>
                <w:sz w:val="20"/>
                <w:szCs w:val="20"/>
                <w:lang w:val="mk-MK"/>
              </w:rPr>
            </w:pPr>
            <w:r w:rsidRPr="00954331">
              <w:rPr>
                <w:rFonts w:ascii="Arial" w:hAnsi="Arial" w:cs="Arial"/>
                <w:sz w:val="20"/>
                <w:szCs w:val="20"/>
              </w:rPr>
              <w:t>Годишен извештај за работата на училиштето .</w:t>
            </w:r>
          </w:p>
        </w:tc>
      </w:tr>
      <w:tr w:rsidR="00CC66F7" w:rsidRPr="00954331" w:rsidTr="00BA0621">
        <w:trPr>
          <w:gridBefore w:val="1"/>
          <w:wBefore w:w="21" w:type="dxa"/>
          <w:trHeight w:val="248"/>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Учество и организирање на Советот на родители.</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Записници од состаноците на Совет на родители</w:t>
            </w:r>
          </w:p>
        </w:tc>
      </w:tr>
      <w:tr w:rsidR="00CC66F7" w:rsidRPr="00954331" w:rsidTr="00BA0621">
        <w:trPr>
          <w:gridBefore w:val="1"/>
          <w:wBefore w:w="21" w:type="dxa"/>
          <w:trHeight w:val="683"/>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Промовирање на мисијата и визијата на училиштето и нивна реализација.</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w:t>
            </w:r>
            <w:r>
              <w:rPr>
                <w:rFonts w:ascii="Arial" w:hAnsi="Arial" w:cs="Arial"/>
                <w:sz w:val="20"/>
                <w:szCs w:val="20"/>
                <w:lang w:val="mk-MK"/>
              </w:rPr>
              <w:t>/</w:t>
            </w:r>
            <w:r>
              <w:rPr>
                <w:rFonts w:ascii="Arial" w:hAnsi="Arial" w:cs="Arial"/>
                <w:sz w:val="20"/>
                <w:szCs w:val="20"/>
              </w:rPr>
              <w:t xml:space="preserve">25 </w:t>
            </w:r>
            <w:r w:rsidR="00CC66F7" w:rsidRPr="00954331">
              <w:rPr>
                <w:rFonts w:ascii="Arial" w:hAnsi="Arial" w:cs="Arial"/>
                <w:sz w:val="20"/>
                <w:szCs w:val="20"/>
              </w:rPr>
              <w:t>год.</w:t>
            </w:r>
          </w:p>
          <w:p w:rsidR="00CC66F7" w:rsidRPr="00954331" w:rsidRDefault="00CC66F7" w:rsidP="00BA0621">
            <w:pPr>
              <w:pStyle w:val="NoSpacing"/>
              <w:rPr>
                <w:rFonts w:ascii="Arial" w:hAnsi="Arial" w:cs="Arial"/>
                <w:sz w:val="20"/>
                <w:szCs w:val="20"/>
              </w:rPr>
            </w:pP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Годишна прогр</w:t>
            </w:r>
            <w:r w:rsidR="0007309C">
              <w:rPr>
                <w:rFonts w:ascii="Arial" w:hAnsi="Arial" w:cs="Arial"/>
                <w:sz w:val="20"/>
                <w:szCs w:val="20"/>
              </w:rPr>
              <w:t>ама за работа на училиштето за 2024/25</w:t>
            </w:r>
            <w:r w:rsidRPr="00954331">
              <w:rPr>
                <w:rFonts w:ascii="Arial" w:hAnsi="Arial" w:cs="Arial"/>
                <w:sz w:val="20"/>
                <w:szCs w:val="20"/>
              </w:rPr>
              <w:t xml:space="preserve"> год.</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Програма за работа на директор</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Годишен извешта</w:t>
            </w:r>
            <w:r w:rsidR="0007309C">
              <w:rPr>
                <w:rFonts w:ascii="Arial" w:hAnsi="Arial" w:cs="Arial"/>
                <w:sz w:val="20"/>
                <w:szCs w:val="20"/>
              </w:rPr>
              <w:t>ј за работата на училиштето 2024/25</w:t>
            </w:r>
            <w:r w:rsidRPr="00954331">
              <w:rPr>
                <w:rFonts w:ascii="Arial" w:hAnsi="Arial" w:cs="Arial"/>
                <w:sz w:val="20"/>
                <w:szCs w:val="20"/>
              </w:rPr>
              <w:t xml:space="preserve"> год.</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Програма за развој на училиштето 22-26 </w:t>
            </w:r>
          </w:p>
        </w:tc>
      </w:tr>
      <w:tr w:rsidR="00CC66F7" w:rsidRPr="00954331" w:rsidTr="00BA0621">
        <w:trPr>
          <w:gridBefore w:val="1"/>
          <w:wBefore w:w="21" w:type="dxa"/>
          <w:trHeight w:val="1139"/>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Поддршка и грижа на сите вработени, ученици и родители да се однесуваат согласно принципите и правилата во училиштето, како и преземање мерки за подобрување на училишната клима и култура.</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lang w:val="mk-MK"/>
              </w:rPr>
            </w:pPr>
            <w:r>
              <w:rPr>
                <w:rFonts w:ascii="Arial" w:hAnsi="Arial" w:cs="Arial"/>
                <w:sz w:val="20"/>
                <w:szCs w:val="20"/>
              </w:rPr>
              <w:t>2024/.25</w:t>
            </w:r>
            <w:r w:rsidR="00CC66F7" w:rsidRPr="00954331">
              <w:rPr>
                <w:rFonts w:ascii="Arial" w:hAnsi="Arial" w:cs="Arial"/>
                <w:sz w:val="20"/>
                <w:szCs w:val="20"/>
              </w:rPr>
              <w:t xml:space="preserve"> 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 xml:space="preserve"> год.</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Програма за работа на директор,</w:t>
            </w:r>
          </w:p>
        </w:tc>
      </w:tr>
      <w:tr w:rsidR="00CC66F7" w:rsidRPr="00954331" w:rsidTr="00BA0621">
        <w:trPr>
          <w:gridBefore w:val="1"/>
          <w:wBefore w:w="21" w:type="dxa"/>
          <w:trHeight w:val="264"/>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Ангажирање на родителите предвидено со развојниот план на училиштето.</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r w:rsidR="00CC66F7" w:rsidRPr="00954331">
              <w:rPr>
                <w:rFonts w:ascii="Arial" w:hAnsi="Arial" w:cs="Arial"/>
                <w:b/>
                <w:sz w:val="20"/>
                <w:szCs w:val="20"/>
              </w:rPr>
              <w:t>.</w:t>
            </w:r>
          </w:p>
          <w:p w:rsidR="00CC66F7" w:rsidRPr="00954331" w:rsidRDefault="00CC66F7" w:rsidP="00BA0621">
            <w:pPr>
              <w:pStyle w:val="NoSpacing"/>
              <w:rPr>
                <w:rFonts w:ascii="Arial" w:hAnsi="Arial" w:cs="Arial"/>
                <w:sz w:val="20"/>
                <w:szCs w:val="20"/>
              </w:rPr>
            </w:pPr>
          </w:p>
          <w:p w:rsidR="00CC66F7" w:rsidRPr="00954331" w:rsidRDefault="00CC66F7" w:rsidP="00BA0621">
            <w:pPr>
              <w:pStyle w:val="NoSpacing"/>
              <w:rPr>
                <w:rFonts w:ascii="Arial" w:hAnsi="Arial" w:cs="Arial"/>
                <w:sz w:val="20"/>
                <w:szCs w:val="20"/>
              </w:rPr>
            </w:pP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Записници од состаноците на Совет на 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Увид во педагошка евиденција</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Извештаи од воннаставни активности </w:t>
            </w:r>
          </w:p>
        </w:tc>
      </w:tr>
      <w:tr w:rsidR="00CC66F7" w:rsidRPr="00954331" w:rsidTr="00BA0621">
        <w:trPr>
          <w:gridBefore w:val="1"/>
          <w:wBefore w:w="21" w:type="dxa"/>
          <w:trHeight w:val="248"/>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Планирање и реализација на Родителски средби по класификациони периоди.</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pStyle w:val="NoSpacing"/>
              <w:rPr>
                <w:rFonts w:ascii="Arial" w:hAnsi="Arial" w:cs="Arial"/>
                <w:sz w:val="20"/>
                <w:szCs w:val="20"/>
              </w:rPr>
            </w:pP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од.</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Записници од одржани родителски средби </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Известувања за родители</w:t>
            </w:r>
          </w:p>
        </w:tc>
      </w:tr>
      <w:tr w:rsidR="00CC66F7" w:rsidRPr="00954331" w:rsidTr="00BA0621">
        <w:trPr>
          <w:gridBefore w:val="1"/>
          <w:wBefore w:w="21" w:type="dxa"/>
          <w:trHeight w:val="638"/>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Организирање на индивидуални контакти по различни основи со родителите и учениците.</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Интерни обрасци и протоколи на директор </w:t>
            </w:r>
          </w:p>
        </w:tc>
      </w:tr>
      <w:tr w:rsidR="00CC66F7" w:rsidRPr="00954331" w:rsidTr="00BA0621">
        <w:trPr>
          <w:gridBefore w:val="1"/>
          <w:wBefore w:w="21" w:type="dxa"/>
          <w:trHeight w:val="527"/>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lastRenderedPageBreak/>
              <w:t>Реализација на активности од областа на инклузија, мултикултурализам, меѓуетничка интеграција, ранливи категории и др.</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p w:rsidR="00CC66F7" w:rsidRPr="00954331" w:rsidRDefault="00CC66F7" w:rsidP="00BA0621">
            <w:pPr>
              <w:pStyle w:val="NoSpacing"/>
              <w:rPr>
                <w:rFonts w:ascii="Arial" w:hAnsi="Arial" w:cs="Arial"/>
                <w:sz w:val="20"/>
                <w:szCs w:val="20"/>
              </w:rPr>
            </w:pP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p w:rsidR="00CC66F7" w:rsidRPr="00954331" w:rsidRDefault="00CC66F7" w:rsidP="00BA0621">
            <w:pPr>
              <w:pStyle w:val="NoSpacing"/>
              <w:rPr>
                <w:rFonts w:ascii="Arial" w:hAnsi="Arial" w:cs="Arial"/>
                <w:sz w:val="20"/>
                <w:szCs w:val="20"/>
              </w:rPr>
            </w:pP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Извештаи  </w:t>
            </w:r>
          </w:p>
        </w:tc>
      </w:tr>
      <w:tr w:rsidR="00CC66F7" w:rsidRPr="00954331" w:rsidTr="00BA0621">
        <w:trPr>
          <w:gridBefore w:val="1"/>
          <w:wBefore w:w="21" w:type="dxa"/>
          <w:trHeight w:val="773"/>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Запознавање со позитивните законски прописи за полагање на стручен испит.</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Наставник – ментор</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Секретар</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 xml:space="preserve"> 2024.25</w:t>
            </w:r>
            <w:r w:rsidR="00CC66F7" w:rsidRPr="00954331">
              <w:rPr>
                <w:rFonts w:ascii="Arial" w:hAnsi="Arial" w:cs="Arial"/>
                <w:sz w:val="20"/>
                <w:szCs w:val="20"/>
              </w:rPr>
              <w:t>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Записници од Наставнички совет </w:t>
            </w:r>
          </w:p>
        </w:tc>
      </w:tr>
      <w:tr w:rsidR="00CC66F7" w:rsidRPr="00954331" w:rsidTr="00BA0621">
        <w:trPr>
          <w:gridBefore w:val="1"/>
          <w:wBefore w:w="21" w:type="dxa"/>
          <w:trHeight w:val="935"/>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Воспоставување на добра хоринзонтална и вертикална соработка со активите и другите тела во училиштето.</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Записници на состаноците на стручните активи</w:t>
            </w:r>
          </w:p>
        </w:tc>
      </w:tr>
      <w:tr w:rsidR="00CC66F7" w:rsidRPr="00954331" w:rsidTr="00BA0621">
        <w:trPr>
          <w:gridBefore w:val="1"/>
          <w:wBefore w:w="21" w:type="dxa"/>
          <w:trHeight w:val="988"/>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Запознавање  на локалната средина со содржините и можностите на училиштето во остварувањето на воспитно-образовната активност.</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r w:rsidR="00CC66F7" w:rsidRPr="00954331">
              <w:rPr>
                <w:rFonts w:ascii="Arial" w:hAnsi="Arial" w:cs="Arial"/>
                <w:b/>
                <w:sz w:val="20"/>
                <w:szCs w:val="20"/>
              </w:rPr>
              <w:t>.</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 xml:space="preserve"> год.</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 xml:space="preserve">Програма за работа на директор,Брошури. </w:t>
            </w:r>
          </w:p>
        </w:tc>
      </w:tr>
      <w:tr w:rsidR="00CC66F7" w:rsidRPr="00954331" w:rsidTr="00BA0621">
        <w:trPr>
          <w:gridBefore w:val="1"/>
          <w:wBefore w:w="21" w:type="dxa"/>
          <w:trHeight w:val="527"/>
          <w:jc w:val="center"/>
        </w:trPr>
        <w:tc>
          <w:tcPr>
            <w:tcW w:w="509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Запознавање со нормативите за водење на педагошката евиденција и документација.</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Записници од Наставнички совет</w:t>
            </w:r>
          </w:p>
        </w:tc>
      </w:tr>
      <w:tr w:rsidR="00CC66F7" w:rsidRPr="00954331" w:rsidTr="00BA0621">
        <w:trPr>
          <w:gridBefore w:val="1"/>
          <w:wBefore w:w="21" w:type="dxa"/>
          <w:trHeight w:val="527"/>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Следење на ангажираноста на наставник почетник во сите едукативни работилници.</w:t>
            </w:r>
          </w:p>
        </w:tc>
        <w:tc>
          <w:tcPr>
            <w:tcW w:w="255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Наставник- ментор</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58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Интерни обрасци и протоколи на директор</w:t>
            </w:r>
          </w:p>
        </w:tc>
      </w:tr>
      <w:tr w:rsidR="00CC66F7" w:rsidRPr="00954331" w:rsidTr="00BA0621">
        <w:trPr>
          <w:gridBefore w:val="1"/>
          <w:wBefore w:w="21" w:type="dxa"/>
          <w:trHeight w:val="527"/>
          <w:jc w:val="center"/>
        </w:trPr>
        <w:tc>
          <w:tcPr>
            <w:tcW w:w="509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Следење на педагошко-психолошката поставеност на наставникот во работата со учениците.</w:t>
            </w:r>
          </w:p>
        </w:tc>
        <w:tc>
          <w:tcPr>
            <w:tcW w:w="255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Стручни соработници</w:t>
            </w:r>
          </w:p>
        </w:tc>
        <w:tc>
          <w:tcPr>
            <w:tcW w:w="268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pStyle w:val="NoSpacing"/>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58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pStyle w:val="NoSpacing"/>
              <w:rPr>
                <w:rFonts w:ascii="Arial" w:hAnsi="Arial" w:cs="Arial"/>
                <w:sz w:val="20"/>
                <w:szCs w:val="20"/>
              </w:rPr>
            </w:pPr>
            <w:r w:rsidRPr="00954331">
              <w:rPr>
                <w:rFonts w:ascii="Arial" w:hAnsi="Arial" w:cs="Arial"/>
                <w:sz w:val="20"/>
                <w:szCs w:val="20"/>
              </w:rPr>
              <w:t>Записници на состаноците на Стручните активи,</w:t>
            </w:r>
          </w:p>
          <w:p w:rsidR="00CC66F7" w:rsidRPr="00954331" w:rsidRDefault="00CC66F7" w:rsidP="00BA0621">
            <w:pPr>
              <w:pStyle w:val="NoSpacing"/>
              <w:rPr>
                <w:rFonts w:ascii="Arial" w:hAnsi="Arial" w:cs="Arial"/>
                <w:sz w:val="20"/>
                <w:szCs w:val="20"/>
              </w:rPr>
            </w:pPr>
            <w:r w:rsidRPr="00954331">
              <w:rPr>
                <w:rFonts w:ascii="Arial" w:hAnsi="Arial" w:cs="Arial"/>
                <w:sz w:val="20"/>
                <w:szCs w:val="20"/>
              </w:rPr>
              <w:t>Наставнички совет</w:t>
            </w:r>
          </w:p>
          <w:p w:rsidR="00CC66F7" w:rsidRPr="00954331" w:rsidRDefault="00CC66F7" w:rsidP="00BA0621">
            <w:pPr>
              <w:pStyle w:val="NoSpacing"/>
              <w:rPr>
                <w:rFonts w:ascii="Arial" w:hAnsi="Arial" w:cs="Arial"/>
                <w:sz w:val="20"/>
                <w:szCs w:val="20"/>
              </w:rPr>
            </w:pPr>
          </w:p>
        </w:tc>
      </w:tr>
    </w:tbl>
    <w:p w:rsidR="00CC66F7" w:rsidRPr="00954331" w:rsidRDefault="00CC66F7" w:rsidP="00CC66F7">
      <w:pPr>
        <w:pBdr>
          <w:top w:val="single" w:sz="4" w:space="0" w:color="auto"/>
          <w:left w:val="single" w:sz="4" w:space="17" w:color="auto"/>
          <w:bottom w:val="single" w:sz="4" w:space="1" w:color="auto"/>
          <w:right w:val="single" w:sz="4" w:space="4" w:color="auto"/>
        </w:pBdr>
        <w:shd w:val="clear" w:color="auto" w:fill="C2D69B"/>
        <w:spacing w:line="276" w:lineRule="auto"/>
        <w:jc w:val="center"/>
        <w:rPr>
          <w:rFonts w:ascii="Arial" w:hAnsi="Arial" w:cs="Arial"/>
          <w:b/>
          <w:sz w:val="20"/>
          <w:szCs w:val="20"/>
        </w:rPr>
      </w:pPr>
      <w:r w:rsidRPr="00954331">
        <w:rPr>
          <w:rFonts w:ascii="Arial" w:hAnsi="Arial" w:cs="Arial"/>
          <w:b/>
          <w:sz w:val="20"/>
          <w:szCs w:val="20"/>
        </w:rPr>
        <w:t>2.РАКОВОДЕЊЕ СО ЧОВЕЧКИТЕ РЕСУРСИ</w:t>
      </w:r>
    </w:p>
    <w:tbl>
      <w:tblPr>
        <w:tblW w:w="14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2147"/>
        <w:gridCol w:w="2458"/>
        <w:gridCol w:w="3702"/>
      </w:tblGrid>
      <w:tr w:rsidR="00CC66F7" w:rsidRPr="00954331" w:rsidTr="00BA0621">
        <w:trPr>
          <w:trHeight w:val="531"/>
          <w:jc w:val="center"/>
        </w:trPr>
        <w:tc>
          <w:tcPr>
            <w:tcW w:w="5701"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line="276" w:lineRule="auto"/>
              <w:rPr>
                <w:rFonts w:ascii="Arial" w:hAnsi="Arial" w:cs="Arial"/>
                <w:b/>
                <w:sz w:val="20"/>
                <w:szCs w:val="20"/>
              </w:rPr>
            </w:pPr>
            <w:r w:rsidRPr="00954331">
              <w:rPr>
                <w:rFonts w:ascii="Arial" w:hAnsi="Arial" w:cs="Arial"/>
                <w:b/>
                <w:sz w:val="20"/>
                <w:szCs w:val="20"/>
              </w:rPr>
              <w:t>Активности</w:t>
            </w:r>
          </w:p>
        </w:tc>
        <w:tc>
          <w:tcPr>
            <w:tcW w:w="2147"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line="276" w:lineRule="auto"/>
              <w:rPr>
                <w:rFonts w:ascii="Arial" w:hAnsi="Arial" w:cs="Arial"/>
                <w:b/>
                <w:sz w:val="20"/>
                <w:szCs w:val="20"/>
              </w:rPr>
            </w:pPr>
            <w:r w:rsidRPr="00954331">
              <w:rPr>
                <w:rFonts w:ascii="Arial" w:hAnsi="Arial" w:cs="Arial"/>
                <w:b/>
                <w:sz w:val="20"/>
                <w:szCs w:val="20"/>
              </w:rPr>
              <w:t>Соработници</w:t>
            </w:r>
          </w:p>
        </w:tc>
        <w:tc>
          <w:tcPr>
            <w:tcW w:w="2458"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line="276" w:lineRule="auto"/>
              <w:rPr>
                <w:rFonts w:ascii="Arial" w:hAnsi="Arial" w:cs="Arial"/>
                <w:b/>
                <w:sz w:val="20"/>
                <w:szCs w:val="20"/>
              </w:rPr>
            </w:pPr>
            <w:r w:rsidRPr="00954331">
              <w:rPr>
                <w:rFonts w:ascii="Arial" w:hAnsi="Arial" w:cs="Arial"/>
                <w:b/>
                <w:sz w:val="20"/>
                <w:szCs w:val="20"/>
              </w:rPr>
              <w:t>Време на реализација</w:t>
            </w:r>
          </w:p>
        </w:tc>
        <w:tc>
          <w:tcPr>
            <w:tcW w:w="3702"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line="276" w:lineRule="auto"/>
              <w:rPr>
                <w:rFonts w:ascii="Arial" w:hAnsi="Arial" w:cs="Arial"/>
                <w:b/>
                <w:sz w:val="20"/>
                <w:szCs w:val="20"/>
              </w:rPr>
            </w:pPr>
            <w:r w:rsidRPr="00954331">
              <w:rPr>
                <w:rFonts w:ascii="Arial" w:hAnsi="Arial" w:cs="Arial"/>
                <w:b/>
                <w:sz w:val="20"/>
                <w:szCs w:val="20"/>
              </w:rPr>
              <w:t>Индикатори/Докази</w:t>
            </w:r>
          </w:p>
        </w:tc>
      </w:tr>
      <w:tr w:rsidR="00CC66F7" w:rsidRPr="00954331" w:rsidTr="00BA0621">
        <w:trPr>
          <w:trHeight w:val="1096"/>
          <w:jc w:val="center"/>
        </w:trPr>
        <w:tc>
          <w:tcPr>
            <w:tcW w:w="570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Организирање на расправи и дискусии по одредени прашања кои се од интерес за подобрување на резултатите во наставата, подобрување на комуникацијата помеѓу вработените со почитување на различните ставови и мислења.</w:t>
            </w:r>
          </w:p>
        </w:tc>
        <w:tc>
          <w:tcPr>
            <w:tcW w:w="21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45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p>
        </w:tc>
        <w:tc>
          <w:tcPr>
            <w:tcW w:w="370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Записници на состаноците на стручните активи</w:t>
            </w:r>
          </w:p>
        </w:tc>
      </w:tr>
      <w:tr w:rsidR="00CC66F7" w:rsidRPr="00954331" w:rsidTr="00BA0621">
        <w:trPr>
          <w:trHeight w:val="751"/>
          <w:jc w:val="center"/>
        </w:trPr>
        <w:tc>
          <w:tcPr>
            <w:tcW w:w="570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Идентификација на потребите за професионален развој и спроведување на едукација на наставничкиот кадар согласно програмата за професионален развој.</w:t>
            </w:r>
          </w:p>
        </w:tc>
        <w:tc>
          <w:tcPr>
            <w:tcW w:w="21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Стручни соработници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Експерти од областа</w:t>
            </w:r>
          </w:p>
        </w:tc>
        <w:tc>
          <w:tcPr>
            <w:tcW w:w="245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70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Извештаи од реализирани обуки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Реализација на Програмата за професионален развој </w:t>
            </w:r>
          </w:p>
        </w:tc>
      </w:tr>
      <w:tr w:rsidR="00CC66F7" w:rsidRPr="00954331" w:rsidTr="00BA0621">
        <w:trPr>
          <w:trHeight w:val="1051"/>
          <w:jc w:val="center"/>
        </w:trPr>
        <w:tc>
          <w:tcPr>
            <w:tcW w:w="570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lastRenderedPageBreak/>
              <w:t>Навремено планирање на состаноци, навремено информирање на учесниците, како и конструктивно насочување на дискусијата.</w:t>
            </w:r>
          </w:p>
        </w:tc>
        <w:tc>
          <w:tcPr>
            <w:tcW w:w="21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458"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jc w:val="both"/>
              <w:rPr>
                <w:rFonts w:ascii="Arial" w:hAnsi="Arial" w:cs="Arial"/>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Записници на состаноците на Стручните активи,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Совет на родители,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Наставнички совет и родителски средби</w:t>
            </w:r>
          </w:p>
        </w:tc>
      </w:tr>
      <w:tr w:rsidR="00CC66F7" w:rsidRPr="00954331" w:rsidTr="00BA0621">
        <w:trPr>
          <w:trHeight w:val="183"/>
          <w:jc w:val="center"/>
        </w:trPr>
        <w:tc>
          <w:tcPr>
            <w:tcW w:w="570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Правилно планирање,обезбедување на компетентен кадар и континуирано следење на нивното работење.</w:t>
            </w:r>
          </w:p>
        </w:tc>
        <w:tc>
          <w:tcPr>
            <w:tcW w:w="21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Други институции</w:t>
            </w:r>
          </w:p>
        </w:tc>
        <w:tc>
          <w:tcPr>
            <w:tcW w:w="245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p>
        </w:tc>
        <w:tc>
          <w:tcPr>
            <w:tcW w:w="370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Избор на наставен кадар по објавени огласи, записници од Училишен одбор</w:t>
            </w:r>
          </w:p>
        </w:tc>
      </w:tr>
      <w:tr w:rsidR="00CC66F7" w:rsidRPr="00954331" w:rsidTr="00BA0621">
        <w:trPr>
          <w:trHeight w:val="550"/>
          <w:jc w:val="center"/>
        </w:trPr>
        <w:tc>
          <w:tcPr>
            <w:tcW w:w="570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Поттикнување на кадарот за самоусовршување преку изработка на планови за личен професионален развој на секој наставник во училиштето и изготвување на план за професионален план на ниво на училиштето.</w:t>
            </w:r>
          </w:p>
        </w:tc>
        <w:tc>
          <w:tcPr>
            <w:tcW w:w="21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458"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70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Програмата за професионален развојИзвештаи од реализирани обукиПрофесионално порфолио на наставници,стручни соработници.</w:t>
            </w:r>
          </w:p>
        </w:tc>
      </w:tr>
      <w:tr w:rsidR="00CC66F7" w:rsidRPr="00954331" w:rsidTr="00BA0621">
        <w:trPr>
          <w:trHeight w:val="183"/>
          <w:jc w:val="center"/>
        </w:trPr>
        <w:tc>
          <w:tcPr>
            <w:tcW w:w="570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Делегирање на одговорности и раководење со вработените, промовирање на тимска работа како и правично распределување на работните задачи.</w:t>
            </w:r>
          </w:p>
        </w:tc>
        <w:tc>
          <w:tcPr>
            <w:tcW w:w="21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458"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Програма за работа на директор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Записници на состаноците на Стручните активи,Наставнички совет</w:t>
            </w:r>
          </w:p>
        </w:tc>
      </w:tr>
    </w:tbl>
    <w:p w:rsidR="00CC66F7" w:rsidRPr="00954331" w:rsidRDefault="00CC66F7" w:rsidP="00CC66F7">
      <w:pPr>
        <w:pBdr>
          <w:top w:val="single" w:sz="4" w:space="0" w:color="auto"/>
          <w:left w:val="single" w:sz="4" w:space="4" w:color="auto"/>
          <w:bottom w:val="single" w:sz="4" w:space="0" w:color="auto"/>
          <w:right w:val="single" w:sz="4" w:space="18" w:color="auto"/>
        </w:pBdr>
        <w:shd w:val="clear" w:color="auto" w:fill="C2D69B"/>
        <w:spacing w:after="0" w:line="276" w:lineRule="auto"/>
        <w:jc w:val="center"/>
        <w:rPr>
          <w:rFonts w:ascii="Arial" w:hAnsi="Arial" w:cs="Arial"/>
          <w:b/>
          <w:sz w:val="20"/>
          <w:szCs w:val="20"/>
        </w:rPr>
      </w:pPr>
      <w:r w:rsidRPr="00954331">
        <w:rPr>
          <w:rFonts w:ascii="Arial" w:hAnsi="Arial" w:cs="Arial"/>
          <w:b/>
          <w:sz w:val="20"/>
          <w:szCs w:val="20"/>
        </w:rPr>
        <w:t>3.ПЕДАГОШКО РАКОВОДЕЊЕ НА УЧИЛИШТЕТО</w:t>
      </w:r>
    </w:p>
    <w:tbl>
      <w:tblPr>
        <w:tblW w:w="14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7"/>
        <w:gridCol w:w="2410"/>
        <w:gridCol w:w="2362"/>
        <w:gridCol w:w="3678"/>
      </w:tblGrid>
      <w:tr w:rsidR="00CC66F7" w:rsidRPr="00954331" w:rsidTr="00BA0621">
        <w:trPr>
          <w:trHeight w:val="422"/>
          <w:jc w:val="center"/>
        </w:trPr>
        <w:tc>
          <w:tcPr>
            <w:tcW w:w="5647"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Активности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2362"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Време на реализација</w:t>
            </w:r>
          </w:p>
        </w:tc>
        <w:tc>
          <w:tcPr>
            <w:tcW w:w="3678"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w:t>
            </w:r>
          </w:p>
        </w:tc>
      </w:tr>
      <w:tr w:rsidR="00CC66F7" w:rsidRPr="00954331" w:rsidTr="00BA0621">
        <w:trPr>
          <w:trHeight w:val="465"/>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hd w:val="clear" w:color="auto" w:fill="FFFFFF"/>
              <w:spacing w:after="0" w:line="256" w:lineRule="auto"/>
              <w:rPr>
                <w:rFonts w:ascii="Arial" w:hAnsi="Arial" w:cs="Arial"/>
                <w:sz w:val="20"/>
                <w:szCs w:val="20"/>
              </w:rPr>
            </w:pPr>
            <w:r w:rsidRPr="00954331">
              <w:rPr>
                <w:rFonts w:ascii="Arial" w:hAnsi="Arial" w:cs="Arial"/>
                <w:sz w:val="20"/>
                <w:szCs w:val="20"/>
              </w:rPr>
              <w:t>Воспоставување процедури за планирање на наставата и воннаставните активности.</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2024 25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Годишна програма за работа на училиштето за 2</w:t>
            </w:r>
            <w:r w:rsidR="0007309C">
              <w:rPr>
                <w:rFonts w:ascii="Arial" w:hAnsi="Arial" w:cs="Arial"/>
                <w:sz w:val="20"/>
                <w:szCs w:val="20"/>
              </w:rPr>
              <w:t>024.25</w:t>
            </w:r>
            <w:r w:rsidRPr="00954331">
              <w:rPr>
                <w:rFonts w:ascii="Arial" w:hAnsi="Arial" w:cs="Arial"/>
                <w:sz w:val="20"/>
                <w:szCs w:val="20"/>
              </w:rPr>
              <w:t>год.</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Програма за работа на директор,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Програма за развој на училиштето.</w:t>
            </w:r>
          </w:p>
        </w:tc>
      </w:tr>
      <w:tr w:rsidR="00CC66F7" w:rsidRPr="00954331" w:rsidTr="00BA0621">
        <w:trPr>
          <w:trHeight w:val="705"/>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Педагошко-инструктивни разговори со наставниот кадар за организација на наставата на учебната година.</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lang w:val="en-US"/>
              </w:rPr>
            </w:pPr>
            <w:r>
              <w:rPr>
                <w:rFonts w:ascii="Arial" w:hAnsi="Arial" w:cs="Arial"/>
                <w:sz w:val="20"/>
                <w:szCs w:val="20"/>
              </w:rPr>
              <w:t>2024.25</w:t>
            </w:r>
            <w:r w:rsidR="00CC66F7" w:rsidRPr="00954331">
              <w:rPr>
                <w:rFonts w:ascii="Arial" w:hAnsi="Arial" w:cs="Arial"/>
                <w:sz w:val="20"/>
                <w:szCs w:val="20"/>
              </w:rPr>
              <w:t xml:space="preserve"> год.</w:t>
            </w:r>
          </w:p>
        </w:tc>
        <w:tc>
          <w:tcPr>
            <w:tcW w:w="3678"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Записници на состаноците на Стручните активи,</w:t>
            </w:r>
          </w:p>
          <w:p w:rsidR="00CC66F7" w:rsidRPr="00954331" w:rsidRDefault="00CC66F7" w:rsidP="00BA0621">
            <w:pPr>
              <w:spacing w:after="0"/>
              <w:rPr>
                <w:rFonts w:ascii="Arial" w:hAnsi="Arial" w:cs="Arial"/>
                <w:sz w:val="20"/>
                <w:szCs w:val="20"/>
                <w:lang w:val="en-US"/>
              </w:rPr>
            </w:pPr>
            <w:r w:rsidRPr="00954331">
              <w:rPr>
                <w:rFonts w:ascii="Arial" w:hAnsi="Arial" w:cs="Arial"/>
                <w:sz w:val="20"/>
                <w:szCs w:val="20"/>
              </w:rPr>
              <w:t>Наставнички совет</w:t>
            </w:r>
          </w:p>
        </w:tc>
      </w:tr>
      <w:tr w:rsidR="00CC66F7" w:rsidRPr="00954331" w:rsidTr="00BA0621">
        <w:trPr>
          <w:trHeight w:val="945"/>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Увид во планирањата и следење на наставните часови по сите наставни предмети .</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hd w:val="clear" w:color="auto" w:fill="FFFFFF"/>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hd w:val="clear" w:color="auto" w:fill="FFFFFF"/>
              <w:spacing w:after="0"/>
              <w:rPr>
                <w:rFonts w:ascii="Arial" w:hAnsi="Arial" w:cs="Arial"/>
                <w:sz w:val="20"/>
                <w:szCs w:val="20"/>
              </w:rPr>
            </w:pPr>
            <w:r w:rsidRPr="00954331">
              <w:rPr>
                <w:rFonts w:ascii="Arial" w:hAnsi="Arial" w:cs="Arial"/>
                <w:sz w:val="20"/>
                <w:szCs w:val="20"/>
              </w:rPr>
              <w:t>Континуирано 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hd w:val="clear" w:color="auto" w:fill="FFFFFF"/>
              <w:spacing w:after="0" w:line="256" w:lineRule="auto"/>
              <w:rPr>
                <w:rFonts w:ascii="Arial" w:hAnsi="Arial" w:cs="Arial"/>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hd w:val="clear" w:color="auto" w:fill="FFFFFF"/>
              <w:spacing w:after="0"/>
              <w:rPr>
                <w:rFonts w:ascii="Arial" w:hAnsi="Arial" w:cs="Arial"/>
                <w:sz w:val="20"/>
                <w:szCs w:val="20"/>
              </w:rPr>
            </w:pPr>
            <w:r w:rsidRPr="00954331">
              <w:rPr>
                <w:rFonts w:ascii="Arial" w:hAnsi="Arial" w:cs="Arial"/>
                <w:sz w:val="20"/>
                <w:szCs w:val="20"/>
              </w:rPr>
              <w:t>Интерни обрасци и протоколи на директор,</w:t>
            </w:r>
          </w:p>
          <w:p w:rsidR="00CC66F7" w:rsidRPr="00954331" w:rsidRDefault="00CC66F7" w:rsidP="00BA0621">
            <w:pPr>
              <w:shd w:val="clear" w:color="auto" w:fill="FFFFFF"/>
              <w:spacing w:after="0" w:line="256" w:lineRule="auto"/>
              <w:rPr>
                <w:rFonts w:ascii="Arial" w:hAnsi="Arial" w:cs="Arial"/>
                <w:sz w:val="20"/>
                <w:szCs w:val="20"/>
              </w:rPr>
            </w:pPr>
            <w:r w:rsidRPr="00954331">
              <w:rPr>
                <w:rFonts w:ascii="Arial" w:hAnsi="Arial" w:cs="Arial"/>
                <w:sz w:val="20"/>
                <w:szCs w:val="20"/>
              </w:rPr>
              <w:t>Инструменти за следење  на квалитетот на реализација на часовите,дневни подготовни Записници на состаноците на Стручните активи</w:t>
            </w:r>
          </w:p>
        </w:tc>
      </w:tr>
      <w:tr w:rsidR="00CC66F7" w:rsidRPr="00954331" w:rsidTr="00BA0621">
        <w:trPr>
          <w:trHeight w:val="710"/>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Користење на анализата за постигнувањата на учениците во насока на подобрување на воспитно- образовната работа на училиштето.</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Анализа на извештај за тримесечје,Записници на состаноците на Стручните активи Записници на состаноците на Одделенските и Наставнички совет.</w:t>
            </w:r>
          </w:p>
        </w:tc>
      </w:tr>
      <w:tr w:rsidR="00CC66F7" w:rsidRPr="00954331" w:rsidTr="00BA0621">
        <w:trPr>
          <w:trHeight w:val="244"/>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Поднесување на извештај за унапредување на воспитно-образовната работа за учебната година пред наставничкиот совет, училишниот одбор и локалните власти, ДПИ.</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Стручни соработници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Претседател на УО</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Општина Аеродром</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ДПИ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Анализа на извештај за тримесечје,</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Записниците од наставнички совет,УО,Совет на родители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Записници на состаноците на Стручните активи</w:t>
            </w:r>
          </w:p>
        </w:tc>
      </w:tr>
      <w:tr w:rsidR="00CC66F7" w:rsidRPr="00954331" w:rsidTr="00BA0621">
        <w:trPr>
          <w:trHeight w:val="825"/>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Следење на реализацијата на проектите кои се реализираат во наставата и воннаставните активности  и анализа на реализирани активности .</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Одговорни 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Извештаи од реализација на проекти,воннаставните активности</w:t>
            </w:r>
          </w:p>
        </w:tc>
      </w:tr>
      <w:tr w:rsidR="00CC66F7" w:rsidRPr="00954331" w:rsidTr="00BA0621">
        <w:trPr>
          <w:trHeight w:val="737"/>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Развивање на педагошка флексибилност меѓу стручните активи за примена на активните методи на работа во наставата и запознавање со новите промени од МОН.</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Одговорни наставници</w:t>
            </w:r>
          </w:p>
        </w:tc>
        <w:tc>
          <w:tcPr>
            <w:tcW w:w="236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07309C">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r w:rsidR="00CC66F7" w:rsidRPr="00954331">
              <w:rPr>
                <w:rFonts w:ascii="Arial" w:hAnsi="Arial" w:cs="Arial"/>
                <w:b/>
                <w:sz w:val="20"/>
                <w:szCs w:val="20"/>
              </w:rPr>
              <w:t>.</w:t>
            </w: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Записници на состаноците на Стручните активи</w:t>
            </w:r>
          </w:p>
        </w:tc>
      </w:tr>
      <w:tr w:rsidR="00CC66F7" w:rsidRPr="00954331" w:rsidTr="00BA0621">
        <w:trPr>
          <w:trHeight w:val="638"/>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Создавање на услови за слободно и конструктивно учество на учениците во животот на училиштето преку вклучување во ученичката заедница.</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Записници од работата на Ученичката заедница.</w:t>
            </w:r>
          </w:p>
        </w:tc>
      </w:tr>
      <w:tr w:rsidR="00CC66F7" w:rsidRPr="00954331" w:rsidTr="00BA0621">
        <w:trPr>
          <w:trHeight w:val="534"/>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Создавање на услови за заштита и безбедност на учениците од насилство и злоупотреба кои се со физичко присуство во училиштето.</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Родители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соработници</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Годишна програма за работа на училиштето за 2023.24год.</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Извештаи од реализирани работилници ,обуки.</w:t>
            </w:r>
          </w:p>
        </w:tc>
      </w:tr>
      <w:tr w:rsidR="00CC66F7" w:rsidRPr="00954331" w:rsidTr="00BA0621">
        <w:trPr>
          <w:trHeight w:val="534"/>
          <w:jc w:val="center"/>
        </w:trPr>
        <w:tc>
          <w:tcPr>
            <w:tcW w:w="564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Поттикнување на естетско-хигиенско одржување на училишниот простор од страна на сите субјекти во училиштето.</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Сите субјекти вклучени во училиштето</w:t>
            </w:r>
          </w:p>
        </w:tc>
        <w:tc>
          <w:tcPr>
            <w:tcW w:w="2362"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Записници од надлежни органи за контрола на хигиената и здравјето на учениците.</w:t>
            </w:r>
          </w:p>
          <w:p w:rsidR="00CC66F7" w:rsidRPr="00954331" w:rsidRDefault="00CC66F7" w:rsidP="00BA0621">
            <w:pPr>
              <w:shd w:val="clear" w:color="auto" w:fill="FFFFFF"/>
              <w:spacing w:after="0" w:line="256" w:lineRule="auto"/>
              <w:rPr>
                <w:rFonts w:ascii="Arial" w:hAnsi="Arial" w:cs="Arial"/>
                <w:sz w:val="20"/>
                <w:szCs w:val="20"/>
              </w:rPr>
            </w:pPr>
            <w:r w:rsidRPr="00954331">
              <w:rPr>
                <w:rFonts w:ascii="Arial" w:hAnsi="Arial" w:cs="Arial"/>
                <w:sz w:val="20"/>
                <w:szCs w:val="20"/>
              </w:rPr>
              <w:t>Интерни обрасци и протоколи на директор за следење на одржување на хигиената.</w:t>
            </w:r>
          </w:p>
        </w:tc>
      </w:tr>
      <w:tr w:rsidR="00CC66F7" w:rsidRPr="00954331" w:rsidTr="00BA0621">
        <w:trPr>
          <w:trHeight w:val="534"/>
          <w:jc w:val="center"/>
        </w:trPr>
        <w:tc>
          <w:tcPr>
            <w:tcW w:w="564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Организирање и учество  на натпревари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Обезбедување на дидактички средства и работни материјали за потребите на наставата.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Обезбедување на дидактички средства и работни материјали за потребите на наставата за новата Концепција за образование.</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секретар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Фирми,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добавувачи</w:t>
            </w:r>
          </w:p>
        </w:tc>
        <w:tc>
          <w:tcPr>
            <w:tcW w:w="236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год.</w:t>
            </w:r>
          </w:p>
          <w:p w:rsidR="00CC66F7" w:rsidRPr="00954331" w:rsidRDefault="00CC66F7" w:rsidP="00BA0621">
            <w:pPr>
              <w:spacing w:after="0"/>
              <w:rPr>
                <w:rFonts w:ascii="Arial" w:hAnsi="Arial" w:cs="Arial"/>
                <w:sz w:val="20"/>
                <w:szCs w:val="20"/>
                <w:lang w:val="en-US"/>
              </w:rPr>
            </w:pPr>
            <w:r w:rsidRPr="00954331">
              <w:rPr>
                <w:rFonts w:ascii="Arial" w:hAnsi="Arial" w:cs="Arial"/>
                <w:sz w:val="20"/>
                <w:szCs w:val="20"/>
              </w:rPr>
              <w:t>Извештај од реализирани натпревари,освоени награди, пофалници дипломи.Извештаи од реализирани фактури</w:t>
            </w:r>
          </w:p>
          <w:p w:rsidR="00CC66F7" w:rsidRPr="00954331" w:rsidRDefault="00CC66F7" w:rsidP="00BA0621">
            <w:pPr>
              <w:spacing w:after="0"/>
              <w:rPr>
                <w:rFonts w:ascii="Arial" w:hAnsi="Arial" w:cs="Arial"/>
                <w:sz w:val="20"/>
                <w:szCs w:val="20"/>
                <w:lang w:val="en-US"/>
              </w:rPr>
            </w:pPr>
          </w:p>
        </w:tc>
      </w:tr>
    </w:tbl>
    <w:p w:rsidR="00CC66F7" w:rsidRPr="00954331" w:rsidRDefault="00CC66F7" w:rsidP="00CC66F7">
      <w:pPr>
        <w:pBdr>
          <w:top w:val="single" w:sz="4" w:space="1" w:color="auto"/>
          <w:left w:val="single" w:sz="4" w:space="4" w:color="auto"/>
          <w:bottom w:val="single" w:sz="4" w:space="0" w:color="auto"/>
          <w:right w:val="single" w:sz="4" w:space="4" w:color="auto"/>
        </w:pBdr>
        <w:shd w:val="clear" w:color="auto" w:fill="C2D69B"/>
        <w:spacing w:after="0"/>
        <w:jc w:val="center"/>
        <w:rPr>
          <w:rFonts w:ascii="Arial" w:hAnsi="Arial" w:cs="Arial"/>
          <w:b/>
          <w:sz w:val="20"/>
          <w:szCs w:val="20"/>
        </w:rPr>
      </w:pPr>
      <w:r w:rsidRPr="00954331">
        <w:rPr>
          <w:rFonts w:ascii="Arial" w:hAnsi="Arial" w:cs="Arial"/>
          <w:b/>
          <w:sz w:val="20"/>
          <w:szCs w:val="20"/>
        </w:rPr>
        <w:t>4.ФИНАНСИСКО  РАКОВОДЕЊЕ НА УЧИЛИШТЕТО</w:t>
      </w:r>
    </w:p>
    <w:tbl>
      <w:tblPr>
        <w:tblW w:w="14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6"/>
        <w:gridCol w:w="2410"/>
        <w:gridCol w:w="2117"/>
        <w:gridCol w:w="3935"/>
      </w:tblGrid>
      <w:tr w:rsidR="00CC66F7" w:rsidRPr="00954331" w:rsidTr="00BA0621">
        <w:trPr>
          <w:trHeight w:val="486"/>
          <w:jc w:val="center"/>
        </w:trPr>
        <w:tc>
          <w:tcPr>
            <w:tcW w:w="5896"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Активности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2117"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Време на реализација</w:t>
            </w:r>
          </w:p>
        </w:tc>
        <w:tc>
          <w:tcPr>
            <w:tcW w:w="3935"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w:t>
            </w:r>
          </w:p>
        </w:tc>
      </w:tr>
      <w:tr w:rsidR="00CC66F7" w:rsidRPr="00954331" w:rsidTr="00BA0621">
        <w:trPr>
          <w:trHeight w:val="1070"/>
          <w:jc w:val="center"/>
        </w:trPr>
        <w:tc>
          <w:tcPr>
            <w:tcW w:w="589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Наменско користење на буџетот и изнаоѓање на дополнителни извори на финансирање за подобрување на квалитетот на наставата и учењето.</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Секретар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Претседател на УО</w:t>
            </w:r>
          </w:p>
        </w:tc>
        <w:tc>
          <w:tcPr>
            <w:tcW w:w="211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lang w:val="en-US"/>
              </w:rPr>
            </w:pPr>
            <w:r>
              <w:rPr>
                <w:rFonts w:ascii="Arial" w:hAnsi="Arial" w:cs="Arial"/>
                <w:sz w:val="20"/>
                <w:szCs w:val="20"/>
              </w:rPr>
              <w:t xml:space="preserve">2024.25 </w:t>
            </w:r>
            <w:r w:rsidR="00CC66F7" w:rsidRPr="00954331">
              <w:rPr>
                <w:rFonts w:ascii="Arial" w:hAnsi="Arial" w:cs="Arial"/>
                <w:sz w:val="20"/>
                <w:szCs w:val="20"/>
              </w:rPr>
              <w:t>год.</w:t>
            </w:r>
          </w:p>
        </w:tc>
        <w:tc>
          <w:tcPr>
            <w:tcW w:w="39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Записници и одлуки на училиштето склучени договори,тендери за јавни набавки,понуди,Документација за набавени и потрошни материјали.</w:t>
            </w:r>
          </w:p>
        </w:tc>
      </w:tr>
      <w:tr w:rsidR="00CC66F7" w:rsidRPr="00954331" w:rsidTr="00BA0621">
        <w:trPr>
          <w:trHeight w:val="497"/>
          <w:jc w:val="center"/>
        </w:trPr>
        <w:tc>
          <w:tcPr>
            <w:tcW w:w="5896"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Спроведување на јавни набавки согласно законот.</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Секретар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Претседател на УО</w:t>
            </w:r>
          </w:p>
        </w:tc>
        <w:tc>
          <w:tcPr>
            <w:tcW w:w="211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lang w:val="en-US"/>
              </w:rPr>
            </w:pPr>
            <w:r>
              <w:rPr>
                <w:rFonts w:ascii="Arial" w:hAnsi="Arial" w:cs="Arial"/>
                <w:sz w:val="20"/>
                <w:szCs w:val="20"/>
              </w:rPr>
              <w:t>2024.25</w:t>
            </w:r>
            <w:r w:rsidR="00CC66F7" w:rsidRPr="00954331">
              <w:rPr>
                <w:rFonts w:ascii="Arial" w:hAnsi="Arial" w:cs="Arial"/>
                <w:sz w:val="20"/>
                <w:szCs w:val="20"/>
              </w:rPr>
              <w:t xml:space="preserve"> год</w:t>
            </w:r>
            <w:r w:rsidR="00CC66F7" w:rsidRPr="00954331">
              <w:rPr>
                <w:rFonts w:ascii="Arial" w:hAnsi="Arial" w:cs="Arial"/>
                <w:b/>
                <w:sz w:val="20"/>
                <w:szCs w:val="20"/>
                <w:lang w:val="en-US"/>
              </w:rPr>
              <w:t>.</w:t>
            </w:r>
          </w:p>
        </w:tc>
        <w:tc>
          <w:tcPr>
            <w:tcW w:w="39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Склучени договори,тендери за јавни набавки,понуди,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Документација за набавени и потрошни материјали</w:t>
            </w:r>
          </w:p>
        </w:tc>
      </w:tr>
      <w:tr w:rsidR="00CC66F7" w:rsidRPr="00954331" w:rsidTr="00BA0621">
        <w:trPr>
          <w:trHeight w:val="242"/>
          <w:jc w:val="center"/>
        </w:trPr>
        <w:tc>
          <w:tcPr>
            <w:tcW w:w="589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Транспарентно усвојување на завршната сметка.</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Претседател на УО</w:t>
            </w:r>
          </w:p>
        </w:tc>
        <w:tc>
          <w:tcPr>
            <w:tcW w:w="211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Во текот на учебната</w:t>
            </w:r>
          </w:p>
          <w:p w:rsidR="00CC66F7" w:rsidRPr="00954331" w:rsidRDefault="0007309C" w:rsidP="00BA0621">
            <w:pPr>
              <w:spacing w:after="0" w:line="240" w:lineRule="auto"/>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r w:rsidR="00CC66F7" w:rsidRPr="00954331">
              <w:rPr>
                <w:rFonts w:ascii="Arial" w:hAnsi="Arial" w:cs="Arial"/>
                <w:b/>
                <w:sz w:val="20"/>
                <w:szCs w:val="20"/>
              </w:rPr>
              <w:t>.</w:t>
            </w:r>
          </w:p>
        </w:tc>
        <w:tc>
          <w:tcPr>
            <w:tcW w:w="39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Извештаи за финансиско работење,извештаи од пописи,и завршна сметка.</w:t>
            </w:r>
          </w:p>
        </w:tc>
      </w:tr>
      <w:tr w:rsidR="00CC66F7" w:rsidRPr="00954331" w:rsidTr="00BA0621">
        <w:trPr>
          <w:trHeight w:val="506"/>
          <w:jc w:val="center"/>
        </w:trPr>
        <w:tc>
          <w:tcPr>
            <w:tcW w:w="589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Информирање на органите и телата во училиштето за одливот на финансиските средства.</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Совет на родители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Претседател на УО</w:t>
            </w:r>
          </w:p>
        </w:tc>
        <w:tc>
          <w:tcPr>
            <w:tcW w:w="211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lang w:val="en-US"/>
              </w:rPr>
            </w:pPr>
            <w:r>
              <w:rPr>
                <w:rFonts w:ascii="Arial" w:hAnsi="Arial" w:cs="Arial"/>
                <w:sz w:val="20"/>
                <w:szCs w:val="20"/>
              </w:rPr>
              <w:t>2024.25</w:t>
            </w:r>
            <w:r w:rsidR="00CC66F7" w:rsidRPr="00954331">
              <w:rPr>
                <w:rFonts w:ascii="Arial" w:hAnsi="Arial" w:cs="Arial"/>
                <w:sz w:val="20"/>
                <w:szCs w:val="20"/>
              </w:rPr>
              <w:t xml:space="preserve"> год.</w:t>
            </w:r>
          </w:p>
        </w:tc>
        <w:tc>
          <w:tcPr>
            <w:tcW w:w="39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Записници од УО</w:t>
            </w:r>
          </w:p>
        </w:tc>
      </w:tr>
      <w:tr w:rsidR="00CC66F7" w:rsidRPr="00954331" w:rsidTr="00BA0621">
        <w:trPr>
          <w:trHeight w:val="1385"/>
          <w:jc w:val="center"/>
        </w:trPr>
        <w:tc>
          <w:tcPr>
            <w:tcW w:w="589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Проценување на потребите и приоритетите за набавка</w:t>
            </w:r>
          </w:p>
        </w:tc>
        <w:tc>
          <w:tcPr>
            <w:tcW w:w="24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40" w:lineRule="auto"/>
              <w:rPr>
                <w:rFonts w:ascii="Arial" w:hAnsi="Arial" w:cs="Arial"/>
                <w:sz w:val="20"/>
                <w:szCs w:val="20"/>
                <w:lang w:val="en-US"/>
              </w:rPr>
            </w:pPr>
            <w:r w:rsidRPr="00954331">
              <w:rPr>
                <w:rFonts w:ascii="Arial" w:hAnsi="Arial" w:cs="Arial"/>
                <w:sz w:val="20"/>
                <w:szCs w:val="20"/>
              </w:rPr>
              <w:t>Претседател на УО</w:t>
            </w:r>
          </w:p>
        </w:tc>
        <w:tc>
          <w:tcPr>
            <w:tcW w:w="211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r w:rsidR="00CC66F7" w:rsidRPr="00954331">
              <w:rPr>
                <w:rFonts w:ascii="Arial" w:hAnsi="Arial" w:cs="Arial"/>
                <w:b/>
                <w:sz w:val="20"/>
                <w:szCs w:val="20"/>
              </w:rPr>
              <w:t>.</w:t>
            </w:r>
          </w:p>
        </w:tc>
        <w:tc>
          <w:tcPr>
            <w:tcW w:w="39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 xml:space="preserve">  год.</w:t>
            </w:r>
          </w:p>
          <w:p w:rsidR="00CC66F7" w:rsidRPr="00954331" w:rsidRDefault="00CC66F7" w:rsidP="00BA0621">
            <w:pPr>
              <w:spacing w:after="0" w:line="240" w:lineRule="auto"/>
              <w:rPr>
                <w:rFonts w:ascii="Arial" w:hAnsi="Arial" w:cs="Arial"/>
                <w:sz w:val="20"/>
                <w:szCs w:val="20"/>
                <w:lang w:val="en-US"/>
              </w:rPr>
            </w:pPr>
            <w:r w:rsidRPr="00954331">
              <w:rPr>
                <w:rFonts w:ascii="Arial" w:hAnsi="Arial" w:cs="Arial"/>
                <w:sz w:val="20"/>
                <w:szCs w:val="20"/>
              </w:rPr>
              <w:t>Документација за набавени и потрошни материјали.</w:t>
            </w:r>
          </w:p>
        </w:tc>
      </w:tr>
    </w:tbl>
    <w:p w:rsidR="00CC66F7" w:rsidRPr="00954331" w:rsidRDefault="00CC66F7" w:rsidP="00CC66F7">
      <w:pPr>
        <w:pBdr>
          <w:top w:val="single" w:sz="4" w:space="1" w:color="auto"/>
          <w:left w:val="single" w:sz="4" w:space="4" w:color="auto"/>
          <w:bottom w:val="single" w:sz="4" w:space="0" w:color="auto"/>
          <w:right w:val="single" w:sz="4" w:space="31" w:color="auto"/>
        </w:pBdr>
        <w:shd w:val="clear" w:color="auto" w:fill="C2D69B"/>
        <w:spacing w:after="0" w:line="240" w:lineRule="auto"/>
        <w:jc w:val="center"/>
        <w:rPr>
          <w:rFonts w:ascii="Arial" w:hAnsi="Arial" w:cs="Arial"/>
          <w:b/>
          <w:sz w:val="20"/>
          <w:szCs w:val="20"/>
        </w:rPr>
      </w:pPr>
      <w:r w:rsidRPr="00954331">
        <w:rPr>
          <w:rFonts w:ascii="Arial" w:hAnsi="Arial" w:cs="Arial"/>
          <w:b/>
          <w:sz w:val="20"/>
          <w:szCs w:val="20"/>
        </w:rPr>
        <w:t>5. ЗАКОНСКО И АДМИНИСТРАТИВНО РАБОТЕЊЕ НА УЧИЛИШТЕТО</w:t>
      </w:r>
    </w:p>
    <w:tbl>
      <w:tblPr>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0"/>
        <w:gridCol w:w="2693"/>
        <w:gridCol w:w="2127"/>
        <w:gridCol w:w="4110"/>
      </w:tblGrid>
      <w:tr w:rsidR="00CC66F7" w:rsidRPr="00954331" w:rsidTr="00BA0621">
        <w:trPr>
          <w:trHeight w:val="395"/>
          <w:jc w:val="center"/>
        </w:trPr>
        <w:tc>
          <w:tcPr>
            <w:tcW w:w="5420"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Активности</w:t>
            </w:r>
          </w:p>
        </w:tc>
        <w:tc>
          <w:tcPr>
            <w:tcW w:w="2693"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Соработници</w:t>
            </w:r>
          </w:p>
        </w:tc>
        <w:tc>
          <w:tcPr>
            <w:tcW w:w="2127"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Време на реализација</w:t>
            </w:r>
          </w:p>
        </w:tc>
        <w:tc>
          <w:tcPr>
            <w:tcW w:w="4110" w:type="dxa"/>
            <w:tcBorders>
              <w:top w:val="single" w:sz="4" w:space="0" w:color="auto"/>
              <w:left w:val="single" w:sz="4" w:space="0" w:color="auto"/>
              <w:bottom w:val="single" w:sz="4" w:space="0" w:color="auto"/>
              <w:right w:val="single" w:sz="4" w:space="0" w:color="auto"/>
            </w:tcBorders>
            <w:shd w:val="clear" w:color="auto" w:fill="D6E3BC"/>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Индикатори/Докази</w:t>
            </w:r>
          </w:p>
        </w:tc>
      </w:tr>
      <w:tr w:rsidR="00CC66F7" w:rsidRPr="00954331" w:rsidTr="00BA0621">
        <w:trPr>
          <w:trHeight w:val="593"/>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Раководење на училиштето согласно законската регулатива.</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Стручни соработници</w:t>
            </w:r>
          </w:p>
        </w:tc>
        <w:tc>
          <w:tcPr>
            <w:tcW w:w="212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r w:rsidR="00CC66F7" w:rsidRPr="00954331">
              <w:rPr>
                <w:rFonts w:ascii="Arial" w:hAnsi="Arial" w:cs="Arial"/>
                <w:b/>
                <w:sz w:val="20"/>
                <w:szCs w:val="20"/>
              </w:rPr>
              <w:t>.</w:t>
            </w:r>
          </w:p>
          <w:p w:rsidR="00CC66F7" w:rsidRPr="00954331" w:rsidRDefault="00CC66F7" w:rsidP="00BA0621">
            <w:pPr>
              <w:spacing w:after="0" w:line="240" w:lineRule="auto"/>
              <w:rPr>
                <w:rFonts w:ascii="Arial" w:hAnsi="Arial" w:cs="Arial"/>
                <w:sz w:val="20"/>
                <w:szCs w:val="20"/>
              </w:rPr>
            </w:pPr>
          </w:p>
        </w:tc>
        <w:tc>
          <w:tcPr>
            <w:tcW w:w="41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 xml:space="preserve"> год.</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Програма за работа на директор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Програма за развој на училиштето 22/26</w:t>
            </w:r>
          </w:p>
        </w:tc>
      </w:tr>
      <w:tr w:rsidR="00CC66F7" w:rsidRPr="00954331" w:rsidTr="00BA0621">
        <w:trPr>
          <w:trHeight w:val="497"/>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Користење на стратешки и законски документи кои се однесуваат на развој на воспитно-образовниот процес.</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Секретар</w:t>
            </w:r>
          </w:p>
        </w:tc>
        <w:tc>
          <w:tcPr>
            <w:tcW w:w="212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40" w:lineRule="auto"/>
              <w:rPr>
                <w:rFonts w:ascii="Arial" w:hAnsi="Arial" w:cs="Arial"/>
                <w:sz w:val="20"/>
                <w:szCs w:val="20"/>
              </w:rPr>
            </w:pPr>
          </w:p>
        </w:tc>
        <w:tc>
          <w:tcPr>
            <w:tcW w:w="41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Законски и подзаконски акти(кодекси,правилници,процедури)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Интерни нормативно-правни акти и документи</w:t>
            </w:r>
          </w:p>
        </w:tc>
      </w:tr>
      <w:tr w:rsidR="00CC66F7" w:rsidRPr="00954331" w:rsidTr="00BA0621">
        <w:trPr>
          <w:trHeight w:val="242"/>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Обезбедување на интерните акти и документи, кои ќе бидат достапни за сите заинтерисирани лица согласно законот.</w:t>
            </w:r>
          </w:p>
        </w:tc>
        <w:tc>
          <w:tcPr>
            <w:tcW w:w="2693"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Секретар</w:t>
            </w:r>
          </w:p>
          <w:p w:rsidR="00CC66F7" w:rsidRPr="00954331" w:rsidRDefault="00CC66F7" w:rsidP="00BA0621">
            <w:pPr>
              <w:spacing w:after="0" w:line="240" w:lineRule="auto"/>
              <w:rPr>
                <w:rFonts w:ascii="Arial" w:hAnsi="Arial" w:cs="Arial"/>
                <w:sz w:val="20"/>
                <w:szCs w:val="20"/>
              </w:rPr>
            </w:pPr>
          </w:p>
        </w:tc>
        <w:tc>
          <w:tcPr>
            <w:tcW w:w="212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40"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r w:rsidR="00CC66F7" w:rsidRPr="00954331">
              <w:rPr>
                <w:rFonts w:ascii="Arial" w:hAnsi="Arial" w:cs="Arial"/>
                <w:b/>
                <w:sz w:val="20"/>
                <w:szCs w:val="20"/>
              </w:rPr>
              <w:t>.</w:t>
            </w:r>
          </w:p>
          <w:p w:rsidR="00CC66F7" w:rsidRPr="00954331" w:rsidRDefault="00CC66F7" w:rsidP="00BA0621">
            <w:pPr>
              <w:spacing w:after="0" w:line="240" w:lineRule="auto"/>
              <w:rPr>
                <w:rFonts w:ascii="Arial" w:hAnsi="Arial" w:cs="Arial"/>
                <w:sz w:val="20"/>
                <w:szCs w:val="20"/>
              </w:rPr>
            </w:pPr>
          </w:p>
        </w:tc>
        <w:tc>
          <w:tcPr>
            <w:tcW w:w="41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 xml:space="preserve">год.Програма за развој на училиштето 22-26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Завршна сметка за училиштето</w:t>
            </w:r>
          </w:p>
        </w:tc>
      </w:tr>
      <w:tr w:rsidR="00CC66F7" w:rsidRPr="00954331" w:rsidTr="00BA0621">
        <w:trPr>
          <w:trHeight w:val="753"/>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Спроведување на одлуки донесени на Училишниот одбор.</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Претседател на УО</w:t>
            </w:r>
          </w:p>
        </w:tc>
        <w:tc>
          <w:tcPr>
            <w:tcW w:w="212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41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Записници од работата на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Училишен одбор </w:t>
            </w:r>
          </w:p>
        </w:tc>
      </w:tr>
      <w:tr w:rsidR="00CC66F7" w:rsidRPr="00954331" w:rsidTr="00BA0621">
        <w:trPr>
          <w:trHeight w:val="638"/>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Обезбедување на систем за чување на евиденцијата и документацијата, кој што ќе биде транспарентен и достапен за вработените и заинтересираните страни.</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Книговодител</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Секретар</w:t>
            </w:r>
          </w:p>
        </w:tc>
        <w:tc>
          <w:tcPr>
            <w:tcW w:w="212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tc>
        <w:tc>
          <w:tcPr>
            <w:tcW w:w="41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Огласна табла на училиштето</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Web страна на училиштето</w:t>
            </w:r>
          </w:p>
        </w:tc>
      </w:tr>
      <w:tr w:rsidR="00CC66F7" w:rsidRPr="00954331" w:rsidTr="00BA0621">
        <w:trPr>
          <w:trHeight w:val="1160"/>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Поттикнување на вработените да користат ИКТ во секојдневното работење, меѓусебната комуникација и комуникацијата со учениците и родителите и со заинтересираните страни( Microsoft оffice сертификација на директор и наставници).</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НаставнициСтручни соработнициНадворешни соработници –информатичари и акредитирани здруженија.</w:t>
            </w:r>
          </w:p>
        </w:tc>
        <w:tc>
          <w:tcPr>
            <w:tcW w:w="2127"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4110" w:type="dxa"/>
            <w:tcBorders>
              <w:top w:val="single" w:sz="4" w:space="0" w:color="auto"/>
              <w:left w:val="single" w:sz="4" w:space="0" w:color="auto"/>
              <w:bottom w:val="single" w:sz="4" w:space="0" w:color="auto"/>
              <w:right w:val="single" w:sz="4" w:space="0" w:color="auto"/>
            </w:tcBorders>
            <w:hideMark/>
          </w:tcPr>
          <w:p w:rsidR="0007309C" w:rsidRDefault="00CC66F7" w:rsidP="00BA0621">
            <w:pPr>
              <w:spacing w:after="0"/>
              <w:rPr>
                <w:rFonts w:ascii="Arial" w:hAnsi="Arial" w:cs="Arial"/>
                <w:sz w:val="20"/>
                <w:szCs w:val="20"/>
              </w:rPr>
            </w:pPr>
            <w:r w:rsidRPr="00954331">
              <w:rPr>
                <w:rFonts w:ascii="Arial" w:hAnsi="Arial" w:cs="Arial"/>
                <w:sz w:val="20"/>
                <w:szCs w:val="20"/>
              </w:rPr>
              <w:t>Годишна програма</w:t>
            </w:r>
            <w:r w:rsidR="0007309C">
              <w:rPr>
                <w:rFonts w:ascii="Arial" w:hAnsi="Arial" w:cs="Arial"/>
                <w:sz w:val="20"/>
                <w:szCs w:val="20"/>
              </w:rPr>
              <w:t xml:space="preserve"> за работа на училиштето за 2024.25</w:t>
            </w:r>
            <w:r w:rsidRPr="00954331">
              <w:rPr>
                <w:rFonts w:ascii="Arial" w:hAnsi="Arial" w:cs="Arial"/>
                <w:sz w:val="20"/>
                <w:szCs w:val="20"/>
              </w:rPr>
              <w:t>год.</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Увид во педагошката евиденција и документација професионално досие на директор,наставник.</w:t>
            </w:r>
          </w:p>
        </w:tc>
      </w:tr>
      <w:tr w:rsidR="00CC66F7" w:rsidRPr="00954331" w:rsidTr="00BA0621">
        <w:trPr>
          <w:trHeight w:val="665"/>
          <w:jc w:val="center"/>
        </w:trPr>
        <w:tc>
          <w:tcPr>
            <w:tcW w:w="54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Одржување, навремено сервисирање и правилно користење на ИКТ опремата .Набавка на нова технологија(смарт табли,проектори)</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Надворешни соработници –информатичари и акредитирани здруженија.</w:t>
            </w:r>
          </w:p>
        </w:tc>
        <w:tc>
          <w:tcPr>
            <w:tcW w:w="2127"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Во текот на учебната</w:t>
            </w:r>
          </w:p>
          <w:p w:rsidR="00CC66F7" w:rsidRPr="00954331" w:rsidRDefault="0007309C" w:rsidP="00BA0621">
            <w:pPr>
              <w:spacing w:after="0" w:line="27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411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Соработка со одговорното лице од МОНОдговорно лице од Општина Аеродром.</w:t>
            </w:r>
          </w:p>
        </w:tc>
      </w:tr>
    </w:tbl>
    <w:p w:rsidR="00CC66F7" w:rsidRPr="00954331" w:rsidRDefault="00CC66F7" w:rsidP="00CC66F7">
      <w:pPr>
        <w:spacing w:after="0"/>
        <w:rPr>
          <w:rFonts w:ascii="Arial" w:hAnsi="Arial" w:cs="Arial"/>
          <w:b/>
          <w:sz w:val="20"/>
          <w:szCs w:val="20"/>
          <w:lang w:val="en-US"/>
        </w:rPr>
      </w:pPr>
    </w:p>
    <w:p w:rsidR="00CC66F7" w:rsidRPr="00954331" w:rsidRDefault="00CC66F7" w:rsidP="00CC66F7">
      <w:pPr>
        <w:spacing w:after="0"/>
        <w:rPr>
          <w:rFonts w:ascii="Arial" w:hAnsi="Arial" w:cs="Arial"/>
          <w:b/>
          <w:sz w:val="20"/>
          <w:szCs w:val="20"/>
        </w:rPr>
      </w:pP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r>
      <w:r w:rsidRPr="00954331">
        <w:rPr>
          <w:rFonts w:ascii="Arial" w:hAnsi="Arial" w:cs="Arial"/>
          <w:b/>
          <w:sz w:val="20"/>
          <w:szCs w:val="20"/>
        </w:rPr>
        <w:tab/>
        <w:t xml:space="preserve">   Директор      </w:t>
      </w:r>
    </w:p>
    <w:p w:rsidR="00CC66F7" w:rsidRPr="00954331" w:rsidRDefault="00CC66F7" w:rsidP="00CC66F7">
      <w:pPr>
        <w:spacing w:after="0"/>
        <w:rPr>
          <w:rFonts w:ascii="Arial" w:hAnsi="Arial" w:cs="Arial"/>
          <w:b/>
          <w:sz w:val="20"/>
          <w:szCs w:val="20"/>
        </w:rPr>
      </w:pPr>
      <w:r w:rsidRPr="00954331">
        <w:rPr>
          <w:rFonts w:ascii="Arial" w:hAnsi="Arial" w:cs="Arial"/>
          <w:b/>
          <w:sz w:val="20"/>
          <w:szCs w:val="20"/>
        </w:rPr>
        <w:t xml:space="preserve">                                                                                                                                                                   Даница Соколова                                                                                                                                                   </w:t>
      </w:r>
    </w:p>
    <w:p w:rsidR="00CC66F7" w:rsidRPr="00954331" w:rsidRDefault="00CC66F7" w:rsidP="00CC66F7">
      <w:pPr>
        <w:rPr>
          <w:rFonts w:ascii="Arial" w:hAnsi="Arial" w:cs="Arial"/>
          <w:sz w:val="20"/>
          <w:szCs w:val="20"/>
        </w:rPr>
      </w:pPr>
    </w:p>
    <w:p w:rsidR="00CC66F7" w:rsidRPr="00954331" w:rsidRDefault="00CC66F7"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07309C" w:rsidRDefault="0007309C" w:rsidP="00CC66F7">
      <w:pPr>
        <w:rPr>
          <w:rFonts w:ascii="Arial" w:eastAsia="Calibri" w:hAnsi="Arial" w:cs="Arial"/>
          <w:b/>
          <w:sz w:val="20"/>
          <w:szCs w:val="20"/>
        </w:rPr>
      </w:pPr>
    </w:p>
    <w:p w:rsidR="00CC66F7" w:rsidRPr="00954331" w:rsidRDefault="00964E36" w:rsidP="00CC66F7">
      <w:pPr>
        <w:rPr>
          <w:rFonts w:ascii="Arial" w:hAnsi="Arial" w:cs="Arial"/>
          <w:sz w:val="20"/>
          <w:szCs w:val="20"/>
        </w:rPr>
      </w:pPr>
      <w:r>
        <w:rPr>
          <w:rFonts w:ascii="Arial" w:eastAsia="Calibri" w:hAnsi="Arial" w:cs="Arial"/>
          <w:b/>
          <w:sz w:val="20"/>
          <w:szCs w:val="20"/>
        </w:rPr>
        <w:t xml:space="preserve">                     ГОДИШЕН ИЗВЕШТАЈ ЗА РАБОТАТА НА СТРУЧЕН  СОРАБОТНИК ПЕДАГОГЗА УЧЕБНАТА  </w:t>
      </w:r>
      <w:r w:rsidR="0007309C">
        <w:rPr>
          <w:rFonts w:ascii="Arial" w:eastAsia="Calibri" w:hAnsi="Arial" w:cs="Arial"/>
          <w:b/>
          <w:sz w:val="20"/>
          <w:szCs w:val="20"/>
          <w:shd w:val="clear" w:color="auto" w:fill="FFFFFF"/>
        </w:rPr>
        <w:t>2024</w:t>
      </w:r>
      <w:r w:rsidR="0007309C">
        <w:rPr>
          <w:rFonts w:ascii="Arial" w:eastAsia="Calibri" w:hAnsi="Arial" w:cs="Arial"/>
          <w:b/>
          <w:sz w:val="20"/>
          <w:szCs w:val="20"/>
        </w:rPr>
        <w:t>-2025</w:t>
      </w:r>
      <w:r w:rsidR="00CC66F7" w:rsidRPr="00954331">
        <w:rPr>
          <w:rFonts w:ascii="Arial" w:eastAsia="Calibri" w:hAnsi="Arial" w:cs="Arial"/>
          <w:b/>
          <w:sz w:val="20"/>
          <w:szCs w:val="20"/>
        </w:rPr>
        <w:t>год.</w:t>
      </w:r>
    </w:p>
    <w:tbl>
      <w:tblPr>
        <w:tblW w:w="1413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3"/>
        <w:gridCol w:w="50"/>
        <w:gridCol w:w="23"/>
        <w:gridCol w:w="12"/>
        <w:gridCol w:w="13"/>
        <w:gridCol w:w="84"/>
        <w:gridCol w:w="2593"/>
        <w:gridCol w:w="184"/>
        <w:gridCol w:w="90"/>
        <w:gridCol w:w="9"/>
        <w:gridCol w:w="1528"/>
        <w:gridCol w:w="16"/>
        <w:gridCol w:w="16"/>
        <w:gridCol w:w="1684"/>
        <w:gridCol w:w="20"/>
        <w:gridCol w:w="260"/>
        <w:gridCol w:w="21"/>
        <w:gridCol w:w="129"/>
        <w:gridCol w:w="19"/>
        <w:gridCol w:w="85"/>
        <w:gridCol w:w="31"/>
        <w:gridCol w:w="4667"/>
      </w:tblGrid>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1.Работа со ученици</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Поддршка на учениците во учењето</w:t>
            </w:r>
          </w:p>
        </w:tc>
      </w:tr>
      <w:tr w:rsidR="00CC66F7" w:rsidRPr="00954331" w:rsidTr="009C39B2">
        <w:trPr>
          <w:trHeight w:val="413"/>
        </w:trPr>
        <w:tc>
          <w:tcPr>
            <w:tcW w:w="2676"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tcPr>
          <w:p w:rsidR="00CC66F7" w:rsidRPr="00954331" w:rsidRDefault="00CC66F7" w:rsidP="00BA0621">
            <w:pPr>
              <w:spacing w:after="0"/>
              <w:rPr>
                <w:rFonts w:ascii="Arial" w:hAnsi="Arial" w:cs="Arial"/>
                <w:b/>
                <w:sz w:val="20"/>
                <w:szCs w:val="20"/>
              </w:rPr>
            </w:pPr>
          </w:p>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811"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tcPr>
          <w:p w:rsidR="00CC66F7" w:rsidRPr="00954331" w:rsidRDefault="00CC66F7" w:rsidP="00BA0621">
            <w:pPr>
              <w:spacing w:after="0"/>
              <w:rPr>
                <w:rFonts w:ascii="Arial" w:hAnsi="Arial" w:cs="Arial"/>
                <w:b/>
                <w:sz w:val="20"/>
                <w:szCs w:val="20"/>
              </w:rPr>
            </w:pPr>
          </w:p>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1716"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tcPr>
          <w:p w:rsidR="00CC66F7" w:rsidRPr="00954331" w:rsidRDefault="00CC66F7" w:rsidP="00BA0621">
            <w:pPr>
              <w:spacing w:after="0"/>
              <w:rPr>
                <w:rFonts w:ascii="Arial" w:hAnsi="Arial" w:cs="Arial"/>
                <w:b/>
                <w:sz w:val="20"/>
                <w:szCs w:val="20"/>
              </w:rPr>
            </w:pPr>
          </w:p>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5232"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Индикатори/форми/методи/ докази</w:t>
            </w:r>
          </w:p>
        </w:tc>
      </w:tr>
      <w:tr w:rsidR="00CC66F7" w:rsidRPr="00954331" w:rsidTr="009C39B2">
        <w:trPr>
          <w:trHeight w:val="20"/>
        </w:trPr>
        <w:tc>
          <w:tcPr>
            <w:tcW w:w="2676"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Поддршка на сите ученици во учењето,  посебно на оние кои имаат тешкотии.</w:t>
            </w:r>
          </w:p>
        </w:tc>
        <w:tc>
          <w:tcPr>
            <w:tcW w:w="2702"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tabs>
                <w:tab w:val="left" w:pos="132"/>
              </w:tabs>
              <w:spacing w:after="0"/>
              <w:rPr>
                <w:rFonts w:ascii="Arial" w:hAnsi="Arial" w:cs="Arial"/>
                <w:sz w:val="20"/>
                <w:szCs w:val="20"/>
                <w:lang w:val="ru-RU"/>
              </w:rPr>
            </w:pPr>
            <w:r w:rsidRPr="00954331">
              <w:rPr>
                <w:rFonts w:ascii="Arial" w:hAnsi="Arial" w:cs="Arial"/>
                <w:sz w:val="20"/>
                <w:szCs w:val="20"/>
                <w:lang w:val="ru-RU"/>
              </w:rPr>
              <w:t xml:space="preserve"> Идентификување и поддршка за различните образовни потреби на учениците</w:t>
            </w:r>
          </w:p>
          <w:p w:rsidR="00CC66F7" w:rsidRPr="00954331" w:rsidRDefault="00CC66F7" w:rsidP="00BA0621">
            <w:pPr>
              <w:tabs>
                <w:tab w:val="left" w:pos="132"/>
              </w:tabs>
              <w:spacing w:after="0" w:line="256" w:lineRule="auto"/>
              <w:rPr>
                <w:rFonts w:ascii="Arial" w:hAnsi="Arial" w:cs="Arial"/>
                <w:sz w:val="20"/>
                <w:szCs w:val="20"/>
                <w:lang w:val="ru-RU"/>
              </w:rPr>
            </w:pPr>
          </w:p>
        </w:tc>
        <w:tc>
          <w:tcPr>
            <w:tcW w:w="1811"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1716"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5232"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Разговори со наставници и родители;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Разговори и проценка на ученици;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Насоки за наставниците за работа со учениците;</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Индивидуален образовен планДиференцирени цели.</w:t>
            </w:r>
          </w:p>
        </w:tc>
      </w:tr>
      <w:tr w:rsidR="00CC66F7" w:rsidRPr="00954331" w:rsidTr="009C39B2">
        <w:trPr>
          <w:trHeight w:val="863"/>
        </w:trPr>
        <w:tc>
          <w:tcPr>
            <w:tcW w:w="2676"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Проценка на подготвеноста на учениците за вклучување во образовниот систем.</w:t>
            </w:r>
          </w:p>
        </w:tc>
        <w:tc>
          <w:tcPr>
            <w:tcW w:w="2702"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rPr>
                <w:rFonts w:ascii="Arial" w:hAnsi="Arial" w:cs="Arial"/>
                <w:sz w:val="20"/>
                <w:szCs w:val="20"/>
              </w:rPr>
            </w:pPr>
            <w:r w:rsidRPr="00954331">
              <w:rPr>
                <w:rFonts w:ascii="Arial" w:hAnsi="Arial" w:cs="Arial"/>
                <w:sz w:val="20"/>
                <w:szCs w:val="20"/>
                <w:lang w:val="ru-RU"/>
              </w:rPr>
              <w:t>Учеств</w:t>
            </w:r>
            <w:r w:rsidRPr="00954331">
              <w:rPr>
                <w:rFonts w:ascii="Arial" w:hAnsi="Arial" w:cs="Arial"/>
                <w:sz w:val="20"/>
                <w:szCs w:val="20"/>
              </w:rPr>
              <w:t>o</w:t>
            </w:r>
            <w:r w:rsidRPr="00954331">
              <w:rPr>
                <w:rFonts w:ascii="Arial" w:hAnsi="Arial" w:cs="Arial"/>
                <w:sz w:val="20"/>
                <w:szCs w:val="20"/>
                <w:lang w:val="ru-RU"/>
              </w:rPr>
              <w:t xml:space="preserve"> во комисијата за запишување на ученици во училиште (</w:t>
            </w:r>
            <w:r w:rsidRPr="00954331">
              <w:rPr>
                <w:rFonts w:ascii="Arial" w:hAnsi="Arial" w:cs="Arial"/>
                <w:sz w:val="20"/>
                <w:szCs w:val="20"/>
              </w:rPr>
              <w:t>првоодделение)</w:t>
            </w:r>
          </w:p>
          <w:p w:rsidR="00CC66F7" w:rsidRPr="00954331" w:rsidRDefault="00CC66F7" w:rsidP="00BA0621">
            <w:pPr>
              <w:tabs>
                <w:tab w:val="left" w:pos="132"/>
              </w:tabs>
              <w:spacing w:after="0"/>
              <w:rPr>
                <w:rFonts w:ascii="Arial" w:hAnsi="Arial" w:cs="Arial"/>
                <w:sz w:val="20"/>
                <w:szCs w:val="20"/>
                <w:lang w:val="ru-RU"/>
              </w:rPr>
            </w:pPr>
            <w:r w:rsidRPr="00954331">
              <w:rPr>
                <w:rFonts w:ascii="Arial" w:hAnsi="Arial" w:cs="Arial"/>
                <w:sz w:val="20"/>
                <w:szCs w:val="20"/>
              </w:rPr>
              <w:t>спроведување на постапката за запишување на ученици</w:t>
            </w:r>
          </w:p>
        </w:tc>
        <w:tc>
          <w:tcPr>
            <w:tcW w:w="1811"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1-30.5.2025</w:t>
            </w:r>
            <w:r w:rsidR="00CC66F7" w:rsidRPr="00954331">
              <w:rPr>
                <w:rFonts w:ascii="Arial" w:hAnsi="Arial" w:cs="Arial"/>
                <w:sz w:val="20"/>
                <w:szCs w:val="20"/>
              </w:rPr>
              <w:t xml:space="preserve"> год.</w:t>
            </w:r>
          </w:p>
        </w:tc>
        <w:tc>
          <w:tcPr>
            <w:tcW w:w="1716"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наставници-членови на комисија</w:t>
            </w:r>
          </w:p>
        </w:tc>
        <w:tc>
          <w:tcPr>
            <w:tcW w:w="5232"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Комисија за упис на ученици;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-Евидентен лист за ученикот при опсервација,</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 Пријава за упис на ученик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Извод на родени на детето</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Потврди за упис, Известување</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Покани; Мислење за ученикот</w:t>
            </w:r>
          </w:p>
        </w:tc>
      </w:tr>
      <w:tr w:rsidR="00CC66F7" w:rsidRPr="00954331" w:rsidTr="009C39B2">
        <w:trPr>
          <w:trHeight w:val="1094"/>
        </w:trPr>
        <w:tc>
          <w:tcPr>
            <w:tcW w:w="2676"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Следење на редовноста на учениците на дневно ниво ,утврдување на причините за отсуството.</w:t>
            </w:r>
          </w:p>
        </w:tc>
        <w:tc>
          <w:tcPr>
            <w:tcW w:w="2702"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tabs>
                <w:tab w:val="left" w:pos="132"/>
              </w:tabs>
              <w:spacing w:after="0"/>
              <w:rPr>
                <w:rFonts w:ascii="Arial" w:hAnsi="Arial" w:cs="Arial"/>
                <w:sz w:val="20"/>
                <w:szCs w:val="20"/>
                <w:lang w:val="ru-RU"/>
              </w:rPr>
            </w:pPr>
            <w:r w:rsidRPr="00954331">
              <w:rPr>
                <w:rFonts w:ascii="Arial" w:hAnsi="Arial" w:cs="Arial"/>
                <w:sz w:val="20"/>
                <w:szCs w:val="20"/>
                <w:lang w:val="ru-RU"/>
              </w:rPr>
              <w:t>Идентификување на причините при следењето на наставата и поддршка  на ученикот.</w:t>
            </w:r>
          </w:p>
          <w:p w:rsidR="00CC66F7" w:rsidRPr="00954331" w:rsidRDefault="00CC66F7" w:rsidP="00BA0621">
            <w:pPr>
              <w:tabs>
                <w:tab w:val="left" w:pos="132"/>
              </w:tabs>
              <w:spacing w:after="0" w:line="256" w:lineRule="auto"/>
              <w:ind w:left="12"/>
              <w:rPr>
                <w:rFonts w:ascii="Arial" w:hAnsi="Arial" w:cs="Arial"/>
                <w:sz w:val="20"/>
                <w:szCs w:val="20"/>
                <w:lang w:val="ru-RU"/>
              </w:rPr>
            </w:pPr>
          </w:p>
        </w:tc>
        <w:tc>
          <w:tcPr>
            <w:tcW w:w="1811"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tc>
        <w:tc>
          <w:tcPr>
            <w:tcW w:w="1716"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p>
        </w:tc>
        <w:tc>
          <w:tcPr>
            <w:tcW w:w="5232"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Разговори со наставници и родители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-Дневни извештаи за редовноста</w:t>
            </w:r>
          </w:p>
        </w:tc>
      </w:tr>
      <w:tr w:rsidR="00CC66F7" w:rsidRPr="00954331" w:rsidTr="009C39B2">
        <w:trPr>
          <w:trHeight w:val="1592"/>
        </w:trPr>
        <w:tc>
          <w:tcPr>
            <w:tcW w:w="2676"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 xml:space="preserve"> Анализа на успехот,поведението ,редовноста на учениците после секој класификационен период.</w:t>
            </w:r>
          </w:p>
        </w:tc>
        <w:tc>
          <w:tcPr>
            <w:tcW w:w="2702"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line="256" w:lineRule="auto"/>
              <w:rPr>
                <w:rFonts w:ascii="Arial" w:hAnsi="Arial" w:cs="Arial"/>
                <w:sz w:val="20"/>
                <w:szCs w:val="20"/>
                <w:lang w:val="ru-RU"/>
              </w:rPr>
            </w:pPr>
            <w:r w:rsidRPr="00954331">
              <w:rPr>
                <w:rFonts w:ascii="Arial" w:hAnsi="Arial" w:cs="Arial"/>
                <w:sz w:val="20"/>
                <w:szCs w:val="20"/>
                <w:lang w:val="ru-RU"/>
              </w:rPr>
              <w:t>Идентификувањето на причините и за потешкотии во учењето.</w:t>
            </w:r>
          </w:p>
        </w:tc>
        <w:tc>
          <w:tcPr>
            <w:tcW w:w="1811"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1716"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наставници</w:t>
            </w:r>
          </w:p>
        </w:tc>
        <w:tc>
          <w:tcPr>
            <w:tcW w:w="5232"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Разговори и проценка на ученици;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-Извештаи од наставници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Препораки за ученици, наставници и родители;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Разговори со родители;</w:t>
            </w:r>
          </w:p>
        </w:tc>
      </w:tr>
      <w:tr w:rsidR="00CC66F7" w:rsidRPr="00954331" w:rsidTr="009C39B2">
        <w:trPr>
          <w:trHeight w:val="1102"/>
        </w:trPr>
        <w:tc>
          <w:tcPr>
            <w:tcW w:w="2676" w:type="dxa"/>
            <w:gridSpan w:val="3"/>
            <w:tcBorders>
              <w:top w:val="single" w:sz="4" w:space="0" w:color="000000"/>
              <w:left w:val="single" w:sz="4" w:space="0" w:color="000000"/>
              <w:bottom w:val="single" w:sz="4" w:space="0" w:color="auto"/>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rPr>
            </w:pPr>
            <w:r w:rsidRPr="00954331">
              <w:rPr>
                <w:rFonts w:ascii="Arial" w:hAnsi="Arial" w:cs="Arial"/>
                <w:sz w:val="20"/>
                <w:szCs w:val="20"/>
                <w:lang w:val="ru-RU"/>
              </w:rPr>
              <w:t>Подобрување на мотивираноста за учење кај учениците.</w:t>
            </w:r>
          </w:p>
        </w:tc>
        <w:tc>
          <w:tcPr>
            <w:tcW w:w="2702" w:type="dxa"/>
            <w:gridSpan w:val="4"/>
            <w:tcBorders>
              <w:top w:val="single" w:sz="4" w:space="0" w:color="000000"/>
              <w:left w:val="single" w:sz="4" w:space="0" w:color="000000"/>
              <w:bottom w:val="single" w:sz="4" w:space="0" w:color="auto"/>
              <w:right w:val="single" w:sz="4" w:space="0" w:color="000000"/>
            </w:tcBorders>
            <w:hideMark/>
          </w:tcPr>
          <w:p w:rsidR="00CC66F7" w:rsidRPr="00954331" w:rsidRDefault="00CC66F7" w:rsidP="00BA0621">
            <w:pPr>
              <w:tabs>
                <w:tab w:val="left" w:pos="132"/>
              </w:tabs>
              <w:spacing w:after="0" w:line="256" w:lineRule="auto"/>
              <w:rPr>
                <w:rFonts w:ascii="Arial" w:hAnsi="Arial" w:cs="Arial"/>
                <w:sz w:val="20"/>
                <w:szCs w:val="20"/>
                <w:lang w:val="ru-RU"/>
              </w:rPr>
            </w:pPr>
            <w:r w:rsidRPr="00954331">
              <w:rPr>
                <w:rFonts w:ascii="Arial" w:hAnsi="Arial" w:cs="Arial"/>
                <w:sz w:val="20"/>
                <w:szCs w:val="20"/>
                <w:lang w:val="ru-RU"/>
              </w:rPr>
              <w:t>Непосредна поддршка на учениците во учењето: Подобрување на мотивацијата за учење.</w:t>
            </w:r>
          </w:p>
        </w:tc>
        <w:tc>
          <w:tcPr>
            <w:tcW w:w="1811" w:type="dxa"/>
            <w:gridSpan w:val="4"/>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1716" w:type="dxa"/>
            <w:gridSpan w:val="3"/>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 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tc>
        <w:tc>
          <w:tcPr>
            <w:tcW w:w="5232" w:type="dxa"/>
            <w:gridSpan w:val="8"/>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Разговори со ученици;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Препораки за начинот на учење</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Следење и поддршка на развојот на учениците</w:t>
            </w:r>
          </w:p>
        </w:tc>
      </w:tr>
      <w:tr w:rsidR="00CC66F7" w:rsidRPr="00954331" w:rsidTr="009C39B2">
        <w:trPr>
          <w:trHeight w:val="173"/>
        </w:trPr>
        <w:tc>
          <w:tcPr>
            <w:tcW w:w="2688"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Постигнати цели </w:t>
            </w:r>
          </w:p>
        </w:tc>
        <w:tc>
          <w:tcPr>
            <w:tcW w:w="2973"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Реализирани активности</w:t>
            </w:r>
          </w:p>
        </w:tc>
        <w:tc>
          <w:tcPr>
            <w:tcW w:w="1528" w:type="dxa"/>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1736"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5212" w:type="dxa"/>
            <w:gridSpan w:val="7"/>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Индикатори/форми/методи/ докази</w:t>
            </w:r>
          </w:p>
        </w:tc>
      </w:tr>
      <w:tr w:rsidR="00CC66F7" w:rsidRPr="00954331" w:rsidTr="009C39B2">
        <w:trPr>
          <w:trHeight w:val="1485"/>
        </w:trPr>
        <w:tc>
          <w:tcPr>
            <w:tcW w:w="2688" w:type="dxa"/>
            <w:gridSpan w:val="4"/>
            <w:tcBorders>
              <w:top w:val="single" w:sz="4" w:space="0" w:color="000000"/>
              <w:left w:val="single" w:sz="4" w:space="0" w:color="000000"/>
              <w:bottom w:val="single" w:sz="4" w:space="0" w:color="auto"/>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Зголемување на самодовербата и самопочитувањето кај учениците</w:t>
            </w:r>
          </w:p>
          <w:p w:rsidR="00CC66F7" w:rsidRPr="00954331" w:rsidRDefault="00CC66F7" w:rsidP="00BA0621">
            <w:pPr>
              <w:tabs>
                <w:tab w:val="left" w:pos="0"/>
                <w:tab w:val="left" w:pos="132"/>
              </w:tabs>
              <w:spacing w:after="0" w:line="256" w:lineRule="auto"/>
              <w:rPr>
                <w:rFonts w:ascii="Arial" w:hAnsi="Arial" w:cs="Arial"/>
                <w:sz w:val="20"/>
                <w:szCs w:val="20"/>
                <w:lang w:val="ru-RU"/>
              </w:rPr>
            </w:pPr>
          </w:p>
          <w:p w:rsidR="00CC66F7" w:rsidRPr="00954331" w:rsidRDefault="00CC66F7" w:rsidP="00BA0621">
            <w:pPr>
              <w:tabs>
                <w:tab w:val="left" w:pos="0"/>
                <w:tab w:val="left" w:pos="132"/>
              </w:tabs>
              <w:spacing w:after="0" w:line="256" w:lineRule="auto"/>
              <w:rPr>
                <w:rFonts w:ascii="Arial" w:hAnsi="Arial" w:cs="Arial"/>
                <w:sz w:val="20"/>
                <w:szCs w:val="20"/>
                <w:lang w:val="ru-RU"/>
              </w:rPr>
            </w:pPr>
          </w:p>
        </w:tc>
        <w:tc>
          <w:tcPr>
            <w:tcW w:w="2973" w:type="dxa"/>
            <w:gridSpan w:val="6"/>
            <w:tcBorders>
              <w:top w:val="single" w:sz="4" w:space="0" w:color="000000"/>
              <w:left w:val="single" w:sz="4" w:space="0" w:color="000000"/>
              <w:bottom w:val="single" w:sz="4" w:space="0" w:color="auto"/>
              <w:right w:val="single" w:sz="4" w:space="0" w:color="000000"/>
            </w:tcBorders>
            <w:hideMark/>
          </w:tcPr>
          <w:p w:rsidR="00CC66F7" w:rsidRPr="00954331" w:rsidRDefault="00CC66F7" w:rsidP="00BA0621">
            <w:pPr>
              <w:tabs>
                <w:tab w:val="left" w:pos="0"/>
                <w:tab w:val="left" w:pos="132"/>
              </w:tabs>
              <w:spacing w:after="0"/>
              <w:rPr>
                <w:rFonts w:ascii="Arial" w:hAnsi="Arial" w:cs="Arial"/>
                <w:sz w:val="20"/>
                <w:szCs w:val="20"/>
              </w:rPr>
            </w:pPr>
            <w:r w:rsidRPr="00954331">
              <w:rPr>
                <w:rFonts w:ascii="Arial" w:hAnsi="Arial" w:cs="Arial"/>
                <w:sz w:val="20"/>
                <w:szCs w:val="20"/>
                <w:lang w:val="ru-RU"/>
              </w:rPr>
              <w:t>Вклучување на учениците во искажување на сопствено мислење и донесување одлуки за одредени активности во училиштето.</w:t>
            </w:r>
          </w:p>
        </w:tc>
        <w:tc>
          <w:tcPr>
            <w:tcW w:w="1528" w:type="dxa"/>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1736" w:type="dxa"/>
            <w:gridSpan w:val="4"/>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5212" w:type="dxa"/>
            <w:gridSpan w:val="7"/>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Записници од активностите на Ученичкиот парламент</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Индивидуални разгвори со ученици;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Час на одделенската заедница</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-Соработка со одговорен наставник на Ученичкиот парламент,</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-Ученик Претседател и правобранител </w:t>
            </w:r>
          </w:p>
        </w:tc>
      </w:tr>
      <w:tr w:rsidR="00CC66F7" w:rsidRPr="00954331" w:rsidTr="009C39B2">
        <w:trPr>
          <w:trHeight w:val="1088"/>
        </w:trPr>
        <w:tc>
          <w:tcPr>
            <w:tcW w:w="2688"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Подобрување на системот за поддршка на учениците во училиштето</w:t>
            </w:r>
          </w:p>
        </w:tc>
        <w:tc>
          <w:tcPr>
            <w:tcW w:w="2973" w:type="dxa"/>
            <w:gridSpan w:val="6"/>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line="256" w:lineRule="auto"/>
              <w:rPr>
                <w:rFonts w:ascii="Arial" w:hAnsi="Arial" w:cs="Arial"/>
                <w:sz w:val="20"/>
                <w:szCs w:val="20"/>
                <w:lang w:val="ru-RU"/>
              </w:rPr>
            </w:pPr>
            <w:r w:rsidRPr="00954331">
              <w:rPr>
                <w:rFonts w:ascii="Arial" w:hAnsi="Arial" w:cs="Arial"/>
                <w:sz w:val="20"/>
                <w:szCs w:val="20"/>
                <w:lang w:val="ru-RU"/>
              </w:rPr>
              <w:t>Информирање на учениците за можностите да добие поддршка од стручниот соработник.</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1736"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Директор,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tc>
        <w:tc>
          <w:tcPr>
            <w:tcW w:w="5212" w:type="dxa"/>
            <w:gridSpan w:val="7"/>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Час на одделенската заедница</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Индивидуални средби</w:t>
            </w:r>
          </w:p>
        </w:tc>
      </w:tr>
      <w:tr w:rsidR="00CC66F7" w:rsidRPr="00954331" w:rsidTr="009C39B2">
        <w:trPr>
          <w:trHeight w:val="1070"/>
        </w:trPr>
        <w:tc>
          <w:tcPr>
            <w:tcW w:w="2688"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Соодветно справување со лични кризни состојби на ученикот</w:t>
            </w:r>
          </w:p>
        </w:tc>
        <w:tc>
          <w:tcPr>
            <w:tcW w:w="2973" w:type="dxa"/>
            <w:gridSpan w:val="6"/>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rPr>
                <w:rFonts w:ascii="Arial" w:hAnsi="Arial" w:cs="Arial"/>
                <w:sz w:val="20"/>
                <w:szCs w:val="20"/>
              </w:rPr>
            </w:pPr>
            <w:r w:rsidRPr="00954331">
              <w:rPr>
                <w:rFonts w:ascii="Arial" w:hAnsi="Arial" w:cs="Arial"/>
                <w:sz w:val="20"/>
                <w:szCs w:val="20"/>
              </w:rPr>
              <w:t>Помош на ученици со емоционални проблеми.</w:t>
            </w:r>
          </w:p>
          <w:p w:rsidR="00CC66F7" w:rsidRPr="00954331" w:rsidRDefault="00CC66F7" w:rsidP="00BA0621">
            <w:pPr>
              <w:tabs>
                <w:tab w:val="left" w:pos="132"/>
              </w:tabs>
              <w:spacing w:after="0" w:line="256" w:lineRule="auto"/>
              <w:rPr>
                <w:rFonts w:ascii="Arial" w:hAnsi="Arial" w:cs="Arial"/>
                <w:sz w:val="20"/>
                <w:szCs w:val="20"/>
              </w:rPr>
            </w:pP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1736"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Психолог, наставници</w:t>
            </w:r>
          </w:p>
        </w:tc>
        <w:tc>
          <w:tcPr>
            <w:tcW w:w="5212" w:type="dxa"/>
            <w:gridSpan w:val="7"/>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План за поддршка на ученици со емоционални проблеми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Разговори со ученици, наставници и родители,препораки и совети.</w:t>
            </w:r>
          </w:p>
          <w:p w:rsidR="00CC66F7" w:rsidRPr="00954331" w:rsidRDefault="00CC66F7" w:rsidP="00BA0621">
            <w:pPr>
              <w:spacing w:after="0"/>
              <w:rPr>
                <w:rFonts w:ascii="Arial" w:hAnsi="Arial" w:cs="Arial"/>
                <w:sz w:val="20"/>
                <w:szCs w:val="20"/>
              </w:rPr>
            </w:pPr>
            <w:r w:rsidRPr="00954331">
              <w:rPr>
                <w:rFonts w:ascii="Arial" w:hAnsi="Arial" w:cs="Arial"/>
                <w:b/>
                <w:sz w:val="20"/>
                <w:szCs w:val="20"/>
              </w:rPr>
              <w:t>-</w:t>
            </w:r>
            <w:r w:rsidRPr="00954331">
              <w:rPr>
                <w:rFonts w:ascii="Arial" w:hAnsi="Arial" w:cs="Arial"/>
                <w:sz w:val="20"/>
                <w:szCs w:val="20"/>
              </w:rPr>
              <w:t>пишани предавања</w:t>
            </w:r>
          </w:p>
          <w:p w:rsidR="00CC66F7" w:rsidRPr="00954331" w:rsidRDefault="00CC66F7" w:rsidP="00BA0621">
            <w:pPr>
              <w:spacing w:after="0" w:line="256" w:lineRule="auto"/>
              <w:rPr>
                <w:rFonts w:ascii="Arial" w:hAnsi="Arial" w:cs="Arial"/>
                <w:sz w:val="20"/>
                <w:szCs w:val="20"/>
              </w:rPr>
            </w:pPr>
            <w:r w:rsidRPr="00954331">
              <w:rPr>
                <w:rFonts w:ascii="Arial" w:hAnsi="Arial" w:cs="Arial"/>
                <w:b/>
                <w:sz w:val="20"/>
                <w:szCs w:val="20"/>
              </w:rPr>
              <w:t>-</w:t>
            </w:r>
            <w:r w:rsidRPr="00954331">
              <w:rPr>
                <w:rFonts w:ascii="Arial" w:hAnsi="Arial" w:cs="Arial"/>
                <w:sz w:val="20"/>
                <w:szCs w:val="20"/>
              </w:rPr>
              <w:t>веб страна на училиштето и фб профил.</w:t>
            </w:r>
          </w:p>
        </w:tc>
      </w:tr>
      <w:tr w:rsidR="00CC66F7" w:rsidRPr="00954331" w:rsidTr="009C39B2">
        <w:trPr>
          <w:trHeight w:val="825"/>
        </w:trPr>
        <w:tc>
          <w:tcPr>
            <w:tcW w:w="2688"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0"/>
                <w:tab w:val="left" w:pos="132"/>
              </w:tabs>
              <w:spacing w:after="0" w:line="256" w:lineRule="auto"/>
              <w:rPr>
                <w:rFonts w:ascii="Arial" w:hAnsi="Arial" w:cs="Arial"/>
                <w:sz w:val="20"/>
                <w:szCs w:val="20"/>
              </w:rPr>
            </w:pPr>
            <w:r w:rsidRPr="00954331">
              <w:rPr>
                <w:rFonts w:ascii="Arial" w:hAnsi="Arial" w:cs="Arial"/>
                <w:sz w:val="20"/>
                <w:szCs w:val="20"/>
              </w:rPr>
              <w:t>Увид во причините за неуспехот и несоодветното однесување на учениците.</w:t>
            </w:r>
          </w:p>
        </w:tc>
        <w:tc>
          <w:tcPr>
            <w:tcW w:w="2973" w:type="dxa"/>
            <w:gridSpan w:val="6"/>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line="256" w:lineRule="auto"/>
              <w:rPr>
                <w:rFonts w:ascii="Arial" w:hAnsi="Arial" w:cs="Arial"/>
                <w:sz w:val="20"/>
                <w:szCs w:val="20"/>
                <w:lang w:val="ru-RU"/>
              </w:rPr>
            </w:pPr>
            <w:r w:rsidRPr="00954331">
              <w:rPr>
                <w:rFonts w:ascii="Arial" w:hAnsi="Arial" w:cs="Arial"/>
                <w:sz w:val="20"/>
                <w:szCs w:val="20"/>
                <w:lang w:val="ru-RU"/>
              </w:rPr>
              <w:t>Прибирање податоци за личниот и социјалниот развој на учениците</w:t>
            </w:r>
          </w:p>
          <w:p w:rsidR="00CC66F7" w:rsidRPr="00954331" w:rsidRDefault="00CC66F7" w:rsidP="00BA0621">
            <w:pPr>
              <w:tabs>
                <w:tab w:val="left" w:pos="132"/>
              </w:tabs>
              <w:spacing w:after="0" w:line="256" w:lineRule="auto"/>
              <w:rPr>
                <w:rFonts w:ascii="Arial" w:hAnsi="Arial" w:cs="Arial"/>
                <w:sz w:val="20"/>
                <w:szCs w:val="20"/>
                <w:lang w:val="ru-RU"/>
              </w:rPr>
            </w:pPr>
            <w:r w:rsidRPr="00954331">
              <w:rPr>
                <w:rFonts w:ascii="Arial" w:hAnsi="Arial" w:cs="Arial"/>
                <w:sz w:val="20"/>
                <w:szCs w:val="20"/>
              </w:rPr>
              <w:t>П</w:t>
            </w:r>
            <w:r w:rsidRPr="00954331">
              <w:rPr>
                <w:rFonts w:ascii="Arial" w:hAnsi="Arial" w:cs="Arial"/>
                <w:sz w:val="20"/>
                <w:szCs w:val="20"/>
                <w:lang w:val="ru-RU"/>
              </w:rPr>
              <w:t>рибирање информации за учењето и однесувањето на учениците</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tc>
        <w:tc>
          <w:tcPr>
            <w:tcW w:w="1736"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5212" w:type="dxa"/>
            <w:gridSpan w:val="7"/>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Набљудување,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Интервју,</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Анкета, </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протокол за следење на час,</w:t>
            </w:r>
          </w:p>
          <w:p w:rsidR="00CC66F7" w:rsidRPr="00954331" w:rsidRDefault="00CC66F7" w:rsidP="00BA0621">
            <w:pPr>
              <w:spacing w:after="0" w:line="256" w:lineRule="auto"/>
              <w:rPr>
                <w:rFonts w:ascii="Arial" w:hAnsi="Arial" w:cs="Arial"/>
                <w:sz w:val="20"/>
                <w:szCs w:val="20"/>
              </w:rPr>
            </w:pPr>
          </w:p>
        </w:tc>
      </w:tr>
      <w:tr w:rsidR="00CC66F7" w:rsidRPr="00954331" w:rsidTr="009C39B2">
        <w:trPr>
          <w:trHeight w:val="1115"/>
        </w:trPr>
        <w:tc>
          <w:tcPr>
            <w:tcW w:w="2688"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tabs>
                <w:tab w:val="left" w:pos="132"/>
              </w:tabs>
              <w:spacing w:after="0"/>
              <w:rPr>
                <w:rFonts w:ascii="Arial" w:hAnsi="Arial" w:cs="Arial"/>
                <w:sz w:val="20"/>
                <w:szCs w:val="20"/>
              </w:rPr>
            </w:pPr>
            <w:r w:rsidRPr="00954331">
              <w:rPr>
                <w:rFonts w:ascii="Arial" w:hAnsi="Arial" w:cs="Arial"/>
                <w:sz w:val="20"/>
                <w:szCs w:val="20"/>
              </w:rPr>
              <w:t>Превенција од насилно и асоциј</w:t>
            </w:r>
            <w:r w:rsidR="00F61CDF">
              <w:rPr>
                <w:rFonts w:ascii="Arial" w:hAnsi="Arial" w:cs="Arial"/>
                <w:sz w:val="20"/>
                <w:szCs w:val="20"/>
              </w:rPr>
              <w:t>ално однесување, дискриминација.</w:t>
            </w:r>
          </w:p>
          <w:p w:rsidR="00CC66F7" w:rsidRPr="00954331" w:rsidRDefault="00CC66F7" w:rsidP="00BA0621">
            <w:pPr>
              <w:tabs>
                <w:tab w:val="left" w:pos="0"/>
                <w:tab w:val="left" w:pos="132"/>
              </w:tabs>
              <w:spacing w:after="0" w:line="256" w:lineRule="auto"/>
              <w:rPr>
                <w:rFonts w:ascii="Arial" w:hAnsi="Arial" w:cs="Arial"/>
                <w:sz w:val="20"/>
                <w:szCs w:val="20"/>
              </w:rPr>
            </w:pPr>
          </w:p>
        </w:tc>
        <w:tc>
          <w:tcPr>
            <w:tcW w:w="2973" w:type="dxa"/>
            <w:gridSpan w:val="6"/>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rPr>
                <w:rFonts w:ascii="Arial" w:hAnsi="Arial" w:cs="Arial"/>
                <w:sz w:val="20"/>
                <w:szCs w:val="20"/>
              </w:rPr>
            </w:pPr>
            <w:r w:rsidRPr="00954331">
              <w:rPr>
                <w:rFonts w:ascii="Arial" w:hAnsi="Arial" w:cs="Arial"/>
                <w:sz w:val="20"/>
                <w:szCs w:val="20"/>
              </w:rPr>
              <w:t>Работилници со учениците за препознавање и дискриминација Работилница за запознавање со Конвенцијата за правата на децата,Бездбеден интернет,развивање на чувство за емпатија кај учениците,Другарство идр.</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tc>
        <w:tc>
          <w:tcPr>
            <w:tcW w:w="1736"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p>
        </w:tc>
        <w:tc>
          <w:tcPr>
            <w:tcW w:w="5212" w:type="dxa"/>
            <w:gridSpan w:val="7"/>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-Работилници на Ученички парламент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индивидуални и групни разговори;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-повратна информација од ученици</w:t>
            </w:r>
          </w:p>
        </w:tc>
      </w:tr>
      <w:tr w:rsidR="00CC66F7" w:rsidRPr="00954331" w:rsidTr="009C39B2">
        <w:trPr>
          <w:trHeight w:val="1013"/>
        </w:trPr>
        <w:tc>
          <w:tcPr>
            <w:tcW w:w="2688"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tabs>
                <w:tab w:val="left" w:pos="0"/>
                <w:tab w:val="left" w:pos="132"/>
              </w:tabs>
              <w:spacing w:after="0"/>
              <w:rPr>
                <w:rFonts w:ascii="Arial" w:hAnsi="Arial" w:cs="Arial"/>
                <w:sz w:val="20"/>
                <w:szCs w:val="20"/>
              </w:rPr>
            </w:pPr>
            <w:r w:rsidRPr="00954331">
              <w:rPr>
                <w:rFonts w:ascii="Arial" w:hAnsi="Arial" w:cs="Arial"/>
                <w:sz w:val="20"/>
                <w:szCs w:val="20"/>
              </w:rPr>
              <w:t>Користење на соодветни стратегии за справување со несоодветно однесување на учениците.</w:t>
            </w:r>
          </w:p>
        </w:tc>
        <w:tc>
          <w:tcPr>
            <w:tcW w:w="2973" w:type="dxa"/>
            <w:gridSpan w:val="6"/>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tabs>
                <w:tab w:val="left" w:pos="132"/>
              </w:tabs>
              <w:spacing w:after="0" w:line="256" w:lineRule="auto"/>
              <w:rPr>
                <w:rFonts w:ascii="Arial" w:hAnsi="Arial" w:cs="Arial"/>
                <w:sz w:val="20"/>
                <w:szCs w:val="20"/>
              </w:rPr>
            </w:pPr>
            <w:r w:rsidRPr="00954331">
              <w:rPr>
                <w:rFonts w:ascii="Arial" w:hAnsi="Arial" w:cs="Arial"/>
                <w:sz w:val="20"/>
                <w:szCs w:val="20"/>
              </w:rPr>
              <w:t>Интервенирање при несоодветно однесување на ученици</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rPr>
            </w:pPr>
          </w:p>
        </w:tc>
        <w:tc>
          <w:tcPr>
            <w:tcW w:w="1736"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наставници</w:t>
            </w:r>
          </w:p>
        </w:tc>
        <w:tc>
          <w:tcPr>
            <w:tcW w:w="5212" w:type="dxa"/>
            <w:gridSpan w:val="7"/>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Дневник за работа,</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записници,</w:t>
            </w:r>
          </w:p>
        </w:tc>
      </w:tr>
      <w:tr w:rsidR="00CC66F7" w:rsidRPr="00954331" w:rsidTr="00BA0621">
        <w:trPr>
          <w:trHeight w:val="367"/>
        </w:trPr>
        <w:tc>
          <w:tcPr>
            <w:tcW w:w="14137" w:type="dxa"/>
            <w:gridSpan w:val="22"/>
            <w:tcBorders>
              <w:top w:val="single" w:sz="4" w:space="0" w:color="000000"/>
              <w:left w:val="single" w:sz="4" w:space="0" w:color="000000"/>
              <w:bottom w:val="single" w:sz="4" w:space="0" w:color="auto"/>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Професионална ориентација и кариерен развој на учениците</w:t>
            </w:r>
          </w:p>
        </w:tc>
      </w:tr>
      <w:tr w:rsidR="00CC66F7" w:rsidRPr="00954331" w:rsidTr="009C39B2">
        <w:trPr>
          <w:trHeight w:val="367"/>
        </w:trPr>
        <w:tc>
          <w:tcPr>
            <w:tcW w:w="2701" w:type="dxa"/>
            <w:gridSpan w:val="5"/>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Постигнати цели </w:t>
            </w:r>
          </w:p>
        </w:tc>
        <w:tc>
          <w:tcPr>
            <w:tcW w:w="2960" w:type="dxa"/>
            <w:gridSpan w:val="5"/>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Реализирани активности</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1980"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952"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Индикатори/форми/методи/ докази</w:t>
            </w:r>
          </w:p>
        </w:tc>
      </w:tr>
      <w:tr w:rsidR="00CC66F7" w:rsidRPr="00954331" w:rsidTr="009C39B2">
        <w:trPr>
          <w:trHeight w:val="1520"/>
        </w:trPr>
        <w:tc>
          <w:tcPr>
            <w:tcW w:w="270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Подобро запознавање на учениците со мрежата на училишта и струки во средното образование на ниво на град Скопје.</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Запознавање со начинот на вршење на уписите во средните училиште на град Скопје.</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Соработка со професори од училиштата-презентации од училиштата</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Запознавања на родителите со улогата  во изборот на занимањето на нивното дете</w:t>
            </w:r>
          </w:p>
          <w:p w:rsidR="00CC66F7" w:rsidRPr="00954331" w:rsidRDefault="00CC66F7" w:rsidP="00BA0621">
            <w:pPr>
              <w:spacing w:after="0" w:line="256" w:lineRule="auto"/>
              <w:rPr>
                <w:rFonts w:ascii="Arial" w:hAnsi="Arial" w:cs="Arial"/>
                <w:color w:val="000000"/>
                <w:sz w:val="20"/>
                <w:szCs w:val="20"/>
              </w:rPr>
            </w:pPr>
            <w:r w:rsidRPr="00954331">
              <w:rPr>
                <w:rFonts w:ascii="Arial" w:hAnsi="Arial" w:cs="Arial"/>
                <w:color w:val="000000"/>
                <w:sz w:val="20"/>
                <w:szCs w:val="20"/>
              </w:rPr>
              <w:t>Моето идно занимање-предавање за ученици од 9 одд.</w:t>
            </w:r>
          </w:p>
        </w:tc>
        <w:tc>
          <w:tcPr>
            <w:tcW w:w="2960"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Запознавање со Конкурсот за упис во средно образование издаден од МОН за учебната 202</w:t>
            </w:r>
            <w:r w:rsidRPr="00954331">
              <w:rPr>
                <w:rFonts w:ascii="Arial" w:hAnsi="Arial" w:cs="Arial"/>
                <w:color w:val="000000"/>
                <w:sz w:val="20"/>
                <w:szCs w:val="20"/>
                <w:lang w:val="en-US"/>
              </w:rPr>
              <w:t>4</w:t>
            </w:r>
            <w:r w:rsidRPr="00954331">
              <w:rPr>
                <w:rFonts w:ascii="Arial" w:hAnsi="Arial" w:cs="Arial"/>
                <w:color w:val="000000"/>
                <w:sz w:val="20"/>
                <w:szCs w:val="20"/>
              </w:rPr>
              <w:t>/2</w:t>
            </w:r>
            <w:r w:rsidRPr="00954331">
              <w:rPr>
                <w:rFonts w:ascii="Arial" w:hAnsi="Arial" w:cs="Arial"/>
                <w:color w:val="000000"/>
                <w:sz w:val="20"/>
                <w:szCs w:val="20"/>
                <w:lang w:val="en-US"/>
              </w:rPr>
              <w:t>5</w:t>
            </w:r>
            <w:r w:rsidRPr="00954331">
              <w:rPr>
                <w:rFonts w:ascii="Arial" w:hAnsi="Arial" w:cs="Arial"/>
                <w:color w:val="000000"/>
                <w:sz w:val="20"/>
                <w:szCs w:val="20"/>
              </w:rPr>
              <w:t>год.</w:t>
            </w:r>
          </w:p>
          <w:p w:rsidR="00CC66F7" w:rsidRPr="00954331" w:rsidRDefault="00CC66F7" w:rsidP="00BA0621">
            <w:pPr>
              <w:spacing w:after="0"/>
              <w:rPr>
                <w:rFonts w:ascii="Arial" w:hAnsi="Arial" w:cs="Arial"/>
                <w:color w:val="000000"/>
                <w:sz w:val="20"/>
                <w:szCs w:val="20"/>
                <w:lang w:val="en-US"/>
              </w:rPr>
            </w:pP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Препораки за избор на стручното образование како идна професија.</w:t>
            </w:r>
          </w:p>
          <w:p w:rsidR="00CC66F7" w:rsidRPr="00954331" w:rsidRDefault="00CC66F7" w:rsidP="00BA0621">
            <w:pPr>
              <w:spacing w:after="0" w:line="256" w:lineRule="auto"/>
              <w:rPr>
                <w:rFonts w:ascii="Arial" w:hAnsi="Arial" w:cs="Arial"/>
                <w:color w:val="000000"/>
                <w:sz w:val="20"/>
                <w:szCs w:val="20"/>
                <w:lang w:val="en-US"/>
              </w:rPr>
            </w:pPr>
          </w:p>
          <w:p w:rsidR="00CC66F7" w:rsidRPr="00954331" w:rsidRDefault="00CC66F7" w:rsidP="00BA0621">
            <w:pPr>
              <w:spacing w:after="0" w:line="256" w:lineRule="auto"/>
              <w:rPr>
                <w:rFonts w:ascii="Arial" w:hAnsi="Arial" w:cs="Arial"/>
                <w:color w:val="000000"/>
                <w:sz w:val="20"/>
                <w:szCs w:val="20"/>
                <w:lang w:val="en-US"/>
              </w:rPr>
            </w:pPr>
            <w:r w:rsidRPr="00954331">
              <w:rPr>
                <w:rFonts w:ascii="Arial" w:hAnsi="Arial" w:cs="Arial"/>
                <w:color w:val="000000"/>
                <w:sz w:val="20"/>
                <w:szCs w:val="20"/>
              </w:rPr>
              <w:t xml:space="preserve">-Следење на Веб страни на училиштата  </w:t>
            </w:r>
          </w:p>
          <w:p w:rsidR="00CC66F7" w:rsidRPr="00954331" w:rsidRDefault="00CC66F7" w:rsidP="00BA0621">
            <w:pPr>
              <w:spacing w:after="0" w:line="256" w:lineRule="auto"/>
              <w:rPr>
                <w:rFonts w:ascii="Arial" w:hAnsi="Arial" w:cs="Arial"/>
                <w:color w:val="000000"/>
                <w:sz w:val="20"/>
                <w:szCs w:val="20"/>
              </w:rPr>
            </w:pPr>
            <w:r w:rsidRPr="00954331">
              <w:rPr>
                <w:rFonts w:ascii="Arial" w:hAnsi="Arial" w:cs="Arial"/>
                <w:color w:val="000000"/>
                <w:sz w:val="20"/>
                <w:szCs w:val="20"/>
                <w:lang w:val="en-US"/>
              </w:rPr>
              <w:t>-</w:t>
            </w:r>
            <w:r w:rsidRPr="00954331">
              <w:rPr>
                <w:rFonts w:ascii="Arial" w:hAnsi="Arial" w:cs="Arial"/>
                <w:color w:val="000000"/>
                <w:sz w:val="20"/>
                <w:szCs w:val="20"/>
              </w:rPr>
              <w:t>Посета на отворени денови на училиштата</w:t>
            </w:r>
          </w:p>
        </w:tc>
        <w:tc>
          <w:tcPr>
            <w:tcW w:w="1544"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Април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Мај ,</w:t>
            </w:r>
          </w:p>
          <w:p w:rsidR="00CC66F7" w:rsidRPr="00954331" w:rsidRDefault="008A28F1" w:rsidP="00BA0621">
            <w:pPr>
              <w:spacing w:after="0"/>
              <w:rPr>
                <w:rFonts w:ascii="Arial" w:hAnsi="Arial" w:cs="Arial"/>
                <w:sz w:val="20"/>
                <w:szCs w:val="20"/>
              </w:rPr>
            </w:pPr>
            <w:r>
              <w:rPr>
                <w:rFonts w:ascii="Arial" w:hAnsi="Arial" w:cs="Arial"/>
                <w:sz w:val="20"/>
                <w:szCs w:val="20"/>
              </w:rPr>
              <w:t>2025</w:t>
            </w:r>
            <w:r w:rsidR="00CC66F7" w:rsidRPr="00954331">
              <w:rPr>
                <w:rFonts w:ascii="Arial" w:hAnsi="Arial" w:cs="Arial"/>
                <w:sz w:val="20"/>
                <w:szCs w:val="20"/>
              </w:rPr>
              <w:t>год.</w:t>
            </w:r>
          </w:p>
          <w:p w:rsidR="00CC66F7" w:rsidRPr="00954331" w:rsidRDefault="00CC66F7" w:rsidP="00BA0621">
            <w:pPr>
              <w:spacing w:after="0"/>
              <w:rPr>
                <w:rFonts w:ascii="Arial" w:hAnsi="Arial" w:cs="Arial"/>
                <w:sz w:val="20"/>
                <w:szCs w:val="20"/>
              </w:rPr>
            </w:pPr>
          </w:p>
          <w:p w:rsidR="00CC66F7" w:rsidRPr="00954331" w:rsidRDefault="008A28F1" w:rsidP="00BA0621">
            <w:pPr>
              <w:spacing w:after="0"/>
              <w:rPr>
                <w:rFonts w:ascii="Arial" w:hAnsi="Arial" w:cs="Arial"/>
                <w:sz w:val="20"/>
                <w:szCs w:val="20"/>
              </w:rPr>
            </w:pPr>
            <w:r>
              <w:rPr>
                <w:rFonts w:ascii="Arial" w:hAnsi="Arial" w:cs="Arial"/>
                <w:sz w:val="20"/>
                <w:szCs w:val="20"/>
              </w:rPr>
              <w:t>Јуни 2025</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1980"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Директор</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Психолог</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Наставници</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Класни раководители</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ученици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p>
        </w:tc>
        <w:tc>
          <w:tcPr>
            <w:tcW w:w="4952"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 Конкурсот за упис во средно образование издаден од МОН за учебната 2023/24год.</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-Презентации и флаери</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 xml:space="preserve">-Предавања за ученици и родители </w:t>
            </w:r>
          </w:p>
          <w:p w:rsidR="00CC66F7" w:rsidRPr="00954331" w:rsidRDefault="00CC66F7" w:rsidP="00BA0621">
            <w:pPr>
              <w:spacing w:after="0"/>
              <w:rPr>
                <w:rFonts w:ascii="Arial" w:hAnsi="Arial" w:cs="Arial"/>
                <w:color w:val="000000"/>
                <w:sz w:val="20"/>
                <w:szCs w:val="20"/>
              </w:rPr>
            </w:pPr>
            <w:r w:rsidRPr="00954331">
              <w:rPr>
                <w:rFonts w:ascii="Arial" w:hAnsi="Arial" w:cs="Arial"/>
                <w:color w:val="000000"/>
                <w:sz w:val="20"/>
                <w:szCs w:val="20"/>
              </w:rPr>
              <w:t xml:space="preserve">-Помош за електронското плицирање </w:t>
            </w:r>
          </w:p>
          <w:p w:rsidR="00CC66F7" w:rsidRPr="00954331" w:rsidRDefault="00CC66F7" w:rsidP="00BA0621">
            <w:pPr>
              <w:spacing w:after="0"/>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p>
          <w:p w:rsidR="00CC66F7" w:rsidRPr="00954331" w:rsidRDefault="00CC66F7" w:rsidP="00BA0621">
            <w:pPr>
              <w:spacing w:after="0" w:line="256" w:lineRule="auto"/>
              <w:rPr>
                <w:rFonts w:ascii="Arial" w:hAnsi="Arial" w:cs="Arial"/>
                <w:color w:val="000000"/>
                <w:sz w:val="20"/>
                <w:szCs w:val="20"/>
              </w:rPr>
            </w:pPr>
            <w:r w:rsidRPr="00954331">
              <w:rPr>
                <w:rFonts w:ascii="Arial" w:hAnsi="Arial" w:cs="Arial"/>
                <w:color w:val="000000"/>
                <w:sz w:val="20"/>
                <w:szCs w:val="20"/>
              </w:rPr>
              <w:t xml:space="preserve">-Пишано предавање за родители </w:t>
            </w:r>
          </w:p>
          <w:p w:rsidR="00CC66F7" w:rsidRPr="00954331" w:rsidRDefault="00CC66F7" w:rsidP="00BA0621">
            <w:pPr>
              <w:spacing w:after="0" w:line="256" w:lineRule="auto"/>
              <w:rPr>
                <w:rFonts w:ascii="Arial" w:hAnsi="Arial" w:cs="Arial"/>
                <w:color w:val="000000"/>
                <w:sz w:val="20"/>
                <w:szCs w:val="20"/>
              </w:rPr>
            </w:pPr>
            <w:r w:rsidRPr="00954331">
              <w:rPr>
                <w:rFonts w:ascii="Arial" w:hAnsi="Arial" w:cs="Arial"/>
                <w:color w:val="000000"/>
                <w:sz w:val="20"/>
                <w:szCs w:val="20"/>
              </w:rPr>
              <w:t>-Пишано предавање за ученици</w:t>
            </w:r>
          </w:p>
        </w:tc>
      </w:tr>
      <w:tr w:rsidR="00CC66F7" w:rsidRPr="00954331" w:rsidTr="00BA0621">
        <w:trPr>
          <w:trHeight w:val="435"/>
        </w:trPr>
        <w:tc>
          <w:tcPr>
            <w:tcW w:w="14137" w:type="dxa"/>
            <w:gridSpan w:val="22"/>
            <w:tcBorders>
              <w:top w:val="single" w:sz="4" w:space="0" w:color="auto"/>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2.Работа со наставници</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Поддршка на наставниците за планирање и реализирање на воспитно-образовниот процес и самоевалуацијата</w:t>
            </w:r>
          </w:p>
        </w:tc>
      </w:tr>
      <w:tr w:rsidR="00CC66F7" w:rsidRPr="00954331" w:rsidTr="009C39B2">
        <w:trPr>
          <w:trHeight w:val="173"/>
        </w:trPr>
        <w:tc>
          <w:tcPr>
            <w:tcW w:w="2688"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973"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33"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73"/>
        </w:trPr>
        <w:tc>
          <w:tcPr>
            <w:tcW w:w="2688"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 xml:space="preserve">-Правилно и квалитетно планирање и реализирање на наставата </w:t>
            </w:r>
          </w:p>
        </w:tc>
        <w:tc>
          <w:tcPr>
            <w:tcW w:w="2973"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-Увид во квалитетот на Годишните програми</w:t>
            </w:r>
          </w:p>
        </w:tc>
        <w:tc>
          <w:tcPr>
            <w:tcW w:w="1560" w:type="dxa"/>
            <w:gridSpan w:val="3"/>
            <w:tcBorders>
              <w:top w:val="single" w:sz="4" w:space="0" w:color="000000"/>
              <w:left w:val="single" w:sz="4" w:space="0" w:color="000000"/>
              <w:bottom w:val="single" w:sz="4" w:space="0" w:color="000000"/>
              <w:right w:val="single" w:sz="4" w:space="0" w:color="000000"/>
            </w:tcBorders>
          </w:tcPr>
          <w:p w:rsidR="00CC66F7" w:rsidRPr="00954331" w:rsidRDefault="008A28F1" w:rsidP="00BA0621">
            <w:pPr>
              <w:spacing w:after="0" w:line="256" w:lineRule="auto"/>
              <w:rPr>
                <w:rFonts w:ascii="Arial" w:hAnsi="Arial" w:cs="Arial"/>
                <w:sz w:val="20"/>
                <w:szCs w:val="20"/>
              </w:rPr>
            </w:pPr>
            <w:r>
              <w:rPr>
                <w:rFonts w:ascii="Arial" w:hAnsi="Arial" w:cs="Arial"/>
                <w:sz w:val="20"/>
                <w:szCs w:val="20"/>
              </w:rPr>
              <w:t>Октомври-јуни 2025</w:t>
            </w:r>
          </w:p>
        </w:tc>
        <w:tc>
          <w:tcPr>
            <w:tcW w:w="2133"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-Индивидуални консултации;</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-Стручен актив</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lang w:val="ru-RU"/>
              </w:rPr>
              <w:t>-Комисија за проверка на годишни планирања</w:t>
            </w:r>
          </w:p>
        </w:tc>
      </w:tr>
      <w:tr w:rsidR="00CC66F7" w:rsidRPr="00954331" w:rsidTr="009C39B2">
        <w:trPr>
          <w:trHeight w:val="173"/>
        </w:trPr>
        <w:tc>
          <w:tcPr>
            <w:tcW w:w="2688" w:type="dxa"/>
            <w:gridSpan w:val="4"/>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tabs>
                <w:tab w:val="left" w:pos="0"/>
                <w:tab w:val="left" w:pos="132"/>
              </w:tabs>
              <w:spacing w:after="0"/>
              <w:rPr>
                <w:rFonts w:ascii="Arial" w:hAnsi="Arial" w:cs="Arial"/>
                <w:sz w:val="20"/>
                <w:szCs w:val="20"/>
                <w:lang w:val="ru-RU"/>
              </w:rPr>
            </w:pPr>
            <w:r w:rsidRPr="00954331">
              <w:rPr>
                <w:rFonts w:ascii="Arial" w:hAnsi="Arial" w:cs="Arial"/>
                <w:sz w:val="20"/>
                <w:szCs w:val="20"/>
                <w:lang w:val="ru-RU"/>
              </w:rPr>
              <w:t>Навремено запознавање со новините од МОН ,БРО.</w:t>
            </w:r>
          </w:p>
          <w:p w:rsidR="00CC66F7" w:rsidRPr="00954331" w:rsidRDefault="00CC66F7" w:rsidP="00BA0621">
            <w:pPr>
              <w:tabs>
                <w:tab w:val="left" w:pos="0"/>
                <w:tab w:val="left" w:pos="132"/>
              </w:tabs>
              <w:spacing w:after="0" w:line="256" w:lineRule="auto"/>
              <w:rPr>
                <w:rFonts w:ascii="Arial" w:hAnsi="Arial" w:cs="Arial"/>
                <w:sz w:val="20"/>
                <w:szCs w:val="20"/>
                <w:lang w:val="en-US"/>
              </w:rPr>
            </w:pPr>
          </w:p>
          <w:p w:rsidR="00CC66F7" w:rsidRPr="00954331" w:rsidRDefault="00CC66F7" w:rsidP="00BA0621">
            <w:pPr>
              <w:tabs>
                <w:tab w:val="left" w:pos="0"/>
                <w:tab w:val="left" w:pos="132"/>
              </w:tabs>
              <w:spacing w:after="0" w:line="256" w:lineRule="auto"/>
              <w:rPr>
                <w:rFonts w:ascii="Arial" w:hAnsi="Arial" w:cs="Arial"/>
                <w:sz w:val="20"/>
                <w:szCs w:val="20"/>
                <w:lang w:val="en-US"/>
              </w:rPr>
            </w:pPr>
          </w:p>
        </w:tc>
        <w:tc>
          <w:tcPr>
            <w:tcW w:w="2973"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xml:space="preserve">Запознавање со начинот на реализација на наставата по новата концепција за образование. </w:t>
            </w: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8A28F1" w:rsidP="00BA0621">
            <w:pPr>
              <w:spacing w:after="0" w:line="256" w:lineRule="auto"/>
              <w:rPr>
                <w:rFonts w:ascii="Arial" w:hAnsi="Arial" w:cs="Arial"/>
                <w:sz w:val="20"/>
                <w:szCs w:val="20"/>
              </w:rPr>
            </w:pPr>
            <w:r>
              <w:rPr>
                <w:rFonts w:ascii="Arial" w:hAnsi="Arial" w:cs="Arial"/>
                <w:sz w:val="20"/>
                <w:szCs w:val="20"/>
              </w:rPr>
              <w:t>Во текот на 2024.25</w:t>
            </w:r>
          </w:p>
        </w:tc>
        <w:tc>
          <w:tcPr>
            <w:tcW w:w="2133" w:type="dxa"/>
            <w:gridSpan w:val="6"/>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Спец.едукатор</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-Индивидуални консултации;</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-Стручен актив</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-Група со наставници</w:t>
            </w:r>
          </w:p>
        </w:tc>
      </w:tr>
      <w:tr w:rsidR="00CC66F7" w:rsidRPr="00954331" w:rsidTr="009C39B2">
        <w:trPr>
          <w:trHeight w:val="173"/>
        </w:trPr>
        <w:tc>
          <w:tcPr>
            <w:tcW w:w="2688"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Обезбедување на позитивната социо-емоционалната клима во училницата;</w:t>
            </w:r>
          </w:p>
        </w:tc>
        <w:tc>
          <w:tcPr>
            <w:tcW w:w="2973"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Набљудување на однесувањето на учениците од паралелката за време на настава и одмор .</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Индивидуални консултации со наставници за создавање стимулативна средина за учење.</w:t>
            </w:r>
          </w:p>
        </w:tc>
        <w:tc>
          <w:tcPr>
            <w:tcW w:w="1560"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lang w:val="ru-RU"/>
              </w:rPr>
            </w:pPr>
          </w:p>
        </w:tc>
        <w:tc>
          <w:tcPr>
            <w:tcW w:w="2133"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-Разговори со 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-Протоколи за следење;</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-Повратни информации;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-Насоки за подобрување на</w:t>
            </w:r>
            <w:r w:rsidRPr="00954331">
              <w:rPr>
                <w:rFonts w:ascii="Arial" w:hAnsi="Arial" w:cs="Arial"/>
                <w:sz w:val="20"/>
                <w:szCs w:val="20"/>
                <w:lang w:val="ru-RU"/>
              </w:rPr>
              <w:t xml:space="preserve"> социо-емоц</w:t>
            </w:r>
            <w:r w:rsidRPr="00954331">
              <w:rPr>
                <w:rFonts w:ascii="Arial" w:hAnsi="Arial" w:cs="Arial"/>
                <w:sz w:val="20"/>
                <w:szCs w:val="20"/>
              </w:rPr>
              <w:t>и</w:t>
            </w:r>
            <w:r w:rsidRPr="00954331">
              <w:rPr>
                <w:rFonts w:ascii="Arial" w:hAnsi="Arial" w:cs="Arial"/>
                <w:sz w:val="20"/>
                <w:szCs w:val="20"/>
                <w:lang w:val="ru-RU"/>
              </w:rPr>
              <w:t xml:space="preserve">оналната клима во училницата </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Поддршка на наставниците за работа со учениците</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909"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659" w:type="dxa"/>
            <w:gridSpan w:val="5"/>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33"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2276"/>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2999" w:type="dxa"/>
            <w:gridSpan w:val="7"/>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569"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lang w:val="ru-RU"/>
              </w:rPr>
            </w:pPr>
          </w:p>
        </w:tc>
        <w:tc>
          <w:tcPr>
            <w:tcW w:w="2133"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-Мислења;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-консултирање стручна литература;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-Стручни активи</w:t>
            </w:r>
          </w:p>
          <w:p w:rsidR="00CC66F7" w:rsidRPr="00954331" w:rsidRDefault="00CC66F7" w:rsidP="00BA0621">
            <w:pPr>
              <w:spacing w:after="0" w:line="256" w:lineRule="auto"/>
              <w:rPr>
                <w:rFonts w:ascii="Arial" w:hAnsi="Arial" w:cs="Arial"/>
                <w:sz w:val="20"/>
                <w:szCs w:val="20"/>
              </w:rPr>
            </w:pPr>
          </w:p>
        </w:tc>
      </w:tr>
      <w:tr w:rsidR="00CC66F7" w:rsidRPr="00954331" w:rsidTr="009C39B2">
        <w:trPr>
          <w:trHeight w:val="1988"/>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Индивидуализација во задолжителната, додатната и дополнителната настава, слободни ученички активности, натпревари;</w:t>
            </w:r>
          </w:p>
        </w:tc>
        <w:tc>
          <w:tcPr>
            <w:tcW w:w="2999" w:type="dxa"/>
            <w:gridSpan w:val="7"/>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Запознавање на наставниците со карактеристиките на новозапишаните ученици;</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запознавање на  наставниците со различни начини на кои учениците учат</w:t>
            </w:r>
          </w:p>
        </w:tc>
        <w:tc>
          <w:tcPr>
            <w:tcW w:w="1569"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2133"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-Мислења;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-планирања;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-стручни активи;</w:t>
            </w:r>
          </w:p>
        </w:tc>
      </w:tr>
      <w:tr w:rsidR="00CC66F7" w:rsidRPr="00954331" w:rsidTr="009C39B2">
        <w:trPr>
          <w:trHeight w:val="2357"/>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Подобрување на комуникацијата на наставникот со учениците</w:t>
            </w:r>
          </w:p>
        </w:tc>
        <w:tc>
          <w:tcPr>
            <w:tcW w:w="2999" w:type="dxa"/>
            <w:gridSpan w:val="7"/>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Давање стручна поддршка на наставниците за воспоставување на добра комуникацијата помеѓу учениците и наставниците и учениците меѓусебно.</w:t>
            </w:r>
          </w:p>
        </w:tc>
        <w:tc>
          <w:tcPr>
            <w:tcW w:w="1569"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rPr>
            </w:pPr>
          </w:p>
        </w:tc>
        <w:tc>
          <w:tcPr>
            <w:tcW w:w="2133"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-Индивидуални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консултации; </w:t>
            </w:r>
          </w:p>
          <w:p w:rsidR="00CC66F7" w:rsidRPr="00954331" w:rsidRDefault="00CC66F7" w:rsidP="00BA0621">
            <w:pPr>
              <w:spacing w:after="0" w:line="256" w:lineRule="auto"/>
              <w:rPr>
                <w:rFonts w:ascii="Arial" w:hAnsi="Arial" w:cs="Arial"/>
                <w:sz w:val="20"/>
                <w:szCs w:val="20"/>
              </w:rPr>
            </w:pPr>
          </w:p>
        </w:tc>
      </w:tr>
      <w:tr w:rsidR="00CC66F7" w:rsidRPr="00954331" w:rsidTr="009C39B2">
        <w:trPr>
          <w:trHeight w:val="2307"/>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tabs>
                <w:tab w:val="left" w:pos="0"/>
                <w:tab w:val="left" w:pos="132"/>
              </w:tabs>
              <w:spacing w:after="0" w:line="256" w:lineRule="auto"/>
              <w:rPr>
                <w:rFonts w:ascii="Arial" w:hAnsi="Arial" w:cs="Arial"/>
                <w:sz w:val="20"/>
                <w:szCs w:val="20"/>
                <w:lang w:val="ru-RU"/>
              </w:rPr>
            </w:pPr>
            <w:r w:rsidRPr="00954331">
              <w:rPr>
                <w:rFonts w:ascii="Arial" w:hAnsi="Arial" w:cs="Arial"/>
                <w:sz w:val="20"/>
                <w:szCs w:val="20"/>
                <w:lang w:val="ru-RU"/>
              </w:rPr>
              <w:t>Согледување на причините за несоодветно однесување,  предлагање стратегии за надминување и следење на ефектите од превземените активности.</w:t>
            </w:r>
          </w:p>
        </w:tc>
        <w:tc>
          <w:tcPr>
            <w:tcW w:w="2999" w:type="dxa"/>
            <w:gridSpan w:val="7"/>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Помош на наставникот во справување со и разрешување на проблеми со однесувањето на учениците.</w:t>
            </w:r>
          </w:p>
        </w:tc>
        <w:tc>
          <w:tcPr>
            <w:tcW w:w="1569"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2133" w:type="dxa"/>
            <w:gridSpan w:val="6"/>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-Индивидуални консултации; </w:t>
            </w:r>
          </w:p>
          <w:p w:rsidR="00CC66F7" w:rsidRPr="00954331" w:rsidRDefault="00CC66F7" w:rsidP="00BA0621">
            <w:pPr>
              <w:spacing w:after="0" w:line="256" w:lineRule="auto"/>
              <w:rPr>
                <w:rFonts w:ascii="Arial" w:hAnsi="Arial" w:cs="Arial"/>
                <w:sz w:val="20"/>
                <w:szCs w:val="20"/>
              </w:rPr>
            </w:pP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Поддршка на наставниците за работа со родителите</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999" w:type="dxa"/>
            <w:gridSpan w:val="7"/>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69"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33"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2218"/>
        </w:trPr>
        <w:tc>
          <w:tcPr>
            <w:tcW w:w="2653" w:type="dxa"/>
            <w:gridSpan w:val="2"/>
            <w:tcBorders>
              <w:top w:val="single" w:sz="4" w:space="0" w:color="000000"/>
              <w:left w:val="single" w:sz="4" w:space="0" w:color="000000"/>
              <w:bottom w:val="single" w:sz="4" w:space="0" w:color="auto"/>
              <w:right w:val="single" w:sz="4" w:space="0" w:color="000000"/>
            </w:tcBorders>
            <w:vAlign w:val="center"/>
            <w:hideMark/>
          </w:tcPr>
          <w:p w:rsidR="00CC66F7" w:rsidRPr="00954331" w:rsidRDefault="00CC66F7" w:rsidP="00BA0621">
            <w:pPr>
              <w:tabs>
                <w:tab w:val="left" w:pos="0"/>
              </w:tabs>
              <w:spacing w:after="0" w:line="254" w:lineRule="auto"/>
              <w:rPr>
                <w:rFonts w:ascii="Arial" w:hAnsi="Arial" w:cs="Arial"/>
                <w:sz w:val="20"/>
                <w:szCs w:val="20"/>
                <w:lang w:val="ru-RU"/>
              </w:rPr>
            </w:pPr>
            <w:r w:rsidRPr="00954331">
              <w:rPr>
                <w:rFonts w:ascii="Arial" w:hAnsi="Arial" w:cs="Arial"/>
                <w:sz w:val="20"/>
                <w:szCs w:val="20"/>
              </w:rPr>
              <w:t>П</w:t>
            </w:r>
            <w:r w:rsidRPr="00954331">
              <w:rPr>
                <w:rFonts w:ascii="Arial" w:hAnsi="Arial" w:cs="Arial"/>
                <w:sz w:val="20"/>
                <w:szCs w:val="20"/>
                <w:lang w:val="ru-RU"/>
              </w:rPr>
              <w:t>репознавање на потребите од учениците, почитување на личноста на секој ученик и идентификување и развивање на неговите јаки страни</w:t>
            </w:r>
          </w:p>
        </w:tc>
        <w:tc>
          <w:tcPr>
            <w:tcW w:w="2999" w:type="dxa"/>
            <w:gridSpan w:val="7"/>
            <w:tcBorders>
              <w:top w:val="single" w:sz="4" w:space="0" w:color="000000"/>
              <w:left w:val="single" w:sz="4" w:space="0" w:color="000000"/>
              <w:bottom w:val="single" w:sz="4" w:space="0" w:color="auto"/>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569" w:type="dxa"/>
            <w:gridSpan w:val="4"/>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lang w:val="ru-RU"/>
              </w:rPr>
            </w:pPr>
          </w:p>
        </w:tc>
        <w:tc>
          <w:tcPr>
            <w:tcW w:w="2133" w:type="dxa"/>
            <w:gridSpan w:val="6"/>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auto"/>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-Приоди во учењето;</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-Мислења;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-Наоди;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-консултирање стручна литература</w:t>
            </w:r>
          </w:p>
        </w:tc>
      </w:tr>
      <w:tr w:rsidR="00CC66F7" w:rsidRPr="00954331" w:rsidTr="009C39B2">
        <w:trPr>
          <w:trHeight w:val="1439"/>
        </w:trPr>
        <w:tc>
          <w:tcPr>
            <w:tcW w:w="2653" w:type="dxa"/>
            <w:gridSpan w:val="2"/>
            <w:tcBorders>
              <w:top w:val="single" w:sz="4" w:space="0" w:color="auto"/>
              <w:left w:val="single" w:sz="4" w:space="0" w:color="000000"/>
              <w:bottom w:val="single" w:sz="4" w:space="0" w:color="auto"/>
              <w:right w:val="single" w:sz="4" w:space="0" w:color="000000"/>
            </w:tcBorders>
            <w:vAlign w:val="center"/>
            <w:hideMark/>
          </w:tcPr>
          <w:p w:rsidR="00CC66F7" w:rsidRPr="00954331" w:rsidRDefault="00CC66F7" w:rsidP="00BA0621">
            <w:pPr>
              <w:tabs>
                <w:tab w:val="left" w:pos="0"/>
                <w:tab w:val="left" w:pos="132"/>
              </w:tabs>
              <w:spacing w:after="0" w:line="254" w:lineRule="auto"/>
              <w:rPr>
                <w:rFonts w:ascii="Arial" w:hAnsi="Arial" w:cs="Arial"/>
                <w:sz w:val="20"/>
                <w:szCs w:val="20"/>
                <w:lang w:val="ru-RU"/>
              </w:rPr>
            </w:pPr>
            <w:r w:rsidRPr="00954331">
              <w:rPr>
                <w:rFonts w:ascii="Arial" w:hAnsi="Arial" w:cs="Arial"/>
                <w:sz w:val="20"/>
                <w:szCs w:val="20"/>
                <w:lang w:val="ru-RU"/>
              </w:rPr>
              <w:t>Подобрување на комуникацијата на наставникот со учениците</w:t>
            </w:r>
          </w:p>
        </w:tc>
        <w:tc>
          <w:tcPr>
            <w:tcW w:w="2999" w:type="dxa"/>
            <w:gridSpan w:val="7"/>
            <w:tcBorders>
              <w:top w:val="single" w:sz="4" w:space="0" w:color="auto"/>
              <w:left w:val="single" w:sz="4" w:space="0" w:color="000000"/>
              <w:bottom w:val="single" w:sz="4" w:space="0" w:color="auto"/>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Давање стручна поддршка на наставниците за воспоставување на добра комуникацијата помеѓу учениците и наставниците и учениците меѓусебно.</w:t>
            </w:r>
          </w:p>
        </w:tc>
        <w:tc>
          <w:tcPr>
            <w:tcW w:w="1569" w:type="dxa"/>
            <w:gridSpan w:val="4"/>
            <w:tcBorders>
              <w:top w:val="single" w:sz="4" w:space="0" w:color="auto"/>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2133" w:type="dxa"/>
            <w:gridSpan w:val="6"/>
            <w:tcBorders>
              <w:top w:val="single" w:sz="4" w:space="0" w:color="auto"/>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auto"/>
              <w:left w:val="single" w:sz="4" w:space="0" w:color="000000"/>
              <w:bottom w:val="single" w:sz="4" w:space="0" w:color="auto"/>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-Индивидуални консултации;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 -Советување;</w:t>
            </w:r>
          </w:p>
        </w:tc>
      </w:tr>
      <w:tr w:rsidR="00CC66F7" w:rsidRPr="00954331" w:rsidTr="00BA0621">
        <w:trPr>
          <w:trHeight w:val="70"/>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3.Работа со родители</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Индивидуални и групни советувања и консултации со родителите</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999" w:type="dxa"/>
            <w:gridSpan w:val="7"/>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65"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Информирање на родителите за работата на училиштето.</w:t>
            </w:r>
          </w:p>
        </w:tc>
        <w:tc>
          <w:tcPr>
            <w:tcW w:w="2999"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Информирање на огласна табла</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C66F7" w:rsidRPr="00954331" w:rsidRDefault="008A28F1" w:rsidP="00BA0621">
            <w:pPr>
              <w:spacing w:after="0" w:line="256" w:lineRule="auto"/>
              <w:rPr>
                <w:rFonts w:ascii="Arial" w:hAnsi="Arial" w:cs="Arial"/>
                <w:sz w:val="20"/>
                <w:szCs w:val="20"/>
              </w:rPr>
            </w:pPr>
            <w:r>
              <w:rPr>
                <w:rFonts w:ascii="Arial" w:hAnsi="Arial" w:cs="Arial"/>
                <w:sz w:val="20"/>
                <w:szCs w:val="20"/>
              </w:rPr>
              <w:t>Во текот на 2024.25</w:t>
            </w:r>
          </w:p>
        </w:tc>
        <w:tc>
          <w:tcPr>
            <w:tcW w:w="2165"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CC66F7" w:rsidRPr="00954331" w:rsidRDefault="00CC66F7" w:rsidP="00BA0621">
            <w:pPr>
              <w:spacing w:after="0"/>
              <w:rPr>
                <w:rFonts w:ascii="Arial" w:hAnsi="Arial" w:cs="Arial"/>
                <w:sz w:val="20"/>
                <w:szCs w:val="20"/>
              </w:rPr>
            </w:pPr>
            <w:r w:rsidRPr="00954331">
              <w:rPr>
                <w:rFonts w:ascii="Arial" w:hAnsi="Arial" w:cs="Arial"/>
                <w:b/>
                <w:sz w:val="20"/>
                <w:szCs w:val="20"/>
              </w:rPr>
              <w:t>-</w:t>
            </w:r>
            <w:r w:rsidRPr="00954331">
              <w:rPr>
                <w:rFonts w:ascii="Arial" w:hAnsi="Arial" w:cs="Arial"/>
                <w:sz w:val="20"/>
                <w:szCs w:val="20"/>
              </w:rPr>
              <w:t>Дневни извештаи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-Известувања за родители</w:t>
            </w:r>
          </w:p>
          <w:p w:rsidR="00CC66F7" w:rsidRPr="00954331" w:rsidRDefault="00CC66F7" w:rsidP="00BA0621">
            <w:pPr>
              <w:spacing w:after="0" w:line="256" w:lineRule="auto"/>
              <w:rPr>
                <w:rFonts w:ascii="Arial" w:hAnsi="Arial" w:cs="Arial"/>
                <w:b/>
                <w:sz w:val="20"/>
                <w:szCs w:val="20"/>
              </w:rPr>
            </w:pPr>
            <w:r w:rsidRPr="00954331">
              <w:rPr>
                <w:rFonts w:ascii="Arial" w:hAnsi="Arial" w:cs="Arial"/>
                <w:sz w:val="20"/>
                <w:szCs w:val="20"/>
              </w:rPr>
              <w:t>-Веб страна</w:t>
            </w:r>
          </w:p>
        </w:tc>
      </w:tr>
      <w:tr w:rsidR="00CC66F7" w:rsidRPr="00954331" w:rsidTr="009C39B2">
        <w:trPr>
          <w:trHeight w:val="73"/>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rPr>
            </w:pPr>
            <w:r w:rsidRPr="00954331">
              <w:rPr>
                <w:rFonts w:ascii="Arial" w:hAnsi="Arial" w:cs="Arial"/>
                <w:sz w:val="20"/>
                <w:szCs w:val="20"/>
                <w:lang w:val="ru-RU"/>
              </w:rPr>
              <w:t>П</w:t>
            </w:r>
            <w:r w:rsidRPr="00954331">
              <w:rPr>
                <w:rFonts w:ascii="Arial" w:hAnsi="Arial" w:cs="Arial"/>
                <w:sz w:val="20"/>
                <w:szCs w:val="20"/>
              </w:rPr>
              <w:t xml:space="preserve">оддршка на семејството во развојот и учењето на учениците </w:t>
            </w:r>
          </w:p>
        </w:tc>
        <w:tc>
          <w:tcPr>
            <w:tcW w:w="2999" w:type="dxa"/>
            <w:gridSpan w:val="7"/>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Информирање на родителите за учењето и однесувањето наученикот </w:t>
            </w:r>
          </w:p>
        </w:tc>
        <w:tc>
          <w:tcPr>
            <w:tcW w:w="1537"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 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-Родителски средби;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-Индивидуални средби;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-Советодавни разговори со родители</w:t>
            </w:r>
          </w:p>
        </w:tc>
      </w:tr>
      <w:tr w:rsidR="00CC66F7" w:rsidRPr="00954331" w:rsidTr="009C39B2">
        <w:trPr>
          <w:trHeight w:val="1133"/>
        </w:trPr>
        <w:tc>
          <w:tcPr>
            <w:tcW w:w="2653" w:type="dxa"/>
            <w:gridSpan w:val="2"/>
            <w:tcBorders>
              <w:top w:val="single" w:sz="4" w:space="0" w:color="000000"/>
              <w:left w:val="single" w:sz="4" w:space="0" w:color="000000"/>
              <w:bottom w:val="single" w:sz="4" w:space="0" w:color="auto"/>
              <w:right w:val="single" w:sz="4" w:space="0" w:color="000000"/>
            </w:tcBorders>
            <w:vAlign w:val="center"/>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Поддршка на родителите од учениците со посебни образовни потреби</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Член на УИТ</w:t>
            </w:r>
          </w:p>
        </w:tc>
        <w:tc>
          <w:tcPr>
            <w:tcW w:w="2999" w:type="dxa"/>
            <w:gridSpan w:val="7"/>
            <w:tcBorders>
              <w:top w:val="single" w:sz="4" w:space="0" w:color="000000"/>
              <w:left w:val="single" w:sz="4" w:space="0" w:color="000000"/>
              <w:bottom w:val="single" w:sz="4" w:space="0" w:color="auto"/>
              <w:right w:val="single" w:sz="4" w:space="0" w:color="000000"/>
            </w:tcBorders>
            <w:vAlign w:val="center"/>
          </w:tcPr>
          <w:p w:rsidR="00CC66F7" w:rsidRPr="00954331" w:rsidRDefault="009C39B2" w:rsidP="00BA0621">
            <w:pPr>
              <w:spacing w:after="0"/>
              <w:rPr>
                <w:rFonts w:ascii="Arial" w:hAnsi="Arial" w:cs="Arial"/>
                <w:sz w:val="20"/>
                <w:szCs w:val="20"/>
                <w:lang w:val="ru-RU"/>
              </w:rPr>
            </w:pPr>
            <w:r>
              <w:rPr>
                <w:rFonts w:ascii="Arial" w:hAnsi="Arial" w:cs="Arial"/>
                <w:sz w:val="20"/>
                <w:szCs w:val="20"/>
                <w:lang w:val="ru-RU"/>
              </w:rPr>
              <w:t>И</w:t>
            </w:r>
            <w:r w:rsidR="00CC66F7" w:rsidRPr="00954331">
              <w:rPr>
                <w:rFonts w:ascii="Arial" w:hAnsi="Arial" w:cs="Arial"/>
                <w:sz w:val="20"/>
                <w:szCs w:val="20"/>
                <w:lang w:val="ru-RU"/>
              </w:rPr>
              <w:t>нформирање на родителите;насоки за комуникација и подршка во учењето со децата;</w:t>
            </w:r>
          </w:p>
          <w:p w:rsidR="00CC66F7" w:rsidRPr="00954331" w:rsidRDefault="00CC66F7" w:rsidP="00BA0621">
            <w:pPr>
              <w:spacing w:after="0"/>
              <w:rPr>
                <w:rFonts w:ascii="Arial" w:hAnsi="Arial" w:cs="Arial"/>
                <w:sz w:val="20"/>
                <w:szCs w:val="20"/>
                <w:lang w:val="ru-RU"/>
              </w:rPr>
            </w:pPr>
          </w:p>
          <w:p w:rsidR="00CC66F7" w:rsidRPr="00954331" w:rsidRDefault="00CC66F7" w:rsidP="00BA0621">
            <w:pPr>
              <w:spacing w:after="0"/>
              <w:rPr>
                <w:rFonts w:ascii="Arial" w:hAnsi="Arial" w:cs="Arial"/>
                <w:sz w:val="20"/>
                <w:szCs w:val="20"/>
                <w:lang w:val="ru-RU"/>
              </w:rPr>
            </w:pPr>
          </w:p>
        </w:tc>
        <w:tc>
          <w:tcPr>
            <w:tcW w:w="1537" w:type="dxa"/>
            <w:gridSpan w:val="2"/>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line="256" w:lineRule="auto"/>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tc>
        <w:tc>
          <w:tcPr>
            <w:tcW w:w="2165" w:type="dxa"/>
            <w:gridSpan w:val="8"/>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4783" w:type="dxa"/>
            <w:gridSpan w:val="3"/>
            <w:tcBorders>
              <w:top w:val="single" w:sz="4" w:space="0" w:color="000000"/>
              <w:left w:val="single" w:sz="4" w:space="0" w:color="000000"/>
              <w:bottom w:val="single" w:sz="4" w:space="0" w:color="auto"/>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-Индивидуални разговори;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-Информации за соодветни институции;</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Едукација на родителите</w:t>
            </w:r>
          </w:p>
        </w:tc>
      </w:tr>
      <w:tr w:rsidR="00CC66F7" w:rsidRPr="00954331" w:rsidTr="009C39B2">
        <w:trPr>
          <w:trHeight w:val="173"/>
        </w:trPr>
        <w:tc>
          <w:tcPr>
            <w:tcW w:w="2688"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964" w:type="dxa"/>
            <w:gridSpan w:val="5"/>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65"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412"/>
        </w:trPr>
        <w:tc>
          <w:tcPr>
            <w:tcW w:w="2688" w:type="dxa"/>
            <w:gridSpan w:val="4"/>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Запознавање на родителите со работата на училиштето</w:t>
            </w:r>
          </w:p>
          <w:p w:rsidR="00CC66F7" w:rsidRPr="00954331" w:rsidRDefault="00CC66F7" w:rsidP="00BA0621">
            <w:pPr>
              <w:spacing w:after="0" w:line="256" w:lineRule="auto"/>
              <w:rPr>
                <w:rFonts w:ascii="Arial" w:hAnsi="Arial" w:cs="Arial"/>
                <w:sz w:val="20"/>
                <w:szCs w:val="20"/>
                <w:lang w:val="ru-RU"/>
              </w:rPr>
            </w:pPr>
          </w:p>
        </w:tc>
        <w:tc>
          <w:tcPr>
            <w:tcW w:w="2964" w:type="dxa"/>
            <w:gridSpan w:val="5"/>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Информирање на родителите за услугите што училиштето и стручните соработници ги нудат за поддршка на учениците</w:t>
            </w:r>
          </w:p>
        </w:tc>
        <w:tc>
          <w:tcPr>
            <w:tcW w:w="1537" w:type="dxa"/>
            <w:gridSpan w:val="2"/>
            <w:tcBorders>
              <w:top w:val="single" w:sz="4" w:space="0" w:color="000000"/>
              <w:left w:val="single" w:sz="4" w:space="0" w:color="000000"/>
              <w:bottom w:val="single" w:sz="4" w:space="0" w:color="000000"/>
              <w:right w:val="single" w:sz="4" w:space="0" w:color="000000"/>
            </w:tcBorders>
          </w:tcPr>
          <w:p w:rsidR="00CC66F7" w:rsidRPr="00954331" w:rsidRDefault="008A28F1" w:rsidP="00BA0621">
            <w:pPr>
              <w:spacing w:after="0"/>
              <w:rPr>
                <w:rFonts w:ascii="Arial" w:hAnsi="Arial" w:cs="Arial"/>
                <w:sz w:val="20"/>
                <w:szCs w:val="20"/>
              </w:rPr>
            </w:pPr>
            <w:r>
              <w:rPr>
                <w:rFonts w:ascii="Arial" w:hAnsi="Arial" w:cs="Arial"/>
                <w:sz w:val="20"/>
                <w:szCs w:val="20"/>
              </w:rPr>
              <w:t>Август 2024</w:t>
            </w:r>
            <w:r w:rsidR="00CC66F7" w:rsidRPr="00954331">
              <w:rPr>
                <w:rFonts w:ascii="Arial" w:hAnsi="Arial" w:cs="Arial"/>
                <w:sz w:val="20"/>
                <w:szCs w:val="20"/>
              </w:rPr>
              <w:t xml:space="preserve"> год.</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директор, наставници</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-Брошура;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-веб страна;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родителски средби;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состаноци.</w:t>
            </w:r>
          </w:p>
        </w:tc>
      </w:tr>
      <w:tr w:rsidR="00CC66F7" w:rsidRPr="00954331" w:rsidTr="009C39B2">
        <w:trPr>
          <w:trHeight w:val="3113"/>
        </w:trPr>
        <w:tc>
          <w:tcPr>
            <w:tcW w:w="2688"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Едукација на родителите  за развивање на вештини  за поттикнување на развојот и учењето кај своите деца.</w:t>
            </w:r>
          </w:p>
        </w:tc>
        <w:tc>
          <w:tcPr>
            <w:tcW w:w="2964" w:type="dxa"/>
            <w:gridSpan w:val="5"/>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Идентификување на потребите на родителите за едукација поврзана со нивната родителска улога;Пишани предавања за родители на тема: Адаптација на првачињата, далечина,Улогата на родителите во изборот на идното занимање на своите деца и др.</w:t>
            </w:r>
          </w:p>
        </w:tc>
        <w:tc>
          <w:tcPr>
            <w:tcW w:w="1537"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Психолог, наставници</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 xml:space="preserve">родители </w:t>
            </w:r>
          </w:p>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rPr>
              <w:t>класни раководители</w:t>
            </w:r>
          </w:p>
        </w:tc>
        <w:tc>
          <w:tcPr>
            <w:tcW w:w="4783"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-Пишани предавања за родители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-Индивидуални разговори;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-Состаноци</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r>
      <w:tr w:rsidR="00CC66F7" w:rsidRPr="00954331" w:rsidTr="009C39B2">
        <w:trPr>
          <w:trHeight w:val="2870"/>
        </w:trPr>
        <w:tc>
          <w:tcPr>
            <w:tcW w:w="2688"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Промовирање доверба и разбирање за градење на партнерства со семејствата;</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мотивирање на родителите да се вклучат во активностите на училиштето</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развивање ефективна соработка со семејствата.</w:t>
            </w:r>
          </w:p>
        </w:tc>
        <w:tc>
          <w:tcPr>
            <w:tcW w:w="2964" w:type="dxa"/>
            <w:gridSpan w:val="5"/>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lang w:val="ru-RU"/>
              </w:rPr>
              <w:t xml:space="preserve">Планирање и овозможување вклучување на родители во одделни сегменти од воспитно-образовниот процес  професионална ориентација, јавна и културна дејност, еколошки активности, меѓуетника интеграција </w:t>
            </w:r>
          </w:p>
        </w:tc>
        <w:tc>
          <w:tcPr>
            <w:tcW w:w="1537"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 xml:space="preserve">2024.25 </w:t>
            </w:r>
            <w:r w:rsidR="00CC66F7"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 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-Годишна програма за работа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-Акциски планови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-Извештај</w:t>
            </w:r>
          </w:p>
        </w:tc>
      </w:tr>
      <w:tr w:rsidR="00CC66F7" w:rsidRPr="00954331" w:rsidTr="009C39B2">
        <w:trPr>
          <w:trHeight w:val="1363"/>
        </w:trPr>
        <w:tc>
          <w:tcPr>
            <w:tcW w:w="2688"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Изготвување на известувања,</w:t>
            </w:r>
          </w:p>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 xml:space="preserve">Паноа во училиштето,влезни врати,хол </w:t>
            </w:r>
          </w:p>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 xml:space="preserve">Информатор за родители и ученици </w:t>
            </w:r>
          </w:p>
        </w:tc>
        <w:tc>
          <w:tcPr>
            <w:tcW w:w="2964"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Информации, за родителите и учениците ,</w:t>
            </w:r>
          </w:p>
        </w:tc>
        <w:tc>
          <w:tcPr>
            <w:tcW w:w="1537"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pStyle w:val="Default"/>
              <w:spacing w:line="276" w:lineRule="auto"/>
              <w:rPr>
                <w:rFonts w:ascii="Arial" w:hAnsi="Arial" w:cs="Arial"/>
                <w:sz w:val="20"/>
                <w:szCs w:val="20"/>
                <w:lang w:val="mk-MK"/>
              </w:rPr>
            </w:pP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 xml:space="preserve"> год</w:t>
            </w:r>
          </w:p>
          <w:p w:rsidR="00CC66F7" w:rsidRPr="00954331" w:rsidRDefault="00CC66F7" w:rsidP="00BA0621">
            <w:pPr>
              <w:spacing w:after="0" w:line="27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pStyle w:val="Default"/>
              <w:spacing w:line="276" w:lineRule="auto"/>
              <w:rPr>
                <w:rFonts w:ascii="Arial" w:hAnsi="Arial" w:cs="Arial"/>
                <w:sz w:val="20"/>
                <w:szCs w:val="20"/>
              </w:rPr>
            </w:pPr>
            <w:r w:rsidRPr="00954331">
              <w:rPr>
                <w:rFonts w:ascii="Arial" w:hAnsi="Arial" w:cs="Arial"/>
                <w:sz w:val="20"/>
                <w:szCs w:val="20"/>
              </w:rPr>
              <w:t xml:space="preserve">Директор </w:t>
            </w:r>
          </w:p>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Стручни соработници</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76" w:lineRule="auto"/>
              <w:rPr>
                <w:rFonts w:ascii="Arial" w:hAnsi="Arial" w:cs="Arial"/>
                <w:sz w:val="20"/>
                <w:szCs w:val="20"/>
              </w:rPr>
            </w:pPr>
            <w:r w:rsidRPr="00954331">
              <w:rPr>
                <w:rFonts w:ascii="Arial" w:hAnsi="Arial" w:cs="Arial"/>
                <w:sz w:val="20"/>
                <w:szCs w:val="20"/>
              </w:rPr>
              <w:t>Декоративни пораки,на паноа поставени во училиштето,</w:t>
            </w:r>
          </w:p>
          <w:p w:rsidR="00CC66F7" w:rsidRPr="00954331" w:rsidRDefault="00CC66F7" w:rsidP="00BA0621">
            <w:pPr>
              <w:spacing w:after="0" w:line="276" w:lineRule="auto"/>
              <w:rPr>
                <w:rFonts w:ascii="Arial" w:hAnsi="Arial" w:cs="Arial"/>
                <w:sz w:val="20"/>
                <w:szCs w:val="20"/>
              </w:rPr>
            </w:pPr>
          </w:p>
        </w:tc>
      </w:tr>
      <w:tr w:rsidR="00CC66F7" w:rsidRPr="00954331" w:rsidTr="00BA0621">
        <w:trPr>
          <w:trHeight w:val="23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4.Соработка со заедницата</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Соработка со локалната заедница</w:t>
            </w:r>
          </w:p>
        </w:tc>
      </w:tr>
      <w:tr w:rsidR="00CC66F7" w:rsidRPr="00954331" w:rsidTr="009C39B2">
        <w:trPr>
          <w:trHeight w:val="173"/>
        </w:trPr>
        <w:tc>
          <w:tcPr>
            <w:tcW w:w="2603" w:type="dxa"/>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3058" w:type="dxa"/>
            <w:gridSpan w:val="9"/>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28" w:type="dxa"/>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65"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70"/>
        </w:trPr>
        <w:tc>
          <w:tcPr>
            <w:tcW w:w="2603" w:type="dxa"/>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Промовирање соработка со  локалната заедница;</w:t>
            </w:r>
          </w:p>
          <w:p w:rsidR="00CC66F7" w:rsidRPr="00954331" w:rsidRDefault="00CC66F7" w:rsidP="00BA0621">
            <w:pPr>
              <w:spacing w:after="0"/>
              <w:rPr>
                <w:rFonts w:ascii="Arial" w:hAnsi="Arial" w:cs="Arial"/>
                <w:sz w:val="20"/>
                <w:szCs w:val="20"/>
                <w:lang w:val="ru-RU"/>
              </w:rPr>
            </w:pPr>
          </w:p>
          <w:p w:rsidR="00CC66F7" w:rsidRPr="00954331" w:rsidRDefault="00CC66F7" w:rsidP="00BA0621">
            <w:pPr>
              <w:spacing w:after="0" w:line="256" w:lineRule="auto"/>
              <w:rPr>
                <w:rFonts w:ascii="Arial" w:hAnsi="Arial" w:cs="Arial"/>
                <w:sz w:val="20"/>
                <w:szCs w:val="20"/>
                <w:lang w:val="ru-RU"/>
              </w:rPr>
            </w:pPr>
          </w:p>
        </w:tc>
        <w:tc>
          <w:tcPr>
            <w:tcW w:w="3058" w:type="dxa"/>
            <w:gridSpan w:val="9"/>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 Планирање, реализирање и следење на активности меѓу училиштето и заедницата; </w:t>
            </w:r>
          </w:p>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Презентирање и промовирање на работата на училиштето;</w:t>
            </w:r>
          </w:p>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Информирање на  заедницата за потребите и постигањата на училиштето.</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8A28F1" w:rsidP="00BA0621">
            <w:pPr>
              <w:spacing w:after="0"/>
              <w:rPr>
                <w:rFonts w:ascii="Arial" w:hAnsi="Arial" w:cs="Arial"/>
                <w:sz w:val="20"/>
                <w:szCs w:val="20"/>
              </w:rPr>
            </w:pPr>
            <w:r>
              <w:rPr>
                <w:rFonts w:ascii="Arial" w:hAnsi="Arial" w:cs="Arial"/>
                <w:sz w:val="20"/>
                <w:szCs w:val="20"/>
              </w:rPr>
              <w:t>2024.25</w:t>
            </w:r>
            <w:r w:rsidR="00CC66F7"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 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-Годишна програма;</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Посети;</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Реализација на наставни и воннаставни активности;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lang w:val="ru-RU"/>
              </w:rPr>
              <w:t>-Веб страна.</w:t>
            </w:r>
          </w:p>
        </w:tc>
      </w:tr>
      <w:tr w:rsidR="00CC66F7" w:rsidRPr="00954331" w:rsidTr="009C39B2">
        <w:trPr>
          <w:trHeight w:val="70"/>
        </w:trPr>
        <w:tc>
          <w:tcPr>
            <w:tcW w:w="2603" w:type="dxa"/>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Успешна реализација на воннаставните активности</w:t>
            </w:r>
          </w:p>
        </w:tc>
        <w:tc>
          <w:tcPr>
            <w:tcW w:w="3058" w:type="dxa"/>
            <w:gridSpan w:val="9"/>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 Учество во организацијата </w:t>
            </w:r>
            <w:r w:rsidR="009C39B2">
              <w:rPr>
                <w:rFonts w:ascii="Arial" w:hAnsi="Arial" w:cs="Arial"/>
                <w:sz w:val="20"/>
                <w:szCs w:val="20"/>
                <w:lang w:val="ru-RU"/>
              </w:rPr>
              <w:t>и реализацијата на превентивни,</w:t>
            </w:r>
            <w:r w:rsidRPr="00954331">
              <w:rPr>
                <w:rFonts w:ascii="Arial" w:hAnsi="Arial" w:cs="Arial"/>
                <w:sz w:val="20"/>
                <w:szCs w:val="20"/>
                <w:lang w:val="ru-RU"/>
              </w:rPr>
              <w:t>хуманитарни и културни активности на локалната заедницапроекти,конкурси и др.</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 xml:space="preserve">5 </w:t>
            </w:r>
            <w:r w:rsidRPr="00954331">
              <w:rPr>
                <w:rFonts w:ascii="Arial" w:hAnsi="Arial" w:cs="Arial"/>
                <w:sz w:val="20"/>
                <w:szCs w:val="20"/>
              </w:rPr>
              <w:t>год</w:t>
            </w: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Директор, преставници од Општина, наставници</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-Годишна програма;</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 Извештај од Комисија за јавен и  културен живот </w:t>
            </w:r>
          </w:p>
        </w:tc>
      </w:tr>
      <w:tr w:rsidR="00CC66F7" w:rsidRPr="00954331" w:rsidTr="009C39B2">
        <w:trPr>
          <w:trHeight w:val="70"/>
        </w:trPr>
        <w:tc>
          <w:tcPr>
            <w:tcW w:w="2603" w:type="dxa"/>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Рефлектирање на вредносите и културите во заедницата во сите аспекти на работата на училиштето</w:t>
            </w:r>
          </w:p>
        </w:tc>
        <w:tc>
          <w:tcPr>
            <w:tcW w:w="3058" w:type="dxa"/>
            <w:gridSpan w:val="9"/>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Насоки за реализирање и следење на активности кои промовираат интеркултурно  образование.</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r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2165" w:type="dxa"/>
            <w:gridSpan w:val="8"/>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 наставници</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-Насоки за планирање;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-Акциски планови;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Следење на активностите;</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Соработка со стручните институции и организации</w:t>
            </w:r>
          </w:p>
        </w:tc>
      </w:tr>
      <w:tr w:rsidR="00CC66F7" w:rsidRPr="00954331" w:rsidTr="009C39B2">
        <w:trPr>
          <w:trHeight w:val="555"/>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Постигнати цели</w:t>
            </w:r>
          </w:p>
        </w:tc>
        <w:tc>
          <w:tcPr>
            <w:tcW w:w="3008"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49" w:type="dxa"/>
            <w:gridSpan w:val="7"/>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783"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2016"/>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Професионализација на сопствената работа</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Консултирање институции при работата со одредена група ученици, наставници, родители и за сопствената работа</w:t>
            </w:r>
            <w:r w:rsidRPr="00954331">
              <w:rPr>
                <w:rFonts w:ascii="Arial" w:hAnsi="Arial" w:cs="Arial"/>
                <w:sz w:val="20"/>
                <w:szCs w:val="20"/>
              </w:rPr>
              <w:t>;</w:t>
            </w:r>
            <w:r w:rsidRPr="00954331">
              <w:rPr>
                <w:rFonts w:ascii="Arial" w:hAnsi="Arial" w:cs="Arial"/>
                <w:sz w:val="20"/>
                <w:szCs w:val="20"/>
                <w:lang w:val="ru-RU"/>
              </w:rPr>
              <w:t xml:space="preserve"> запознавање и упатување на учениците, наставниците и родителите во соодветни институциите за решавање на одреден проблем.</w:t>
            </w:r>
          </w:p>
        </w:tc>
        <w:tc>
          <w:tcPr>
            <w:tcW w:w="1544"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r w:rsidRPr="00954331">
              <w:rPr>
                <w:rFonts w:ascii="Arial" w:hAnsi="Arial" w:cs="Arial"/>
                <w:sz w:val="20"/>
                <w:szCs w:val="20"/>
              </w:rPr>
              <w:t xml:space="preserve"> год</w:t>
            </w:r>
          </w:p>
        </w:tc>
        <w:tc>
          <w:tcPr>
            <w:tcW w:w="2149" w:type="dxa"/>
            <w:gridSpan w:val="7"/>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-Разговори;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Барања;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-дописи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-Препораки;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 Мислења; </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Доверба и почит во градење на партнерства со училиштата.</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Соработка со училиштата од Општина Аеродром </w:t>
            </w:r>
          </w:p>
        </w:tc>
        <w:tc>
          <w:tcPr>
            <w:tcW w:w="1544" w:type="dxa"/>
            <w:gridSpan w:val="2"/>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r w:rsidRPr="00954331">
              <w:rPr>
                <w:rFonts w:ascii="Arial" w:hAnsi="Arial" w:cs="Arial"/>
                <w:sz w:val="20"/>
                <w:szCs w:val="20"/>
              </w:rPr>
              <w:t xml:space="preserve"> год</w:t>
            </w:r>
          </w:p>
        </w:tc>
        <w:tc>
          <w:tcPr>
            <w:tcW w:w="2149" w:type="dxa"/>
            <w:gridSpan w:val="7"/>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Директор, наставници</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-Соработка;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-Заеднички активности;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-Соработка околу Уписот на првачињата</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Поддршка во работата </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Соработка со Министерството за образование и наука,БРО, ДПИ,Општина  Аеродром</w:t>
            </w:r>
          </w:p>
        </w:tc>
        <w:tc>
          <w:tcPr>
            <w:tcW w:w="1544" w:type="dxa"/>
            <w:gridSpan w:val="2"/>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 xml:space="preserve">5 </w:t>
            </w:r>
            <w:r w:rsidRPr="00954331">
              <w:rPr>
                <w:rFonts w:ascii="Arial" w:hAnsi="Arial" w:cs="Arial"/>
                <w:sz w:val="20"/>
                <w:szCs w:val="20"/>
              </w:rPr>
              <w:t>год</w:t>
            </w:r>
          </w:p>
        </w:tc>
        <w:tc>
          <w:tcPr>
            <w:tcW w:w="2149" w:type="dxa"/>
            <w:gridSpan w:val="7"/>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Директор, наставници</w:t>
            </w:r>
          </w:p>
        </w:tc>
        <w:tc>
          <w:tcPr>
            <w:tcW w:w="4783"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-Барања;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Разговори;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-Закони;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Правилници;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Насоки за работа;</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5.Професионален развој и професионална соработка</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 xml:space="preserve">Личен и професионален развој и подршка на професионалниот развој на училиштето </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Постигнати цели</w:t>
            </w:r>
          </w:p>
        </w:tc>
        <w:tc>
          <w:tcPr>
            <w:tcW w:w="3008"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40"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931" w:type="dxa"/>
            <w:gridSpan w:val="5"/>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477"/>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Унапредување во сопствената пракса;</w:t>
            </w:r>
          </w:p>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Посета на обуки,семинари </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Внесување иновации во сопствената работа проценка на нивната ефективност</w:t>
            </w:r>
          </w:p>
        </w:tc>
        <w:tc>
          <w:tcPr>
            <w:tcW w:w="1560"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r w:rsidRPr="00954331">
              <w:rPr>
                <w:rFonts w:ascii="Arial" w:hAnsi="Arial" w:cs="Arial"/>
                <w:sz w:val="20"/>
                <w:szCs w:val="20"/>
              </w:rPr>
              <w:t xml:space="preserve"> год</w:t>
            </w:r>
          </w:p>
          <w:p w:rsidR="00CC66F7" w:rsidRPr="00954331" w:rsidRDefault="00CC66F7" w:rsidP="00BA0621">
            <w:pPr>
              <w:spacing w:after="0" w:line="256" w:lineRule="auto"/>
              <w:rPr>
                <w:rFonts w:ascii="Arial" w:hAnsi="Arial" w:cs="Arial"/>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Спец.едукатор</w:t>
            </w:r>
          </w:p>
        </w:tc>
        <w:tc>
          <w:tcPr>
            <w:tcW w:w="4931" w:type="dxa"/>
            <w:gridSpan w:val="5"/>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-Професионално досие</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-Извештаии од обуки</w:t>
            </w:r>
          </w:p>
          <w:p w:rsidR="00CC66F7" w:rsidRPr="00954331" w:rsidRDefault="00CC66F7" w:rsidP="00BA0621">
            <w:pPr>
              <w:spacing w:after="0" w:line="256" w:lineRule="auto"/>
              <w:rPr>
                <w:rFonts w:ascii="Arial" w:hAnsi="Arial" w:cs="Arial"/>
                <w:sz w:val="20"/>
                <w:szCs w:val="20"/>
              </w:rPr>
            </w:pPr>
          </w:p>
        </w:tc>
      </w:tr>
      <w:tr w:rsidR="00CC66F7" w:rsidRPr="00954331" w:rsidTr="009C39B2">
        <w:trPr>
          <w:trHeight w:val="1052"/>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lang w:val="ru-RU"/>
              </w:rPr>
              <w:t xml:space="preserve"> Идентификување на потребите за личен професионален развој;</w:t>
            </w: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 Планирање, водење евиденција и докази за сопствениот професионаленразвој;</w:t>
            </w: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w:t>
            </w:r>
          </w:p>
        </w:tc>
        <w:tc>
          <w:tcPr>
            <w:tcW w:w="493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-Компетенции и стандарди за педагог; -Саморефлексија на сопствената работа; </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-Личен план за професионален развој; -Сертификати, </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-Посетени и реализирани обуки;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lang w:val="ru-RU"/>
              </w:rPr>
              <w:t>-Досие на педагогот</w:t>
            </w:r>
            <w:r w:rsidRPr="00954331">
              <w:rPr>
                <w:rFonts w:ascii="Arial" w:hAnsi="Arial" w:cs="Arial"/>
                <w:sz w:val="20"/>
                <w:szCs w:val="20"/>
              </w:rPr>
              <w:t>.</w:t>
            </w:r>
          </w:p>
        </w:tc>
      </w:tr>
      <w:tr w:rsidR="00CC66F7" w:rsidRPr="00954331" w:rsidTr="009C39B2">
        <w:trPr>
          <w:trHeight w:val="1463"/>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lang w:val="ru-RU"/>
              </w:rPr>
              <w:t xml:space="preserve"> Подобрување на сопствената пракса;</w:t>
            </w: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xml:space="preserve"> Учество во различни форми на стручно усовршување во и надвор од училиштето; </w:t>
            </w:r>
          </w:p>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 следење стручна литература и информации од значење за образованието и воспитувањето;</w:t>
            </w: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Обучувачи, фондации.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Следење обуки на </w:t>
            </w:r>
            <w:r w:rsidRPr="00954331">
              <w:rPr>
                <w:rFonts w:ascii="Arial" w:hAnsi="Arial" w:cs="Arial"/>
                <w:sz w:val="20"/>
                <w:szCs w:val="20"/>
                <w:lang w:val="ru-RU"/>
              </w:rPr>
              <w:t>(о</w:t>
            </w:r>
            <w:r w:rsidRPr="00954331">
              <w:rPr>
                <w:rFonts w:ascii="Arial" w:hAnsi="Arial" w:cs="Arial"/>
                <w:sz w:val="20"/>
                <w:szCs w:val="20"/>
              </w:rPr>
              <w:t>nline) платформи</w:t>
            </w:r>
          </w:p>
        </w:tc>
        <w:tc>
          <w:tcPr>
            <w:tcW w:w="493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-Обуки;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-Дисеминации; стручни книги и списанија; -релевантни веб извори;</w:t>
            </w:r>
          </w:p>
        </w:tc>
      </w:tr>
      <w:tr w:rsidR="00CC66F7" w:rsidRPr="00954331" w:rsidTr="009C39B2">
        <w:trPr>
          <w:trHeight w:val="188"/>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lang w:val="ru-RU"/>
              </w:rPr>
              <w:t xml:space="preserve"> Подобрување на соработата со другите стручни соработници</w:t>
            </w:r>
          </w:p>
          <w:p w:rsidR="00CC66F7" w:rsidRPr="00954331" w:rsidRDefault="00CC66F7" w:rsidP="00BA0621">
            <w:pPr>
              <w:spacing w:after="0" w:line="240" w:lineRule="auto"/>
              <w:rPr>
                <w:rFonts w:ascii="Arial" w:hAnsi="Arial" w:cs="Arial"/>
                <w:sz w:val="20"/>
                <w:szCs w:val="20"/>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line="240" w:lineRule="auto"/>
              <w:rPr>
                <w:rFonts w:ascii="Arial" w:hAnsi="Arial" w:cs="Arial"/>
                <w:sz w:val="20"/>
                <w:szCs w:val="20"/>
              </w:rPr>
            </w:pPr>
            <w:r w:rsidRPr="00954331">
              <w:rPr>
                <w:rFonts w:ascii="Arial" w:hAnsi="Arial" w:cs="Arial"/>
                <w:sz w:val="20"/>
                <w:szCs w:val="20"/>
                <w:lang w:val="ru-RU"/>
              </w:rPr>
              <w:t>Учество во активности на професионалните здруженија.</w:t>
            </w:r>
          </w:p>
          <w:p w:rsidR="00CC66F7" w:rsidRPr="00954331" w:rsidRDefault="00CC66F7" w:rsidP="00BA0621">
            <w:pPr>
              <w:spacing w:after="0" w:line="240" w:lineRule="auto"/>
              <w:rPr>
                <w:rFonts w:ascii="Arial" w:hAnsi="Arial" w:cs="Arial"/>
                <w:sz w:val="20"/>
                <w:szCs w:val="20"/>
              </w:rPr>
            </w:pPr>
          </w:p>
          <w:p w:rsidR="00CC66F7" w:rsidRPr="00954331" w:rsidRDefault="00CC66F7" w:rsidP="00BA0621">
            <w:pPr>
              <w:spacing w:after="0" w:line="240" w:lineRule="auto"/>
              <w:rPr>
                <w:rFonts w:ascii="Arial" w:hAnsi="Arial" w:cs="Arial"/>
                <w:sz w:val="20"/>
                <w:szCs w:val="20"/>
              </w:rPr>
            </w:pP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Стручни соработници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Здружение на педагозиСовремен педагог</w:t>
            </w:r>
          </w:p>
        </w:tc>
        <w:tc>
          <w:tcPr>
            <w:tcW w:w="493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-Состаноци на здружението Современ педагог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-Социјални мрежи,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Форуми;-Веб страни.</w:t>
            </w:r>
          </w:p>
        </w:tc>
      </w:tr>
      <w:tr w:rsidR="00CC66F7" w:rsidRPr="00954331" w:rsidTr="009C39B2">
        <w:trPr>
          <w:trHeight w:val="1025"/>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Промовирање на професионални и  колегијални односи</w:t>
            </w:r>
          </w:p>
          <w:p w:rsidR="00CC66F7" w:rsidRPr="00954331" w:rsidRDefault="00CC66F7" w:rsidP="00BA0621">
            <w:pPr>
              <w:spacing w:after="0" w:line="240" w:lineRule="auto"/>
              <w:rPr>
                <w:rFonts w:ascii="Arial" w:hAnsi="Arial" w:cs="Arial"/>
                <w:sz w:val="20"/>
                <w:szCs w:val="20"/>
                <w:lang w:val="ru-RU"/>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40" w:lineRule="auto"/>
              <w:rPr>
                <w:rFonts w:ascii="Arial" w:hAnsi="Arial" w:cs="Arial"/>
                <w:sz w:val="20"/>
                <w:szCs w:val="20"/>
                <w:lang w:val="ru-RU"/>
              </w:rPr>
            </w:pPr>
            <w:r w:rsidRPr="00954331">
              <w:rPr>
                <w:rFonts w:ascii="Arial" w:hAnsi="Arial" w:cs="Arial"/>
                <w:sz w:val="20"/>
                <w:szCs w:val="20"/>
                <w:lang w:val="ru-RU"/>
              </w:rPr>
              <w:t>Учество во работата на Тимот за професионален развој во училиштето;</w:t>
            </w:r>
          </w:p>
          <w:p w:rsidR="00CC66F7" w:rsidRPr="00954331" w:rsidRDefault="00CC66F7" w:rsidP="00BA0621">
            <w:pPr>
              <w:spacing w:after="0" w:line="240" w:lineRule="auto"/>
              <w:rPr>
                <w:rFonts w:ascii="Arial" w:hAnsi="Arial" w:cs="Arial"/>
                <w:sz w:val="20"/>
                <w:szCs w:val="20"/>
              </w:rPr>
            </w:pP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 одговорни на активи</w:t>
            </w:r>
          </w:p>
        </w:tc>
        <w:tc>
          <w:tcPr>
            <w:tcW w:w="493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-Програма за професионален развој;</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Работилници;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-Обуки;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-Личен план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-Извештај од личен план</w:t>
            </w:r>
            <w:r w:rsidRPr="00954331">
              <w:rPr>
                <w:rFonts w:ascii="Arial" w:hAnsi="Arial" w:cs="Arial"/>
                <w:sz w:val="20"/>
                <w:szCs w:val="20"/>
                <w:lang w:val="en-US"/>
              </w:rPr>
              <w:t>,</w:t>
            </w:r>
          </w:p>
        </w:tc>
      </w:tr>
      <w:tr w:rsidR="00CC66F7" w:rsidRPr="00954331" w:rsidTr="009C39B2">
        <w:trPr>
          <w:trHeight w:val="2172"/>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rPr>
            </w:pPr>
            <w:r w:rsidRPr="00954331">
              <w:rPr>
                <w:rFonts w:ascii="Arial" w:hAnsi="Arial" w:cs="Arial"/>
                <w:sz w:val="20"/>
                <w:szCs w:val="20"/>
                <w:lang w:val="ru-RU"/>
              </w:rPr>
              <w:t>Мотивирање на наставниците за професионално усовршување</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Информирање и дисеминација на стекнати знаења и вештини од посетувани обуки</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споделување  стручни материјали  со наставниците;</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lang w:val="ru-RU"/>
              </w:rPr>
              <w:t>- упатување на наставниците за користење различни ресурси  за осовременување на наставниот процес;</w:t>
            </w: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p>
        </w:tc>
        <w:tc>
          <w:tcPr>
            <w:tcW w:w="4931" w:type="dxa"/>
            <w:gridSpan w:val="5"/>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-Состаноци;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-Обуки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-Работилници;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-Стручни материјали;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-Насоки;</w:t>
            </w:r>
          </w:p>
          <w:p w:rsidR="00CC66F7" w:rsidRPr="00954331" w:rsidRDefault="00CC66F7" w:rsidP="00BA0621">
            <w:pPr>
              <w:spacing w:after="0"/>
              <w:rPr>
                <w:rFonts w:ascii="Arial" w:hAnsi="Arial" w:cs="Arial"/>
                <w:sz w:val="20"/>
                <w:szCs w:val="20"/>
                <w:lang w:val="en-US"/>
              </w:rPr>
            </w:pPr>
            <w:r w:rsidRPr="00954331">
              <w:rPr>
                <w:rFonts w:ascii="Arial" w:hAnsi="Arial" w:cs="Arial"/>
                <w:sz w:val="20"/>
                <w:szCs w:val="20"/>
              </w:rPr>
              <w:t xml:space="preserve"> -Препораки</w:t>
            </w:r>
          </w:p>
          <w:p w:rsidR="00CC66F7" w:rsidRPr="00954331" w:rsidRDefault="00CC66F7" w:rsidP="00BA0621">
            <w:pPr>
              <w:spacing w:after="0" w:line="256" w:lineRule="auto"/>
              <w:rPr>
                <w:rFonts w:ascii="Arial" w:hAnsi="Arial" w:cs="Arial"/>
                <w:sz w:val="20"/>
                <w:szCs w:val="20"/>
              </w:rPr>
            </w:pPr>
          </w:p>
        </w:tc>
      </w:tr>
      <w:tr w:rsidR="00CC66F7" w:rsidRPr="00954331" w:rsidTr="009C39B2">
        <w:trPr>
          <w:trHeight w:val="422"/>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rPr>
            </w:pPr>
            <w:r w:rsidRPr="00954331">
              <w:rPr>
                <w:rFonts w:ascii="Arial" w:hAnsi="Arial" w:cs="Arial"/>
                <w:sz w:val="20"/>
                <w:szCs w:val="20"/>
                <w:lang w:val="ru-RU"/>
              </w:rPr>
              <w:t xml:space="preserve"> Унапредување на професионалниот развој на наставниците во училиштето</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lang w:val="ru-RU"/>
              </w:rPr>
              <w:t xml:space="preserve"> Подготвување инструменти, прибирање податоци и анализа на потребите за професионален развој на наставниците</w:t>
            </w:r>
            <w:r w:rsidRPr="00954331">
              <w:rPr>
                <w:rFonts w:ascii="Arial" w:hAnsi="Arial" w:cs="Arial"/>
                <w:sz w:val="20"/>
                <w:szCs w:val="20"/>
              </w:rPr>
              <w:t>;</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rPr>
              <w:t xml:space="preserve">- </w:t>
            </w:r>
            <w:r w:rsidRPr="00954331">
              <w:rPr>
                <w:rFonts w:ascii="Arial" w:hAnsi="Arial" w:cs="Arial"/>
                <w:sz w:val="20"/>
                <w:szCs w:val="20"/>
                <w:lang w:val="ru-RU"/>
              </w:rPr>
              <w:t>предлагање теми за обука во училиштето;</w:t>
            </w:r>
          </w:p>
        </w:tc>
        <w:tc>
          <w:tcPr>
            <w:tcW w:w="1560"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493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-Прашалници;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-Анализа на професионалните потреби;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-Програма за професионален развој; </w:t>
            </w:r>
          </w:p>
        </w:tc>
      </w:tr>
      <w:tr w:rsidR="00CC66F7" w:rsidRPr="00954331" w:rsidTr="009C39B2">
        <w:trPr>
          <w:trHeight w:val="1414"/>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Следење на професионалниот развој на наставниците</w:t>
            </w:r>
          </w:p>
          <w:p w:rsidR="00CC66F7" w:rsidRPr="00954331" w:rsidRDefault="00CC66F7" w:rsidP="00BA0621">
            <w:pPr>
              <w:spacing w:after="0"/>
              <w:rPr>
                <w:rFonts w:ascii="Arial" w:hAnsi="Arial" w:cs="Arial"/>
                <w:sz w:val="20"/>
                <w:szCs w:val="20"/>
                <w:lang w:val="ru-RU"/>
              </w:rPr>
            </w:pPr>
          </w:p>
          <w:p w:rsidR="00CC66F7" w:rsidRPr="00954331" w:rsidRDefault="00CC66F7" w:rsidP="00BA0621">
            <w:pPr>
              <w:spacing w:after="0"/>
              <w:rPr>
                <w:rFonts w:ascii="Arial" w:hAnsi="Arial" w:cs="Arial"/>
                <w:sz w:val="20"/>
                <w:szCs w:val="20"/>
                <w:lang w:val="ru-RU"/>
              </w:rPr>
            </w:pPr>
          </w:p>
          <w:p w:rsidR="00CC66F7" w:rsidRPr="00954331" w:rsidRDefault="00CC66F7" w:rsidP="00BA0621">
            <w:pPr>
              <w:spacing w:after="0"/>
              <w:rPr>
                <w:rFonts w:ascii="Arial" w:hAnsi="Arial" w:cs="Arial"/>
                <w:sz w:val="20"/>
                <w:szCs w:val="20"/>
                <w:lang w:val="ru-RU"/>
              </w:rPr>
            </w:pPr>
          </w:p>
          <w:p w:rsidR="00CC66F7" w:rsidRPr="00954331" w:rsidRDefault="00CC66F7" w:rsidP="00BA0621">
            <w:pPr>
              <w:spacing w:after="0"/>
              <w:rPr>
                <w:rFonts w:ascii="Arial" w:hAnsi="Arial" w:cs="Arial"/>
                <w:sz w:val="20"/>
                <w:szCs w:val="20"/>
                <w:lang w:val="ru-RU"/>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Водење документација за професионалниот развој на наставниците: наставничко досие; </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Личен план на наставникот,</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извештај на личен план.</w:t>
            </w:r>
          </w:p>
        </w:tc>
        <w:tc>
          <w:tcPr>
            <w:tcW w:w="1560"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p w:rsidR="00CC66F7" w:rsidRPr="00954331" w:rsidRDefault="00CC66F7" w:rsidP="00BA0621">
            <w:pPr>
              <w:spacing w:after="0"/>
              <w:rPr>
                <w:rFonts w:ascii="Arial" w:hAnsi="Arial" w:cs="Arial"/>
                <w:sz w:val="20"/>
                <w:szCs w:val="20"/>
              </w:rPr>
            </w:pP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Јуни 202</w:t>
            </w:r>
            <w:r w:rsidR="008A28F1">
              <w:rPr>
                <w:rFonts w:ascii="Arial" w:hAnsi="Arial" w:cs="Arial"/>
                <w:sz w:val="20"/>
                <w:szCs w:val="20"/>
                <w:lang w:val="en-US"/>
              </w:rPr>
              <w:t>5</w:t>
            </w:r>
            <w:r w:rsidRPr="00954331">
              <w:rPr>
                <w:rFonts w:ascii="Arial" w:hAnsi="Arial" w:cs="Arial"/>
                <w:sz w:val="20"/>
                <w:szCs w:val="20"/>
              </w:rPr>
              <w:t xml:space="preserve"> год.</w:t>
            </w:r>
          </w:p>
        </w:tc>
        <w:tc>
          <w:tcPr>
            <w:tcW w:w="1985"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4931" w:type="dxa"/>
            <w:gridSpan w:val="5"/>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-Досие на наставникот;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-Личен план на наставникот</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-Извештај за личниот план.</w:t>
            </w:r>
          </w:p>
          <w:p w:rsidR="00CC66F7" w:rsidRPr="00954331" w:rsidRDefault="00CC66F7" w:rsidP="00BA0621">
            <w:pPr>
              <w:spacing w:after="0" w:line="256" w:lineRule="auto"/>
              <w:rPr>
                <w:rFonts w:ascii="Arial" w:hAnsi="Arial" w:cs="Arial"/>
                <w:sz w:val="20"/>
                <w:szCs w:val="20"/>
              </w:rPr>
            </w:pP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6.Аналитичко-истражувачка работа</w:t>
            </w:r>
          </w:p>
        </w:tc>
      </w:tr>
      <w:tr w:rsidR="00CC66F7" w:rsidRPr="00954331" w:rsidTr="00BA0621">
        <w:trPr>
          <w:trHeight w:val="299"/>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Анализа и проценка на воспитно-образовната работа</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3008"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931" w:type="dxa"/>
            <w:gridSpan w:val="5"/>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156"/>
        </w:trPr>
        <w:tc>
          <w:tcPr>
            <w:tcW w:w="2653" w:type="dxa"/>
            <w:gridSpan w:val="2"/>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xml:space="preserve"> Воспоставување систем за редовни анализи на одделни воспитно-образовни прашања во училиштето;</w:t>
            </w:r>
          </w:p>
        </w:tc>
        <w:tc>
          <w:tcPr>
            <w:tcW w:w="3008"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Изработка на инструменти за прибирање на податоци</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Анализа и извештаи за состојбите во различни области од воспитно-образовната работа;</w:t>
            </w:r>
          </w:p>
        </w:tc>
        <w:tc>
          <w:tcPr>
            <w:tcW w:w="1560" w:type="dxa"/>
            <w:gridSpan w:val="3"/>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Директор,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Спец.едукатор</w:t>
            </w:r>
          </w:p>
        </w:tc>
        <w:tc>
          <w:tcPr>
            <w:tcW w:w="4931" w:type="dxa"/>
            <w:gridSpan w:val="5"/>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-Протоколи; </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-Евидентни листи; </w:t>
            </w:r>
          </w:p>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Анализи (споредбени, трендови); </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-Извештаи за успехот, поведението, редовноста, опфатот  и напредувањето на учениците.</w:t>
            </w:r>
          </w:p>
        </w:tc>
      </w:tr>
      <w:tr w:rsidR="00CC66F7" w:rsidRPr="00954331" w:rsidTr="009C39B2">
        <w:trPr>
          <w:trHeight w:val="1266"/>
        </w:trPr>
        <w:tc>
          <w:tcPr>
            <w:tcW w:w="2653"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Унапредување на воспитно-образовниот процес.</w:t>
            </w:r>
          </w:p>
          <w:p w:rsidR="00CC66F7" w:rsidRPr="00954331" w:rsidRDefault="00CC66F7" w:rsidP="00BA0621">
            <w:pPr>
              <w:spacing w:after="0" w:line="256" w:lineRule="auto"/>
              <w:rPr>
                <w:rFonts w:ascii="Arial" w:hAnsi="Arial" w:cs="Arial"/>
                <w:sz w:val="20"/>
                <w:szCs w:val="20"/>
                <w:lang w:val="ru-RU"/>
              </w:rPr>
            </w:pPr>
          </w:p>
        </w:tc>
        <w:tc>
          <w:tcPr>
            <w:tcW w:w="3008"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Споделување/презентирање на добиените информации од проценката и анализата со/на вработените, родителите, заедницата, стручните органи и тела, надлежните институции.</w:t>
            </w:r>
          </w:p>
        </w:tc>
        <w:tc>
          <w:tcPr>
            <w:tcW w:w="1560" w:type="dxa"/>
            <w:gridSpan w:val="3"/>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1985"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Директор,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w:t>
            </w:r>
          </w:p>
        </w:tc>
        <w:tc>
          <w:tcPr>
            <w:tcW w:w="4931" w:type="dxa"/>
            <w:gridSpan w:val="5"/>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-Состаноци;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-Известувања;</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Извештаи  за тримесечје ,полугодие,годишен извештај.</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Истражување на воспитно образовната работа</w:t>
            </w:r>
          </w:p>
        </w:tc>
      </w:tr>
      <w:tr w:rsidR="00CC66F7" w:rsidRPr="00954331" w:rsidTr="009C39B2">
        <w:trPr>
          <w:trHeight w:val="278"/>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C6DAC8" w:themeFill="accent1" w:themeFillTint="6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3008" w:type="dxa"/>
            <w:gridSpan w:val="8"/>
            <w:tcBorders>
              <w:top w:val="single" w:sz="4" w:space="0" w:color="000000"/>
              <w:left w:val="single" w:sz="4" w:space="0" w:color="000000"/>
              <w:bottom w:val="single" w:sz="4" w:space="0" w:color="000000"/>
              <w:right w:val="single" w:sz="4" w:space="0" w:color="000000"/>
            </w:tcBorders>
            <w:shd w:val="clear" w:color="auto" w:fill="C6DAC8" w:themeFill="accent1" w:themeFillTint="6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28" w:type="dxa"/>
            <w:tcBorders>
              <w:top w:val="single" w:sz="4" w:space="0" w:color="000000"/>
              <w:left w:val="single" w:sz="4" w:space="0" w:color="000000"/>
              <w:bottom w:val="single" w:sz="4" w:space="0" w:color="000000"/>
              <w:right w:val="single" w:sz="4" w:space="0" w:color="000000"/>
            </w:tcBorders>
            <w:shd w:val="clear" w:color="auto" w:fill="C6DAC8" w:themeFill="accent1" w:themeFillTint="6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146" w:type="dxa"/>
            <w:gridSpan w:val="7"/>
            <w:tcBorders>
              <w:top w:val="single" w:sz="4" w:space="0" w:color="000000"/>
              <w:left w:val="single" w:sz="4" w:space="0" w:color="000000"/>
              <w:bottom w:val="single" w:sz="4" w:space="0" w:color="000000"/>
              <w:right w:val="single" w:sz="4" w:space="0" w:color="000000"/>
            </w:tcBorders>
            <w:shd w:val="clear" w:color="auto" w:fill="C6DAC8" w:themeFill="accent1" w:themeFillTint="6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802" w:type="dxa"/>
            <w:gridSpan w:val="4"/>
            <w:tcBorders>
              <w:top w:val="single" w:sz="4" w:space="0" w:color="000000"/>
              <w:left w:val="single" w:sz="4" w:space="0" w:color="000000"/>
              <w:bottom w:val="single" w:sz="4" w:space="0" w:color="000000"/>
              <w:right w:val="single" w:sz="4" w:space="0" w:color="000000"/>
            </w:tcBorders>
            <w:shd w:val="clear" w:color="auto" w:fill="C6DAC8" w:themeFill="accent1" w:themeFillTint="6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862"/>
        </w:trPr>
        <w:tc>
          <w:tcPr>
            <w:tcW w:w="2653" w:type="dxa"/>
            <w:gridSpan w:val="2"/>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xml:space="preserve"> Унапредување на воспитно-образовната работа базирана на истражувања и факти;</w:t>
            </w:r>
          </w:p>
        </w:tc>
        <w:tc>
          <w:tcPr>
            <w:tcW w:w="3008" w:type="dxa"/>
            <w:gridSpan w:val="8"/>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 Идентификување проблеми за чие решавање се потребни податоци добиени со истражување; - анализа и интерпретација на податоци од спроведени истражувања</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давање предлози и сугестии заподобрување на праксата врз основа на сознанијата од истражувањата.</w:t>
            </w:r>
          </w:p>
          <w:p w:rsidR="00CC66F7" w:rsidRPr="00954331" w:rsidRDefault="00CC66F7" w:rsidP="00BA0621">
            <w:pPr>
              <w:spacing w:after="0" w:line="256" w:lineRule="auto"/>
              <w:rPr>
                <w:rFonts w:ascii="Arial" w:hAnsi="Arial" w:cs="Arial"/>
                <w:sz w:val="20"/>
                <w:szCs w:val="20"/>
                <w:lang w:val="ru-RU"/>
              </w:rPr>
            </w:pPr>
          </w:p>
        </w:tc>
        <w:tc>
          <w:tcPr>
            <w:tcW w:w="1528"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146" w:type="dxa"/>
            <w:gridSpan w:val="7"/>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line="256" w:lineRule="auto"/>
              <w:rPr>
                <w:rFonts w:ascii="Arial" w:hAnsi="Arial" w:cs="Arial"/>
                <w:sz w:val="20"/>
                <w:szCs w:val="20"/>
              </w:rPr>
            </w:pPr>
          </w:p>
        </w:tc>
        <w:tc>
          <w:tcPr>
            <w:tcW w:w="4802" w:type="dxa"/>
            <w:gridSpan w:val="4"/>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-Прашалници;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-Разговори;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-Следење</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Анализа;</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7.Училишна структура, организација и клима</w:t>
            </w:r>
          </w:p>
        </w:tc>
      </w:tr>
      <w:tr w:rsidR="00CC66F7" w:rsidRPr="00954331" w:rsidTr="00BA0621">
        <w:trPr>
          <w:trHeight w:val="173"/>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3008" w:type="dxa"/>
            <w:gridSpan w:val="8"/>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28" w:type="dxa"/>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281" w:type="dxa"/>
            <w:gridSpan w:val="10"/>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667" w:type="dxa"/>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173"/>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9C39B2" w:rsidP="00BA0621">
            <w:pPr>
              <w:spacing w:after="0" w:line="256" w:lineRule="auto"/>
              <w:rPr>
                <w:rFonts w:ascii="Arial" w:hAnsi="Arial" w:cs="Arial"/>
                <w:sz w:val="20"/>
                <w:szCs w:val="20"/>
                <w:lang w:val="ru-RU"/>
              </w:rPr>
            </w:pPr>
            <w:r>
              <w:rPr>
                <w:rFonts w:ascii="Arial" w:hAnsi="Arial" w:cs="Arial"/>
                <w:sz w:val="20"/>
                <w:szCs w:val="20"/>
                <w:lang w:val="ru-RU"/>
              </w:rPr>
              <w:t>У</w:t>
            </w:r>
            <w:r w:rsidR="00CC66F7" w:rsidRPr="00954331">
              <w:rPr>
                <w:rFonts w:ascii="Arial" w:hAnsi="Arial" w:cs="Arial"/>
                <w:sz w:val="20"/>
                <w:szCs w:val="20"/>
                <w:lang w:val="ru-RU"/>
              </w:rPr>
              <w:t>напредување на воспитно-образовниот процес</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Иницијативи за осовременување на воспитно-образовна</w:t>
            </w:r>
            <w:r w:rsidR="009C39B2">
              <w:rPr>
                <w:rFonts w:ascii="Arial" w:hAnsi="Arial" w:cs="Arial"/>
                <w:sz w:val="20"/>
                <w:szCs w:val="20"/>
                <w:lang w:val="ru-RU"/>
              </w:rPr>
              <w:t>та работа;Учество во изработката ан Развојната програма за работа на училиштето,</w:t>
            </w:r>
          </w:p>
          <w:p w:rsidR="00CC66F7" w:rsidRPr="00954331" w:rsidRDefault="00CC66F7" w:rsidP="00BA0621">
            <w:pPr>
              <w:spacing w:after="0" w:line="256" w:lineRule="auto"/>
              <w:rPr>
                <w:rFonts w:ascii="Arial" w:hAnsi="Arial" w:cs="Arial"/>
                <w:sz w:val="20"/>
                <w:szCs w:val="20"/>
              </w:rPr>
            </w:pP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lang w:val="en-US"/>
              </w:rPr>
            </w:pPr>
            <w:r w:rsidRPr="00954331">
              <w:rPr>
                <w:rFonts w:ascii="Arial" w:hAnsi="Arial" w:cs="Arial"/>
                <w:sz w:val="20"/>
                <w:szCs w:val="20"/>
              </w:rPr>
              <w:t>Август 202</w:t>
            </w:r>
            <w:r w:rsidR="008A28F1">
              <w:rPr>
                <w:rFonts w:ascii="Arial" w:hAnsi="Arial" w:cs="Arial"/>
                <w:sz w:val="20"/>
                <w:szCs w:val="20"/>
                <w:lang w:val="en-US"/>
              </w:rPr>
              <w:t>4</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Јуни 202</w:t>
            </w:r>
            <w:r w:rsidR="008A28F1">
              <w:rPr>
                <w:rFonts w:ascii="Arial" w:hAnsi="Arial" w:cs="Arial"/>
                <w:sz w:val="20"/>
                <w:szCs w:val="20"/>
                <w:lang w:val="en-US"/>
              </w:rPr>
              <w:t>5</w:t>
            </w:r>
            <w:r w:rsidRPr="00954331">
              <w:rPr>
                <w:rFonts w:ascii="Arial" w:hAnsi="Arial" w:cs="Arial"/>
                <w:sz w:val="20"/>
                <w:szCs w:val="20"/>
              </w:rPr>
              <w:t xml:space="preserve"> год.</w:t>
            </w:r>
          </w:p>
        </w:tc>
        <w:tc>
          <w:tcPr>
            <w:tcW w:w="2281" w:type="dxa"/>
            <w:gridSpan w:val="10"/>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4667"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-Годишна програма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-Акциски планови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-Годишен извештај</w:t>
            </w:r>
          </w:p>
        </w:tc>
      </w:tr>
      <w:tr w:rsidR="00CC66F7" w:rsidRPr="00954331" w:rsidTr="009C39B2">
        <w:trPr>
          <w:trHeight w:val="962"/>
        </w:trPr>
        <w:tc>
          <w:tcPr>
            <w:tcW w:w="2653" w:type="dxa"/>
            <w:gridSpan w:val="2"/>
            <w:tcBorders>
              <w:top w:val="single" w:sz="4" w:space="0" w:color="000000"/>
              <w:left w:val="single" w:sz="4" w:space="0" w:color="000000"/>
              <w:bottom w:val="single" w:sz="4" w:space="0" w:color="000000"/>
              <w:right w:val="single" w:sz="4" w:space="0" w:color="000000"/>
            </w:tcBorders>
            <w:vAlign w:val="center"/>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Систематичност и одговорност во работењето на училиштето</w:t>
            </w:r>
          </w:p>
          <w:p w:rsidR="00CC66F7" w:rsidRPr="00954331" w:rsidRDefault="00CC66F7" w:rsidP="00BA0621">
            <w:pPr>
              <w:spacing w:after="0" w:line="256" w:lineRule="auto"/>
              <w:rPr>
                <w:rFonts w:ascii="Arial" w:hAnsi="Arial" w:cs="Arial"/>
                <w:sz w:val="20"/>
                <w:szCs w:val="20"/>
                <w:lang w:val="ru-RU"/>
              </w:rPr>
            </w:pP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rPr>
              <w:t>У</w:t>
            </w:r>
            <w:r w:rsidRPr="00954331">
              <w:rPr>
                <w:rFonts w:ascii="Arial" w:hAnsi="Arial" w:cs="Arial"/>
                <w:sz w:val="20"/>
                <w:szCs w:val="20"/>
                <w:lang w:val="ru-RU"/>
              </w:rPr>
              <w:t>чество во организацијата на работата во училиштето</w:t>
            </w:r>
          </w:p>
        </w:tc>
        <w:tc>
          <w:tcPr>
            <w:tcW w:w="1528"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281" w:type="dxa"/>
            <w:gridSpan w:val="10"/>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Директор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Дефектолог</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4667"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-Распоред; </w:t>
            </w:r>
          </w:p>
          <w:p w:rsidR="00CC66F7" w:rsidRPr="00954331" w:rsidRDefault="00CC66F7" w:rsidP="00BA0621">
            <w:pPr>
              <w:spacing w:after="0"/>
              <w:rPr>
                <w:rFonts w:ascii="Arial" w:hAnsi="Arial" w:cs="Arial"/>
                <w:sz w:val="20"/>
                <w:szCs w:val="20"/>
              </w:rPr>
            </w:pPr>
            <w:r w:rsidRPr="00954331">
              <w:rPr>
                <w:rFonts w:ascii="Arial" w:hAnsi="Arial" w:cs="Arial"/>
                <w:sz w:val="20"/>
                <w:szCs w:val="20"/>
                <w:lang w:val="ru-RU"/>
              </w:rPr>
              <w:t>-Календар; Распределба на учениците; -Планирање и програмирање на воспитно – образовната работа;</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покани, дописи, и др.</w:t>
            </w:r>
          </w:p>
        </w:tc>
      </w:tr>
      <w:tr w:rsidR="00CC66F7" w:rsidRPr="00954331" w:rsidTr="009C39B2">
        <w:trPr>
          <w:trHeight w:val="1260"/>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Придонес во работата на стручните органи и тела</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rPr>
              <w:t>Учество во работата на стручните органи и тела во училиштето</w:t>
            </w:r>
          </w:p>
        </w:tc>
        <w:tc>
          <w:tcPr>
            <w:tcW w:w="1528"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281" w:type="dxa"/>
            <w:gridSpan w:val="10"/>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психолог</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наставници</w:t>
            </w:r>
          </w:p>
        </w:tc>
        <w:tc>
          <w:tcPr>
            <w:tcW w:w="4667"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-Одделенски и наставнички совет;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-Стручни активи;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-Совет на родители</w:t>
            </w:r>
          </w:p>
        </w:tc>
      </w:tr>
      <w:tr w:rsidR="00CC66F7" w:rsidRPr="00954331" w:rsidTr="009C39B2">
        <w:trPr>
          <w:trHeight w:val="1052"/>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Организираност и прегледност во работата</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Водење евиденција за работата со  учениците и родителите;</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281" w:type="dxa"/>
            <w:gridSpan w:val="10"/>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w:t>
            </w:r>
          </w:p>
        </w:tc>
        <w:tc>
          <w:tcPr>
            <w:tcW w:w="4667"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-Евиденција на советодавни разговори; -Дневник за работа на педагогот;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-Досиеа на ученици;</w:t>
            </w:r>
          </w:p>
        </w:tc>
      </w:tr>
      <w:tr w:rsidR="00CC66F7" w:rsidRPr="00954331" w:rsidTr="009C39B2">
        <w:trPr>
          <w:trHeight w:val="755"/>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Увид во регуларноста и квалитетот на водењето на педагошката евиденција и документација</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uppressAutoHyphens/>
              <w:spacing w:after="0" w:line="276" w:lineRule="auto"/>
              <w:rPr>
                <w:rFonts w:ascii="Arial" w:eastAsia="Calibri" w:hAnsi="Arial" w:cs="Arial"/>
                <w:sz w:val="20"/>
                <w:szCs w:val="20"/>
                <w:lang w:eastAsia="ar-SA"/>
              </w:rPr>
            </w:pPr>
            <w:r w:rsidRPr="00954331">
              <w:rPr>
                <w:rFonts w:ascii="Arial" w:eastAsia="Calibri" w:hAnsi="Arial" w:cs="Arial"/>
                <w:sz w:val="20"/>
                <w:szCs w:val="20"/>
                <w:lang w:eastAsia="ar-SA"/>
              </w:rPr>
              <w:t xml:space="preserve"> С</w:t>
            </w:r>
            <w:r w:rsidRPr="00954331">
              <w:rPr>
                <w:rFonts w:ascii="Arial" w:eastAsia="Calibri" w:hAnsi="Arial" w:cs="Arial"/>
                <w:sz w:val="20"/>
                <w:szCs w:val="20"/>
                <w:lang w:val="ru-RU" w:eastAsia="ar-SA"/>
              </w:rPr>
              <w:t>ледење на начинот на водење на педагошката евиденција и документација и предалагање мерки за подобрување</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202</w:t>
            </w:r>
            <w:r w:rsidR="008A28F1">
              <w:rPr>
                <w:rFonts w:ascii="Arial" w:hAnsi="Arial" w:cs="Arial"/>
                <w:sz w:val="20"/>
                <w:szCs w:val="20"/>
                <w:lang w:val="en-US"/>
              </w:rPr>
              <w:t>4</w:t>
            </w:r>
            <w:r w:rsidR="008A28F1">
              <w:rPr>
                <w:rFonts w:ascii="Arial" w:hAnsi="Arial" w:cs="Arial"/>
                <w:sz w:val="20"/>
                <w:szCs w:val="20"/>
              </w:rPr>
              <w:t>.25</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Јуни 202</w:t>
            </w:r>
            <w:r w:rsidR="008A28F1">
              <w:rPr>
                <w:rFonts w:ascii="Arial" w:hAnsi="Arial" w:cs="Arial"/>
                <w:sz w:val="20"/>
                <w:szCs w:val="20"/>
                <w:lang w:val="en-US"/>
              </w:rPr>
              <w:t>5</w:t>
            </w:r>
          </w:p>
        </w:tc>
        <w:tc>
          <w:tcPr>
            <w:tcW w:w="2281" w:type="dxa"/>
            <w:gridSpan w:val="10"/>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 психолог</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spacing w:after="0" w:line="256" w:lineRule="auto"/>
              <w:rPr>
                <w:rFonts w:ascii="Arial" w:hAnsi="Arial" w:cs="Arial"/>
                <w:sz w:val="20"/>
                <w:szCs w:val="20"/>
              </w:rPr>
            </w:pPr>
          </w:p>
        </w:tc>
        <w:tc>
          <w:tcPr>
            <w:tcW w:w="4667"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-Листи за следење на планирањата;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-Насоки и упатства за подобрување на квалитетот на планирањата.</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-записници</w:t>
            </w:r>
          </w:p>
        </w:tc>
      </w:tr>
      <w:tr w:rsidR="00CC66F7" w:rsidRPr="00954331" w:rsidTr="009C39B2">
        <w:trPr>
          <w:trHeight w:val="1493"/>
        </w:trPr>
        <w:tc>
          <w:tcPr>
            <w:tcW w:w="2653" w:type="dxa"/>
            <w:gridSpan w:val="2"/>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Подобрување на воспитно – образовната работа во училиштето</w:t>
            </w:r>
          </w:p>
        </w:tc>
        <w:tc>
          <w:tcPr>
            <w:tcW w:w="3008" w:type="dxa"/>
            <w:gridSpan w:val="8"/>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Следење на наставните и воннаставните активности, анализа на сознанијата и предлагање мерки релевантни за целото училиште</w:t>
            </w:r>
          </w:p>
        </w:tc>
        <w:tc>
          <w:tcPr>
            <w:tcW w:w="1528"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281" w:type="dxa"/>
            <w:gridSpan w:val="10"/>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Директор</w:t>
            </w:r>
          </w:p>
        </w:tc>
        <w:tc>
          <w:tcPr>
            <w:tcW w:w="4667"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lang w:val="ru-RU"/>
              </w:rPr>
              <w:t>-Протоколи и инструменти за следење; -Стратегии за подобрување на воспитно – образовната работа</w:t>
            </w:r>
            <w:r w:rsidRPr="00954331">
              <w:rPr>
                <w:rFonts w:ascii="Arial" w:hAnsi="Arial" w:cs="Arial"/>
                <w:sz w:val="20"/>
                <w:szCs w:val="20"/>
              </w:rPr>
              <w:t>;</w:t>
            </w:r>
          </w:p>
        </w:tc>
      </w:tr>
      <w:tr w:rsidR="00CC66F7" w:rsidRPr="00954331" w:rsidTr="00BA0621">
        <w:trPr>
          <w:trHeight w:val="299"/>
        </w:trPr>
        <w:tc>
          <w:tcPr>
            <w:tcW w:w="14137" w:type="dxa"/>
            <w:gridSpan w:val="2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Училишна клима, безбедна средина и демократско учење</w:t>
            </w:r>
          </w:p>
        </w:tc>
      </w:tr>
      <w:tr w:rsidR="00CC66F7" w:rsidRPr="00954331" w:rsidTr="009C39B2">
        <w:trPr>
          <w:trHeight w:val="350"/>
        </w:trPr>
        <w:tc>
          <w:tcPr>
            <w:tcW w:w="2785" w:type="dxa"/>
            <w:gridSpan w:val="6"/>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Постигнати цели</w:t>
            </w:r>
          </w:p>
        </w:tc>
        <w:tc>
          <w:tcPr>
            <w:tcW w:w="2876" w:type="dxa"/>
            <w:gridSpan w:val="4"/>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Реализирани активности </w:t>
            </w:r>
          </w:p>
        </w:tc>
        <w:tc>
          <w:tcPr>
            <w:tcW w:w="1528" w:type="dxa"/>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 xml:space="preserve">Реализација </w:t>
            </w:r>
          </w:p>
        </w:tc>
        <w:tc>
          <w:tcPr>
            <w:tcW w:w="2250" w:type="dxa"/>
            <w:gridSpan w:val="9"/>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Соработници</w:t>
            </w:r>
          </w:p>
        </w:tc>
        <w:tc>
          <w:tcPr>
            <w:tcW w:w="4698" w:type="dxa"/>
            <w:gridSpan w:val="2"/>
            <w:tcBorders>
              <w:top w:val="single" w:sz="4" w:space="0" w:color="000000"/>
              <w:left w:val="single" w:sz="4" w:space="0" w:color="000000"/>
              <w:bottom w:val="single" w:sz="4" w:space="0" w:color="000000"/>
              <w:right w:val="single" w:sz="4" w:space="0" w:color="000000"/>
            </w:tcBorders>
            <w:shd w:val="clear" w:color="auto" w:fill="D8DAC1" w:themeFill="background2" w:themeFillShade="E6"/>
            <w:hideMark/>
          </w:tcPr>
          <w:p w:rsidR="00CC66F7" w:rsidRPr="00954331" w:rsidRDefault="00CC66F7" w:rsidP="00BA0621">
            <w:pPr>
              <w:spacing w:after="0" w:line="256" w:lineRule="auto"/>
              <w:rPr>
                <w:rFonts w:ascii="Arial" w:hAnsi="Arial" w:cs="Arial"/>
                <w:b/>
                <w:sz w:val="20"/>
                <w:szCs w:val="20"/>
              </w:rPr>
            </w:pPr>
            <w:r w:rsidRPr="00954331">
              <w:rPr>
                <w:rFonts w:ascii="Arial" w:hAnsi="Arial" w:cs="Arial"/>
                <w:b/>
                <w:sz w:val="20"/>
                <w:szCs w:val="20"/>
              </w:rPr>
              <w:t>Индикатори/докази/форми/методи</w:t>
            </w:r>
          </w:p>
        </w:tc>
      </w:tr>
      <w:tr w:rsidR="00CC66F7" w:rsidRPr="00954331" w:rsidTr="009C39B2">
        <w:trPr>
          <w:trHeight w:val="935"/>
        </w:trPr>
        <w:tc>
          <w:tcPr>
            <w:tcW w:w="2785"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xml:space="preserve"> Поттикнува соработка меѓу сите чинители во училиштето за создавање безбедна средина и позитивна клима;</w:t>
            </w:r>
          </w:p>
        </w:tc>
        <w:tc>
          <w:tcPr>
            <w:tcW w:w="2876"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color w:val="000000"/>
                <w:sz w:val="20"/>
                <w:szCs w:val="20"/>
                <w:lang w:val="ru-RU"/>
              </w:rPr>
              <w:t>Учество во активностите за превенција на насилството во училиштето</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250" w:type="dxa"/>
            <w:gridSpan w:val="9"/>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наставници</w:t>
            </w:r>
          </w:p>
        </w:tc>
        <w:tc>
          <w:tcPr>
            <w:tcW w:w="4698" w:type="dxa"/>
            <w:gridSpan w:val="2"/>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-Процедури,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 -Превентивни и интервентни активности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 -Работилници со ученици</w:t>
            </w:r>
          </w:p>
        </w:tc>
      </w:tr>
      <w:tr w:rsidR="00CC66F7" w:rsidRPr="00954331" w:rsidTr="009C39B2">
        <w:trPr>
          <w:trHeight w:val="1727"/>
        </w:trPr>
        <w:tc>
          <w:tcPr>
            <w:tcW w:w="2785"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Создавање клима на прифаќање на различностите, толеранција и ненасилно однесување</w:t>
            </w:r>
          </w:p>
        </w:tc>
        <w:tc>
          <w:tcPr>
            <w:tcW w:w="2876"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Превенирање на случаи на дискриминација во училиштето;</w:t>
            </w:r>
          </w:p>
          <w:p w:rsidR="00CC66F7" w:rsidRPr="00954331" w:rsidRDefault="009C39B2" w:rsidP="00BA0621">
            <w:pPr>
              <w:spacing w:after="0" w:line="256" w:lineRule="auto"/>
              <w:rPr>
                <w:rFonts w:ascii="Arial" w:hAnsi="Arial" w:cs="Arial"/>
                <w:sz w:val="20"/>
                <w:szCs w:val="20"/>
                <w:lang w:val="ru-RU"/>
              </w:rPr>
            </w:pPr>
            <w:r>
              <w:rPr>
                <w:rFonts w:ascii="Arial" w:hAnsi="Arial" w:cs="Arial"/>
                <w:sz w:val="20"/>
                <w:szCs w:val="20"/>
                <w:lang w:val="ru-RU"/>
              </w:rPr>
              <w:t>- идентификување на случаите на</w:t>
            </w:r>
            <w:r w:rsidR="00CC66F7" w:rsidRPr="00954331">
              <w:rPr>
                <w:rFonts w:ascii="Arial" w:hAnsi="Arial" w:cs="Arial"/>
                <w:sz w:val="20"/>
                <w:szCs w:val="20"/>
                <w:lang w:val="ru-RU"/>
              </w:rPr>
              <w:t>дискриминација и нерамноправност во училиштето и преземање соодветни мерки</w:t>
            </w:r>
          </w:p>
        </w:tc>
        <w:tc>
          <w:tcPr>
            <w:tcW w:w="1528"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8A28F1">
              <w:rPr>
                <w:rFonts w:ascii="Arial" w:hAnsi="Arial" w:cs="Arial"/>
                <w:sz w:val="20"/>
                <w:szCs w:val="20"/>
                <w:lang w:val="en-US"/>
              </w:rPr>
              <w:t>4</w:t>
            </w:r>
            <w:r w:rsidRPr="00954331">
              <w:rPr>
                <w:rFonts w:ascii="Arial" w:hAnsi="Arial" w:cs="Arial"/>
                <w:sz w:val="20"/>
                <w:szCs w:val="20"/>
              </w:rPr>
              <w:t>.2</w:t>
            </w:r>
            <w:r w:rsidR="008A28F1">
              <w:rPr>
                <w:rFonts w:ascii="Arial" w:hAnsi="Arial" w:cs="Arial"/>
                <w:sz w:val="20"/>
                <w:szCs w:val="20"/>
                <w:lang w:val="en-US"/>
              </w:rPr>
              <w:t>5</w:t>
            </w:r>
          </w:p>
        </w:tc>
        <w:tc>
          <w:tcPr>
            <w:tcW w:w="2250" w:type="dxa"/>
            <w:gridSpan w:val="9"/>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наставници</w:t>
            </w:r>
          </w:p>
        </w:tc>
        <w:tc>
          <w:tcPr>
            <w:tcW w:w="4698" w:type="dxa"/>
            <w:gridSpan w:val="2"/>
            <w:tcBorders>
              <w:top w:val="single" w:sz="4" w:space="0" w:color="000000"/>
              <w:left w:val="single" w:sz="4" w:space="0" w:color="000000"/>
              <w:bottom w:val="single" w:sz="4" w:space="0" w:color="000000"/>
              <w:right w:val="single" w:sz="4" w:space="0" w:color="000000"/>
            </w:tcBorders>
            <w:hideMark/>
          </w:tcPr>
          <w:p w:rsidR="00AD7C7E" w:rsidRDefault="00AD7C7E" w:rsidP="001B19C1">
            <w:pPr>
              <w:spacing w:after="0" w:line="240" w:lineRule="auto"/>
              <w:rPr>
                <w:rFonts w:ascii="Arial" w:hAnsi="Arial" w:cs="Arial"/>
                <w:sz w:val="20"/>
                <w:szCs w:val="20"/>
              </w:rPr>
            </w:pPr>
            <w:r w:rsidRPr="006269BE">
              <w:rPr>
                <w:rFonts w:ascii="Arial" w:hAnsi="Arial" w:cs="Arial"/>
                <w:sz w:val="20"/>
                <w:szCs w:val="20"/>
              </w:rPr>
              <w:t>Превентивни активнсти за физичкото и менталното здравје, превенција од насилно и асоцијално однесув</w:t>
            </w:r>
            <w:r>
              <w:rPr>
                <w:rFonts w:ascii="Arial" w:hAnsi="Arial" w:cs="Arial"/>
                <w:sz w:val="20"/>
                <w:szCs w:val="20"/>
              </w:rPr>
              <w:t>а</w:t>
            </w:r>
            <w:r w:rsidRPr="006269BE">
              <w:rPr>
                <w:rFonts w:ascii="Arial" w:hAnsi="Arial" w:cs="Arial"/>
                <w:sz w:val="20"/>
                <w:szCs w:val="20"/>
              </w:rPr>
              <w:t>ње, дискриминација</w:t>
            </w:r>
            <w:r w:rsidR="00134139">
              <w:rPr>
                <w:rFonts w:ascii="Arial" w:hAnsi="Arial" w:cs="Arial"/>
                <w:sz w:val="20"/>
                <w:szCs w:val="20"/>
              </w:rPr>
              <w:t xml:space="preserve"> идр.Прог</w:t>
            </w:r>
            <w:r>
              <w:rPr>
                <w:rFonts w:ascii="Arial" w:hAnsi="Arial" w:cs="Arial"/>
                <w:sz w:val="20"/>
                <w:szCs w:val="20"/>
              </w:rPr>
              <w:t>ама и извештај до БРО:</w:t>
            </w:r>
          </w:p>
          <w:p w:rsidR="00134139" w:rsidRPr="00B66CD4" w:rsidRDefault="00134139" w:rsidP="00DE37E5">
            <w:pPr>
              <w:pStyle w:val="NoSpacing"/>
              <w:spacing w:line="240" w:lineRule="auto"/>
              <w:rPr>
                <w:lang w:val="mk-MK"/>
              </w:rPr>
            </w:pPr>
            <w:r>
              <w:rPr>
                <w:lang w:val="mk-MK"/>
              </w:rPr>
              <w:t>9.10.2024-</w:t>
            </w:r>
            <w:r>
              <w:t>V-3</w:t>
            </w:r>
            <w:r>
              <w:rPr>
                <w:lang w:val="mk-MK"/>
              </w:rPr>
              <w:t>- Моите детски права</w:t>
            </w:r>
          </w:p>
          <w:p w:rsidR="00134139" w:rsidRDefault="00134139" w:rsidP="00DE37E5">
            <w:pPr>
              <w:spacing w:after="0" w:line="240" w:lineRule="auto"/>
              <w:rPr>
                <w:rFonts w:ascii="Calibri" w:eastAsia="Calibri" w:hAnsi="Calibri" w:cs="Times New Roman"/>
              </w:rPr>
            </w:pPr>
            <w:r>
              <w:rPr>
                <w:rFonts w:ascii="Calibri" w:eastAsia="Calibri" w:hAnsi="Calibri" w:cs="Times New Roman"/>
              </w:rPr>
              <w:t>16.10.2024</w:t>
            </w:r>
            <w:r>
              <w:t>-</w:t>
            </w:r>
            <w:r>
              <w:rPr>
                <w:rFonts w:ascii="Calibri" w:eastAsia="Calibri" w:hAnsi="Calibri" w:cs="Times New Roman"/>
              </w:rPr>
              <w:t>II-3</w:t>
            </w:r>
            <w:r>
              <w:t xml:space="preserve">- </w:t>
            </w:r>
            <w:r>
              <w:rPr>
                <w:rFonts w:ascii="Calibri" w:eastAsia="Calibri" w:hAnsi="Calibri" w:cs="Times New Roman"/>
              </w:rPr>
              <w:t>Ајде да си кажуваме пофални зборови</w:t>
            </w:r>
          </w:p>
          <w:p w:rsidR="00134139" w:rsidRPr="000B7CC1" w:rsidRDefault="00134139" w:rsidP="00DE37E5">
            <w:pPr>
              <w:spacing w:after="0" w:line="240" w:lineRule="auto"/>
            </w:pPr>
            <w:r>
              <w:t>19.11.2024-I-3-</w:t>
            </w:r>
            <w:r w:rsidRPr="000B7CC1">
              <w:t>„Сите сме различни,</w:t>
            </w:r>
          </w:p>
          <w:p w:rsidR="00134139" w:rsidRPr="00B66CD4" w:rsidRDefault="00134139" w:rsidP="00DE37E5">
            <w:pPr>
              <w:pStyle w:val="NoSpacing"/>
              <w:spacing w:line="240" w:lineRule="auto"/>
              <w:rPr>
                <w:lang w:val="mk-MK"/>
              </w:rPr>
            </w:pPr>
            <w:r w:rsidRPr="000B7CC1">
              <w:rPr>
                <w:lang w:val="mk-MK"/>
              </w:rPr>
              <w:t>сите сме исти‘‘</w:t>
            </w:r>
          </w:p>
          <w:p w:rsidR="00134139" w:rsidRPr="00B66CD4" w:rsidRDefault="00134139" w:rsidP="00DE37E5">
            <w:pPr>
              <w:pStyle w:val="NoSpacing"/>
              <w:spacing w:line="240" w:lineRule="auto"/>
              <w:rPr>
                <w:lang w:val="mk-MK"/>
              </w:rPr>
            </w:pPr>
            <w:r>
              <w:t>12.11.2024</w:t>
            </w:r>
            <w:r>
              <w:rPr>
                <w:lang w:val="mk-MK"/>
              </w:rPr>
              <w:t>-</w:t>
            </w:r>
            <w:r>
              <w:t>VIII-1</w:t>
            </w:r>
            <w:r>
              <w:rPr>
                <w:lang w:val="mk-MK"/>
              </w:rPr>
              <w:t>-</w:t>
            </w:r>
            <w:r w:rsidRPr="00CE5061">
              <w:rPr>
                <w:lang w:val="mk-MK"/>
              </w:rPr>
              <w:t>„Во што сум најдобар‘‘</w:t>
            </w:r>
          </w:p>
          <w:p w:rsidR="00134139" w:rsidRPr="00ED50F6" w:rsidRDefault="00134139" w:rsidP="00DE37E5">
            <w:pPr>
              <w:spacing w:after="0" w:line="240" w:lineRule="auto"/>
              <w:rPr>
                <w:rFonts w:ascii="Aptos" w:eastAsia="Aptos" w:hAnsi="Aptos" w:cs="Times New Roman"/>
              </w:rPr>
            </w:pPr>
            <w:r>
              <w:t>5.11.2024- I-2-</w:t>
            </w:r>
            <w:r w:rsidRPr="00CE5061">
              <w:rPr>
                <w:rFonts w:ascii="Aptos" w:eastAsia="Aptos" w:hAnsi="Aptos" w:cs="Times New Roman"/>
              </w:rPr>
              <w:t>Заедништво,слога</w:t>
            </w:r>
          </w:p>
          <w:p w:rsidR="00134139" w:rsidRDefault="00134139" w:rsidP="00DE37E5">
            <w:pPr>
              <w:spacing w:after="0" w:line="240" w:lineRule="auto"/>
              <w:rPr>
                <w:rFonts w:ascii="Aptos" w:eastAsia="Aptos" w:hAnsi="Aptos" w:cs="Times New Roman"/>
              </w:rPr>
            </w:pPr>
            <w:r>
              <w:t>6.11.2024- I -3-</w:t>
            </w:r>
            <w:r w:rsidRPr="00CE5061">
              <w:rPr>
                <w:rFonts w:ascii="Aptos" w:eastAsia="Aptos" w:hAnsi="Aptos" w:cs="Times New Roman"/>
              </w:rPr>
              <w:t>Заедништво,</w:t>
            </w:r>
            <w:r>
              <w:rPr>
                <w:rFonts w:ascii="Aptos" w:eastAsia="Aptos" w:hAnsi="Aptos" w:cs="Times New Roman"/>
              </w:rPr>
              <w:t>слога</w:t>
            </w:r>
          </w:p>
          <w:p w:rsidR="00134139" w:rsidRDefault="00134139" w:rsidP="00DE37E5">
            <w:pPr>
              <w:spacing w:after="0" w:line="240" w:lineRule="auto"/>
            </w:pPr>
            <w:r>
              <w:t>11.11.2024- VI-2-</w:t>
            </w:r>
            <w:r w:rsidRPr="00CE5061">
              <w:t xml:space="preserve"> Градење на себепочитување кај учениците</w:t>
            </w:r>
          </w:p>
          <w:p w:rsidR="00134139" w:rsidRDefault="00134139" w:rsidP="00DE37E5">
            <w:pPr>
              <w:spacing w:after="0" w:line="240" w:lineRule="auto"/>
            </w:pPr>
            <w:r>
              <w:t>6.11.2024- IV-3-</w:t>
            </w:r>
            <w:r w:rsidRPr="00CE5061">
              <w:t xml:space="preserve"> Ајде да си кажуваме пофални зборови</w:t>
            </w:r>
          </w:p>
          <w:p w:rsidR="00134139" w:rsidRPr="000B7CC1" w:rsidRDefault="00134139" w:rsidP="00DE37E5">
            <w:pPr>
              <w:spacing w:after="0" w:line="240" w:lineRule="auto"/>
            </w:pPr>
            <w:r w:rsidRPr="000B7CC1">
              <w:t>2.12.2024</w:t>
            </w:r>
            <w:r>
              <w:t>-</w:t>
            </w:r>
            <w:r w:rsidRPr="000B7CC1">
              <w:t>I-1</w:t>
            </w:r>
            <w:r>
              <w:t>-</w:t>
            </w:r>
            <w:r w:rsidRPr="000B7CC1">
              <w:t>„Сите сме различни,</w:t>
            </w:r>
          </w:p>
          <w:p w:rsidR="00134139" w:rsidRPr="00B66CD4" w:rsidRDefault="00134139" w:rsidP="00DE37E5">
            <w:pPr>
              <w:pStyle w:val="NoSpacing"/>
              <w:spacing w:line="240" w:lineRule="auto"/>
              <w:rPr>
                <w:lang w:val="mk-MK"/>
              </w:rPr>
            </w:pPr>
            <w:r w:rsidRPr="000B7CC1">
              <w:rPr>
                <w:lang w:val="mk-MK"/>
              </w:rPr>
              <w:t>сите сме исти‘‘</w:t>
            </w:r>
          </w:p>
          <w:p w:rsidR="00134139" w:rsidRPr="000B7CC1" w:rsidRDefault="00134139" w:rsidP="00DE37E5">
            <w:pPr>
              <w:spacing w:after="0" w:line="240" w:lineRule="auto"/>
            </w:pPr>
            <w:r w:rsidRPr="000B7CC1">
              <w:t>2.12.2024</w:t>
            </w:r>
            <w:r>
              <w:t>-</w:t>
            </w:r>
            <w:r w:rsidRPr="000B7CC1">
              <w:t xml:space="preserve"> I-2</w:t>
            </w:r>
            <w:r>
              <w:t>-</w:t>
            </w:r>
            <w:r w:rsidRPr="000B7CC1">
              <w:t>„Сите сме различни,</w:t>
            </w:r>
          </w:p>
          <w:p w:rsidR="00134139" w:rsidRPr="00B66CD4" w:rsidRDefault="00134139" w:rsidP="00DE37E5">
            <w:pPr>
              <w:pStyle w:val="NoSpacing"/>
              <w:spacing w:line="240" w:lineRule="auto"/>
              <w:rPr>
                <w:lang w:val="mk-MK"/>
              </w:rPr>
            </w:pPr>
            <w:r w:rsidRPr="000B7CC1">
              <w:rPr>
                <w:lang w:val="mk-MK"/>
              </w:rPr>
              <w:t>сите сме исти‘‘</w:t>
            </w:r>
          </w:p>
          <w:p w:rsidR="00134139" w:rsidRDefault="00134139" w:rsidP="00DE37E5">
            <w:pPr>
              <w:pStyle w:val="NoSpacing"/>
              <w:spacing w:line="240" w:lineRule="auto"/>
              <w:rPr>
                <w:color w:val="000000"/>
              </w:rPr>
            </w:pPr>
            <w:r>
              <w:rPr>
                <w:color w:val="000000"/>
              </w:rPr>
              <w:t>Презентација „Стоп на врсничко насилство‘‘5.12.2024,VIII-4</w:t>
            </w:r>
          </w:p>
          <w:p w:rsidR="00134139" w:rsidRDefault="00134139" w:rsidP="00DE37E5">
            <w:pPr>
              <w:pBdr>
                <w:top w:val="nil"/>
                <w:left w:val="nil"/>
                <w:bottom w:val="nil"/>
                <w:right w:val="nil"/>
                <w:between w:val="nil"/>
              </w:pBdr>
              <w:spacing w:after="0" w:line="240" w:lineRule="auto"/>
              <w:rPr>
                <w:rFonts w:ascii="Arial" w:hAnsi="Arial" w:cs="Arial"/>
                <w:color w:val="000000"/>
                <w:sz w:val="20"/>
                <w:szCs w:val="20"/>
              </w:rPr>
            </w:pPr>
            <w:r>
              <w:rPr>
                <w:color w:val="000000"/>
              </w:rPr>
              <w:t>6.12.2024 ,V-1-4 начини на решавање на конфликтни ситуации‘‘Како да се справам со тепачка‘‘</w:t>
            </w:r>
          </w:p>
          <w:p w:rsidR="00134139" w:rsidRPr="00134139" w:rsidRDefault="00134139" w:rsidP="00DE37E5">
            <w:pPr>
              <w:pBdr>
                <w:top w:val="nil"/>
                <w:left w:val="nil"/>
                <w:bottom w:val="nil"/>
                <w:right w:val="nil"/>
                <w:between w:val="nil"/>
              </w:pBdr>
              <w:spacing w:after="0" w:line="240" w:lineRule="auto"/>
              <w:rPr>
                <w:rFonts w:ascii="Arial" w:hAnsi="Arial" w:cs="Arial"/>
                <w:color w:val="000000"/>
                <w:sz w:val="20"/>
                <w:szCs w:val="20"/>
                <w:lang w:val="en-US"/>
              </w:rPr>
            </w:pPr>
            <w:r w:rsidRPr="00134139">
              <w:rPr>
                <w:rFonts w:ascii="Arial" w:hAnsi="Arial" w:cs="Arial"/>
                <w:color w:val="000000"/>
                <w:sz w:val="20"/>
                <w:szCs w:val="20"/>
              </w:rPr>
              <w:t>23.1.2025</w:t>
            </w:r>
            <w:r>
              <w:rPr>
                <w:rFonts w:ascii="Arial" w:hAnsi="Arial" w:cs="Arial"/>
                <w:color w:val="000000"/>
                <w:sz w:val="20"/>
                <w:szCs w:val="20"/>
              </w:rPr>
              <w:t>„Поканете благодарност во вашето срце’’</w:t>
            </w:r>
            <w:r>
              <w:rPr>
                <w:rFonts w:ascii="Arial" w:hAnsi="Arial" w:cs="Arial"/>
                <w:color w:val="000000"/>
                <w:sz w:val="20"/>
                <w:szCs w:val="20"/>
                <w:lang w:val="en-US"/>
              </w:rPr>
              <w:t>VII-1</w:t>
            </w:r>
          </w:p>
          <w:p w:rsidR="00134139" w:rsidRPr="00134139" w:rsidRDefault="00134139" w:rsidP="00DE37E5">
            <w:pPr>
              <w:pBdr>
                <w:top w:val="nil"/>
                <w:left w:val="nil"/>
                <w:bottom w:val="nil"/>
                <w:right w:val="nil"/>
                <w:between w:val="nil"/>
              </w:pBdr>
              <w:spacing w:after="0" w:line="240" w:lineRule="auto"/>
              <w:rPr>
                <w:rFonts w:ascii="Arial" w:hAnsi="Arial" w:cs="Arial"/>
                <w:color w:val="000000"/>
                <w:sz w:val="20"/>
                <w:szCs w:val="20"/>
                <w:lang w:val="en-US"/>
              </w:rPr>
            </w:pPr>
            <w:r>
              <w:rPr>
                <w:rFonts w:ascii="Arial" w:hAnsi="Arial" w:cs="Arial"/>
                <w:color w:val="000000"/>
                <w:sz w:val="20"/>
                <w:szCs w:val="20"/>
              </w:rPr>
              <w:t>27.1.2025 „Како да бидеме безбедни на интернет’’</w:t>
            </w:r>
            <w:r>
              <w:rPr>
                <w:rFonts w:ascii="Arial" w:hAnsi="Arial" w:cs="Arial"/>
                <w:color w:val="000000"/>
                <w:sz w:val="20"/>
                <w:szCs w:val="20"/>
                <w:lang w:val="en-US"/>
              </w:rPr>
              <w:t>VI-IX</w:t>
            </w:r>
          </w:p>
          <w:p w:rsidR="00134139" w:rsidRDefault="00134139" w:rsidP="00DE37E5">
            <w:pPr>
              <w:pBdr>
                <w:top w:val="nil"/>
                <w:left w:val="nil"/>
                <w:bottom w:val="nil"/>
                <w:right w:val="nil"/>
                <w:between w:val="nil"/>
              </w:pBdr>
              <w:spacing w:after="0" w:line="240" w:lineRule="auto"/>
              <w:rPr>
                <w:rFonts w:ascii="Arial" w:hAnsi="Arial" w:cs="Arial"/>
                <w:color w:val="000000"/>
                <w:sz w:val="20"/>
                <w:szCs w:val="20"/>
              </w:rPr>
            </w:pPr>
            <w:r>
              <w:rPr>
                <w:rFonts w:ascii="Arial" w:hAnsi="Arial" w:cs="Arial"/>
                <w:color w:val="000000"/>
                <w:sz w:val="20"/>
                <w:szCs w:val="20"/>
              </w:rPr>
              <w:t>5.02.2025 „Кликај безбедно,интернетот не е игра’’-</w:t>
            </w:r>
            <w:r>
              <w:rPr>
                <w:rFonts w:ascii="Arial" w:hAnsi="Arial" w:cs="Arial"/>
                <w:color w:val="000000"/>
                <w:sz w:val="20"/>
                <w:szCs w:val="20"/>
                <w:lang w:val="en-US"/>
              </w:rPr>
              <w:t xml:space="preserve">IV-3 </w:t>
            </w:r>
            <w:r>
              <w:rPr>
                <w:rFonts w:ascii="Arial" w:hAnsi="Arial" w:cs="Arial"/>
                <w:color w:val="000000"/>
                <w:sz w:val="20"/>
                <w:szCs w:val="20"/>
              </w:rPr>
              <w:t>,</w:t>
            </w:r>
          </w:p>
          <w:p w:rsidR="00134139" w:rsidRDefault="00134139" w:rsidP="00DE37E5">
            <w:pPr>
              <w:pBdr>
                <w:top w:val="nil"/>
                <w:left w:val="nil"/>
                <w:bottom w:val="nil"/>
                <w:right w:val="nil"/>
                <w:between w:val="nil"/>
              </w:pBdr>
              <w:spacing w:after="0" w:line="240" w:lineRule="auto"/>
              <w:rPr>
                <w:rFonts w:ascii="Arial" w:hAnsi="Arial" w:cs="Arial"/>
                <w:color w:val="000000"/>
                <w:sz w:val="20"/>
                <w:szCs w:val="20"/>
                <w:lang w:val="en-US"/>
              </w:rPr>
            </w:pPr>
            <w:r>
              <w:rPr>
                <w:rFonts w:ascii="Arial" w:hAnsi="Arial" w:cs="Arial"/>
                <w:color w:val="000000"/>
                <w:sz w:val="20"/>
                <w:szCs w:val="20"/>
              </w:rPr>
              <w:t xml:space="preserve">5.02.2025 „Сајбер насиллство’’ </w:t>
            </w:r>
            <w:r>
              <w:rPr>
                <w:rFonts w:ascii="Arial" w:hAnsi="Arial" w:cs="Arial"/>
                <w:color w:val="000000"/>
                <w:sz w:val="20"/>
                <w:szCs w:val="20"/>
                <w:lang w:val="en-US"/>
              </w:rPr>
              <w:t>VI 3,VIII-4,IX 3.</w:t>
            </w:r>
          </w:p>
          <w:p w:rsidR="001B58BF" w:rsidRPr="001B58BF" w:rsidRDefault="001B58BF" w:rsidP="00DE37E5">
            <w:pPr>
              <w:pBdr>
                <w:top w:val="nil"/>
                <w:left w:val="nil"/>
                <w:bottom w:val="nil"/>
                <w:right w:val="nil"/>
                <w:between w:val="nil"/>
              </w:pBdr>
              <w:spacing w:after="0" w:line="240" w:lineRule="auto"/>
              <w:rPr>
                <w:rFonts w:ascii="Arial" w:hAnsi="Arial" w:cs="Arial"/>
                <w:color w:val="000000"/>
                <w:sz w:val="20"/>
                <w:szCs w:val="20"/>
                <w:lang w:val="en-US"/>
              </w:rPr>
            </w:pPr>
            <w:r>
              <w:rPr>
                <w:rFonts w:ascii="Arial" w:hAnsi="Arial" w:cs="Arial"/>
                <w:color w:val="000000"/>
                <w:sz w:val="20"/>
                <w:szCs w:val="20"/>
                <w:lang w:val="en-US"/>
              </w:rPr>
              <w:t xml:space="preserve">7.2.2025 </w:t>
            </w:r>
            <w:r>
              <w:rPr>
                <w:rFonts w:ascii="Arial" w:hAnsi="Arial" w:cs="Arial"/>
                <w:color w:val="000000"/>
                <w:sz w:val="20"/>
                <w:szCs w:val="20"/>
              </w:rPr>
              <w:t>„ПОим за конфликт и правдни решенија за решавање на конфликтин-</w:t>
            </w:r>
            <w:r>
              <w:rPr>
                <w:rFonts w:ascii="Arial" w:hAnsi="Arial" w:cs="Arial"/>
                <w:color w:val="000000"/>
                <w:sz w:val="20"/>
                <w:szCs w:val="20"/>
                <w:lang w:val="en-US"/>
              </w:rPr>
              <w:t>III-2,</w:t>
            </w:r>
          </w:p>
          <w:p w:rsidR="00134139" w:rsidRDefault="001B58BF" w:rsidP="00DE37E5">
            <w:pPr>
              <w:pBdr>
                <w:top w:val="nil"/>
                <w:left w:val="nil"/>
                <w:bottom w:val="nil"/>
                <w:right w:val="nil"/>
                <w:between w:val="nil"/>
              </w:pBdr>
              <w:spacing w:after="0" w:line="240" w:lineRule="auto"/>
              <w:rPr>
                <w:color w:val="000000"/>
                <w:lang w:val="en-US"/>
              </w:rPr>
            </w:pPr>
            <w:r>
              <w:rPr>
                <w:color w:val="000000"/>
                <w:lang w:val="en-US"/>
              </w:rPr>
              <w:t xml:space="preserve">21.02.2025 </w:t>
            </w:r>
            <w:r>
              <w:rPr>
                <w:color w:val="000000"/>
              </w:rPr>
              <w:t xml:space="preserve">„Членови на моето семејство’’ </w:t>
            </w:r>
            <w:r>
              <w:rPr>
                <w:color w:val="000000"/>
                <w:lang w:val="en-US"/>
              </w:rPr>
              <w:t>II-2,</w:t>
            </w:r>
          </w:p>
          <w:p w:rsidR="001B58BF" w:rsidRDefault="001B58BF" w:rsidP="00DE37E5">
            <w:pPr>
              <w:pBdr>
                <w:top w:val="nil"/>
                <w:left w:val="nil"/>
                <w:bottom w:val="nil"/>
                <w:right w:val="nil"/>
                <w:between w:val="nil"/>
              </w:pBdr>
              <w:spacing w:after="0" w:line="240" w:lineRule="auto"/>
              <w:rPr>
                <w:color w:val="000000"/>
                <w:lang w:val="en-US"/>
              </w:rPr>
            </w:pPr>
            <w:r>
              <w:rPr>
                <w:color w:val="000000"/>
                <w:lang w:val="en-US"/>
              </w:rPr>
              <w:t xml:space="preserve">24.02.2025 </w:t>
            </w:r>
            <w:r>
              <w:rPr>
                <w:color w:val="000000"/>
              </w:rPr>
              <w:t>Звезда на вештини-Во што сум најдобар –</w:t>
            </w:r>
            <w:r>
              <w:rPr>
                <w:color w:val="000000"/>
                <w:lang w:val="en-US"/>
              </w:rPr>
              <w:t>III-1,</w:t>
            </w:r>
          </w:p>
          <w:p w:rsidR="001B58BF" w:rsidRDefault="001B58BF" w:rsidP="00DE37E5">
            <w:pPr>
              <w:pBdr>
                <w:top w:val="nil"/>
                <w:left w:val="nil"/>
                <w:bottom w:val="nil"/>
                <w:right w:val="nil"/>
                <w:between w:val="nil"/>
              </w:pBdr>
              <w:spacing w:after="0" w:line="240" w:lineRule="auto"/>
              <w:rPr>
                <w:color w:val="000000"/>
                <w:lang w:val="en-US"/>
              </w:rPr>
            </w:pPr>
            <w:r>
              <w:rPr>
                <w:color w:val="000000"/>
                <w:lang w:val="en-US"/>
              </w:rPr>
              <w:t xml:space="preserve">4.04.2025 </w:t>
            </w:r>
            <w:r>
              <w:rPr>
                <w:color w:val="000000"/>
              </w:rPr>
              <w:t>„Сите сме различни,сите сме исти’’</w:t>
            </w:r>
            <w:r>
              <w:rPr>
                <w:color w:val="000000"/>
                <w:lang w:val="en-US"/>
              </w:rPr>
              <w:t>II-2,</w:t>
            </w:r>
          </w:p>
          <w:p w:rsidR="001B58BF" w:rsidRDefault="001B58BF" w:rsidP="00DE37E5">
            <w:pPr>
              <w:pBdr>
                <w:top w:val="nil"/>
                <w:left w:val="nil"/>
                <w:bottom w:val="nil"/>
                <w:right w:val="nil"/>
                <w:between w:val="nil"/>
              </w:pBdr>
              <w:spacing w:after="0" w:line="240" w:lineRule="auto"/>
              <w:rPr>
                <w:color w:val="000000"/>
                <w:lang w:val="en-US"/>
              </w:rPr>
            </w:pPr>
            <w:r>
              <w:rPr>
                <w:color w:val="000000"/>
                <w:lang w:val="en-US"/>
              </w:rPr>
              <w:t xml:space="preserve">9.4.2025 </w:t>
            </w:r>
            <w:r>
              <w:rPr>
                <w:color w:val="000000"/>
              </w:rPr>
              <w:t>„Исмеаната Леа’’-</w:t>
            </w:r>
            <w:r>
              <w:rPr>
                <w:color w:val="000000"/>
                <w:lang w:val="en-US"/>
              </w:rPr>
              <w:t>II-3,</w:t>
            </w:r>
          </w:p>
          <w:p w:rsidR="001B58BF" w:rsidRDefault="001B58BF" w:rsidP="00DE37E5">
            <w:pPr>
              <w:pBdr>
                <w:top w:val="nil"/>
                <w:left w:val="nil"/>
                <w:bottom w:val="nil"/>
                <w:right w:val="nil"/>
                <w:between w:val="nil"/>
              </w:pBdr>
              <w:spacing w:after="0" w:line="240" w:lineRule="auto"/>
              <w:rPr>
                <w:color w:val="000000"/>
                <w:lang w:val="en-US"/>
              </w:rPr>
            </w:pPr>
            <w:r>
              <w:rPr>
                <w:color w:val="000000"/>
                <w:lang w:val="en-US"/>
              </w:rPr>
              <w:t xml:space="preserve">10.04.2025 </w:t>
            </w:r>
            <w:r>
              <w:rPr>
                <w:color w:val="000000"/>
              </w:rPr>
              <w:t>„Пушењето е смртоносно-зошто е привлечно’’-</w:t>
            </w:r>
            <w:r>
              <w:rPr>
                <w:color w:val="000000"/>
                <w:lang w:val="en-US"/>
              </w:rPr>
              <w:t>VIII-4,</w:t>
            </w:r>
          </w:p>
          <w:p w:rsidR="001B58BF" w:rsidRPr="001B58BF" w:rsidRDefault="001B58BF" w:rsidP="00DE37E5">
            <w:pPr>
              <w:pBdr>
                <w:top w:val="nil"/>
                <w:left w:val="nil"/>
                <w:bottom w:val="nil"/>
                <w:right w:val="nil"/>
                <w:between w:val="nil"/>
              </w:pBdr>
              <w:spacing w:after="0" w:line="240" w:lineRule="auto"/>
              <w:rPr>
                <w:color w:val="000000"/>
              </w:rPr>
            </w:pPr>
            <w:r>
              <w:rPr>
                <w:color w:val="000000"/>
                <w:lang w:val="en-US"/>
              </w:rPr>
              <w:t>1</w:t>
            </w:r>
            <w:r>
              <w:rPr>
                <w:color w:val="000000"/>
              </w:rPr>
              <w:t>2-</w:t>
            </w:r>
            <w:r>
              <w:rPr>
                <w:color w:val="000000"/>
                <w:lang w:val="en-US"/>
              </w:rPr>
              <w:t>7.05.2025</w:t>
            </w:r>
            <w:r>
              <w:rPr>
                <w:color w:val="000000"/>
              </w:rPr>
              <w:t>„Професионална ориентација на учениците од 9-2,3 одд.</w:t>
            </w:r>
          </w:p>
        </w:tc>
      </w:tr>
      <w:tr w:rsidR="00CC66F7" w:rsidRPr="00954331" w:rsidTr="009C39B2">
        <w:trPr>
          <w:trHeight w:val="960"/>
        </w:trPr>
        <w:tc>
          <w:tcPr>
            <w:tcW w:w="2785"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 xml:space="preserve">Подобрување на безбедноста на учениците во училиштето </w:t>
            </w:r>
          </w:p>
        </w:tc>
        <w:tc>
          <w:tcPr>
            <w:tcW w:w="2876"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Идентификување на можните закани</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предлагање мерки за заштита на учениците</w:t>
            </w:r>
          </w:p>
        </w:tc>
        <w:tc>
          <w:tcPr>
            <w:tcW w:w="1528" w:type="dxa"/>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DA6A51">
              <w:rPr>
                <w:rFonts w:ascii="Arial" w:hAnsi="Arial" w:cs="Arial"/>
                <w:sz w:val="20"/>
                <w:szCs w:val="20"/>
                <w:lang w:val="en-US"/>
              </w:rPr>
              <w:t>4</w:t>
            </w:r>
            <w:r w:rsidRPr="00954331">
              <w:rPr>
                <w:rFonts w:ascii="Arial" w:hAnsi="Arial" w:cs="Arial"/>
                <w:sz w:val="20"/>
                <w:szCs w:val="20"/>
              </w:rPr>
              <w:t>.2</w:t>
            </w:r>
            <w:r w:rsidR="00DA6A51">
              <w:rPr>
                <w:rFonts w:ascii="Arial" w:hAnsi="Arial" w:cs="Arial"/>
                <w:sz w:val="20"/>
                <w:szCs w:val="20"/>
                <w:lang w:val="en-US"/>
              </w:rPr>
              <w:t>5</w:t>
            </w:r>
          </w:p>
        </w:tc>
        <w:tc>
          <w:tcPr>
            <w:tcW w:w="2250" w:type="dxa"/>
            <w:gridSpan w:val="9"/>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Психолог, наставници</w:t>
            </w:r>
          </w:p>
        </w:tc>
        <w:tc>
          <w:tcPr>
            <w:tcW w:w="4698" w:type="dxa"/>
            <w:gridSpan w:val="2"/>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lang w:val="ru-RU"/>
              </w:rPr>
              <w:t>-Советодавна работа</w:t>
            </w:r>
            <w:r w:rsidRPr="00954331">
              <w:rPr>
                <w:rFonts w:ascii="Arial" w:hAnsi="Arial" w:cs="Arial"/>
                <w:sz w:val="20"/>
                <w:szCs w:val="20"/>
              </w:rPr>
              <w:t xml:space="preserve"> и превземање мерки за подобрување на безбедноста</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-Записници,</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-Протоколи за работа на училиштето,</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-Извештаи на дежурни наставници,</w:t>
            </w:r>
          </w:p>
        </w:tc>
      </w:tr>
      <w:tr w:rsidR="00CC66F7" w:rsidRPr="00954331" w:rsidTr="009C39B2">
        <w:trPr>
          <w:trHeight w:val="1040"/>
        </w:trPr>
        <w:tc>
          <w:tcPr>
            <w:tcW w:w="2785" w:type="dxa"/>
            <w:gridSpan w:val="6"/>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lang w:val="ru-RU"/>
              </w:rPr>
              <w:t xml:space="preserve">Поттикнување на чувството на одговорност и демократско учество на учениците во животот на училиштето </w:t>
            </w:r>
          </w:p>
        </w:tc>
        <w:tc>
          <w:tcPr>
            <w:tcW w:w="2876" w:type="dxa"/>
            <w:gridSpan w:val="4"/>
            <w:tcBorders>
              <w:top w:val="single" w:sz="4" w:space="0" w:color="000000"/>
              <w:left w:val="single" w:sz="4" w:space="0" w:color="000000"/>
              <w:bottom w:val="single" w:sz="4" w:space="0" w:color="000000"/>
              <w:right w:val="single" w:sz="4" w:space="0" w:color="000000"/>
            </w:tcBorders>
            <w:vAlign w:val="center"/>
            <w:hideMark/>
          </w:tcPr>
          <w:p w:rsidR="00CC66F7" w:rsidRPr="00954331" w:rsidRDefault="00CC66F7" w:rsidP="00BA0621">
            <w:pPr>
              <w:spacing w:after="0"/>
              <w:rPr>
                <w:rFonts w:ascii="Arial" w:hAnsi="Arial" w:cs="Arial"/>
                <w:sz w:val="20"/>
                <w:szCs w:val="20"/>
                <w:lang w:val="ru-RU"/>
              </w:rPr>
            </w:pPr>
            <w:r w:rsidRPr="00954331">
              <w:rPr>
                <w:rFonts w:ascii="Arial" w:hAnsi="Arial" w:cs="Arial"/>
                <w:sz w:val="20"/>
                <w:szCs w:val="20"/>
                <w:lang w:val="ru-RU"/>
              </w:rPr>
              <w:t>Организирање и учество во работата на Ученичкиот парламент</w:t>
            </w:r>
          </w:p>
          <w:p w:rsidR="00CC66F7" w:rsidRPr="00954331" w:rsidRDefault="00CC66F7" w:rsidP="00BA0621">
            <w:pPr>
              <w:spacing w:after="0" w:line="256" w:lineRule="auto"/>
              <w:rPr>
                <w:rFonts w:ascii="Arial" w:hAnsi="Arial" w:cs="Arial"/>
                <w:sz w:val="20"/>
                <w:szCs w:val="20"/>
                <w:lang w:val="ru-RU"/>
              </w:rPr>
            </w:pPr>
            <w:r w:rsidRPr="00954331">
              <w:rPr>
                <w:rFonts w:ascii="Arial" w:hAnsi="Arial" w:cs="Arial"/>
                <w:sz w:val="20"/>
                <w:szCs w:val="20"/>
              </w:rPr>
              <w:t>-</w:t>
            </w:r>
            <w:r w:rsidRPr="00954331">
              <w:rPr>
                <w:rFonts w:ascii="Arial" w:hAnsi="Arial" w:cs="Arial"/>
                <w:sz w:val="20"/>
                <w:szCs w:val="20"/>
                <w:lang w:val="ru-RU"/>
              </w:rPr>
              <w:t xml:space="preserve">Тим за поддршка на Ученичкиот правобранител </w:t>
            </w:r>
          </w:p>
        </w:tc>
        <w:tc>
          <w:tcPr>
            <w:tcW w:w="1528" w:type="dxa"/>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Во текот на </w:t>
            </w:r>
          </w:p>
          <w:p w:rsidR="00CC66F7" w:rsidRPr="00954331" w:rsidRDefault="00CC66F7" w:rsidP="00BA0621">
            <w:pPr>
              <w:spacing w:after="0" w:line="256" w:lineRule="auto"/>
              <w:rPr>
                <w:rFonts w:ascii="Arial" w:hAnsi="Arial" w:cs="Arial"/>
                <w:sz w:val="20"/>
                <w:szCs w:val="20"/>
                <w:lang w:val="en-US"/>
              </w:rPr>
            </w:pPr>
            <w:r w:rsidRPr="00954331">
              <w:rPr>
                <w:rFonts w:ascii="Arial" w:hAnsi="Arial" w:cs="Arial"/>
                <w:sz w:val="20"/>
                <w:szCs w:val="20"/>
              </w:rPr>
              <w:t>202</w:t>
            </w:r>
            <w:r w:rsidR="00DA6A51">
              <w:rPr>
                <w:rFonts w:ascii="Arial" w:hAnsi="Arial" w:cs="Arial"/>
                <w:sz w:val="20"/>
                <w:szCs w:val="20"/>
                <w:lang w:val="en-US"/>
              </w:rPr>
              <w:t>4</w:t>
            </w:r>
            <w:r w:rsidRPr="00954331">
              <w:rPr>
                <w:rFonts w:ascii="Arial" w:hAnsi="Arial" w:cs="Arial"/>
                <w:sz w:val="20"/>
                <w:szCs w:val="20"/>
              </w:rPr>
              <w:t>.2</w:t>
            </w:r>
            <w:r w:rsidR="00DA6A51">
              <w:rPr>
                <w:rFonts w:ascii="Arial" w:hAnsi="Arial" w:cs="Arial"/>
                <w:sz w:val="20"/>
                <w:szCs w:val="20"/>
                <w:lang w:val="en-US"/>
              </w:rPr>
              <w:t>5</w:t>
            </w:r>
          </w:p>
        </w:tc>
        <w:tc>
          <w:tcPr>
            <w:tcW w:w="2250" w:type="dxa"/>
            <w:gridSpan w:val="9"/>
            <w:tcBorders>
              <w:top w:val="single" w:sz="4" w:space="0" w:color="000000"/>
              <w:left w:val="single" w:sz="4" w:space="0" w:color="000000"/>
              <w:bottom w:val="single" w:sz="4" w:space="0" w:color="000000"/>
              <w:right w:val="single" w:sz="4" w:space="0" w:color="000000"/>
            </w:tcBorders>
            <w:hideMark/>
          </w:tcPr>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Психолог,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Спец.едукатор</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О</w:t>
            </w:r>
            <w:r w:rsidR="00DA6A51">
              <w:rPr>
                <w:rFonts w:ascii="Arial" w:hAnsi="Arial" w:cs="Arial"/>
                <w:sz w:val="20"/>
                <w:szCs w:val="20"/>
              </w:rPr>
              <w:t xml:space="preserve">дговорен наставник </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Ученици</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Претседател и правобранител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 xml:space="preserve">Заменик </w:t>
            </w:r>
          </w:p>
        </w:tc>
        <w:tc>
          <w:tcPr>
            <w:tcW w:w="4698" w:type="dxa"/>
            <w:gridSpan w:val="2"/>
            <w:tcBorders>
              <w:top w:val="single" w:sz="4" w:space="0" w:color="000000"/>
              <w:left w:val="single" w:sz="4" w:space="0" w:color="000000"/>
              <w:bottom w:val="single" w:sz="4" w:space="0" w:color="000000"/>
              <w:right w:val="single" w:sz="4" w:space="0" w:color="000000"/>
            </w:tcBorders>
          </w:tcPr>
          <w:p w:rsidR="00CC66F7" w:rsidRPr="00954331" w:rsidRDefault="00CC66F7" w:rsidP="00BA0621">
            <w:pPr>
              <w:spacing w:after="0"/>
              <w:rPr>
                <w:rFonts w:ascii="Arial" w:hAnsi="Arial" w:cs="Arial"/>
                <w:sz w:val="20"/>
                <w:szCs w:val="20"/>
              </w:rPr>
            </w:pPr>
            <w:r w:rsidRPr="00954331">
              <w:rPr>
                <w:rFonts w:ascii="Arial" w:hAnsi="Arial" w:cs="Arial"/>
                <w:sz w:val="20"/>
                <w:szCs w:val="20"/>
              </w:rPr>
              <w:t>-Програма за работа на Ученичкиот парламент</w:t>
            </w:r>
          </w:p>
          <w:p w:rsidR="00CC66F7" w:rsidRPr="00954331" w:rsidRDefault="00CC66F7" w:rsidP="00BA0621">
            <w:pPr>
              <w:spacing w:after="0"/>
              <w:rPr>
                <w:rFonts w:ascii="Arial" w:hAnsi="Arial" w:cs="Arial"/>
                <w:sz w:val="20"/>
                <w:szCs w:val="20"/>
              </w:rPr>
            </w:pPr>
            <w:r w:rsidRPr="00954331">
              <w:rPr>
                <w:rFonts w:ascii="Arial" w:hAnsi="Arial" w:cs="Arial"/>
                <w:sz w:val="20"/>
                <w:szCs w:val="20"/>
              </w:rPr>
              <w:t xml:space="preserve">-Состаноци со претседателите од паралелките, </w:t>
            </w:r>
          </w:p>
          <w:p w:rsidR="00CC66F7" w:rsidRPr="00954331" w:rsidRDefault="00CC66F7" w:rsidP="00BA0621">
            <w:pPr>
              <w:spacing w:after="0" w:line="256" w:lineRule="auto"/>
              <w:rPr>
                <w:rFonts w:ascii="Arial" w:hAnsi="Arial" w:cs="Arial"/>
                <w:sz w:val="20"/>
                <w:szCs w:val="20"/>
              </w:rPr>
            </w:pPr>
            <w:r w:rsidRPr="00954331">
              <w:rPr>
                <w:rFonts w:ascii="Arial" w:hAnsi="Arial" w:cs="Arial"/>
                <w:sz w:val="20"/>
                <w:szCs w:val="20"/>
              </w:rPr>
              <w:t>-Извештаи и записници од работата на Ученичкиот правобранител.</w:t>
            </w:r>
          </w:p>
        </w:tc>
      </w:tr>
    </w:tbl>
    <w:p w:rsidR="00CC66F7" w:rsidRPr="00954331" w:rsidRDefault="00CC66F7" w:rsidP="00CC66F7">
      <w:pPr>
        <w:spacing w:after="0"/>
        <w:rPr>
          <w:rFonts w:ascii="Arial" w:hAnsi="Arial" w:cs="Arial"/>
          <w:sz w:val="20"/>
          <w:szCs w:val="20"/>
          <w:lang w:val="en-US"/>
        </w:rPr>
      </w:pPr>
    </w:p>
    <w:p w:rsidR="00CC66F7" w:rsidRPr="00954331" w:rsidRDefault="00CC66F7" w:rsidP="00CC66F7">
      <w:pPr>
        <w:spacing w:after="0"/>
        <w:rPr>
          <w:rFonts w:ascii="Arial" w:hAnsi="Arial" w:cs="Arial"/>
          <w:color w:val="000000"/>
          <w:sz w:val="20"/>
          <w:szCs w:val="20"/>
        </w:rPr>
      </w:pPr>
    </w:p>
    <w:p w:rsidR="00CC66F7" w:rsidRPr="00954331" w:rsidRDefault="00CC66F7" w:rsidP="00CC66F7">
      <w:pPr>
        <w:spacing w:after="0"/>
        <w:ind w:left="8640" w:firstLine="720"/>
        <w:rPr>
          <w:rFonts w:ascii="Arial" w:hAnsi="Arial" w:cs="Arial"/>
          <w:b/>
          <w:color w:val="000000"/>
          <w:sz w:val="20"/>
          <w:szCs w:val="20"/>
        </w:rPr>
      </w:pPr>
      <w:r w:rsidRPr="00954331">
        <w:rPr>
          <w:rFonts w:ascii="Arial" w:hAnsi="Arial" w:cs="Arial"/>
          <w:b/>
          <w:color w:val="000000"/>
          <w:sz w:val="20"/>
          <w:szCs w:val="20"/>
        </w:rPr>
        <w:t xml:space="preserve">Педагог: Силвана Матиловска                  </w:t>
      </w:r>
    </w:p>
    <w:p w:rsidR="00CC66F7" w:rsidRPr="00954331" w:rsidRDefault="00CC66F7" w:rsidP="00CC66F7">
      <w:pPr>
        <w:rPr>
          <w:rFonts w:ascii="Arial" w:hAnsi="Arial" w:cs="Arial"/>
          <w:sz w:val="20"/>
          <w:szCs w:val="20"/>
          <w:lang w:val="en-US"/>
        </w:rPr>
      </w:pPr>
    </w:p>
    <w:p w:rsidR="00CC66F7" w:rsidRDefault="00CC66F7" w:rsidP="00CC66F7">
      <w:pPr>
        <w:rPr>
          <w:rFonts w:ascii="Arial" w:hAnsi="Arial" w:cs="Arial"/>
          <w:sz w:val="20"/>
          <w:szCs w:val="20"/>
        </w:rPr>
      </w:pPr>
    </w:p>
    <w:p w:rsidR="00DE37E5" w:rsidRDefault="00DE37E5" w:rsidP="00CC66F7">
      <w:pPr>
        <w:rPr>
          <w:rFonts w:ascii="Arial" w:hAnsi="Arial" w:cs="Arial"/>
          <w:sz w:val="20"/>
          <w:szCs w:val="20"/>
        </w:rPr>
      </w:pPr>
    </w:p>
    <w:p w:rsidR="00DE37E5" w:rsidRDefault="00DE37E5" w:rsidP="00CC66F7">
      <w:pPr>
        <w:rPr>
          <w:rFonts w:ascii="Arial" w:hAnsi="Arial" w:cs="Arial"/>
          <w:sz w:val="20"/>
          <w:szCs w:val="20"/>
        </w:rPr>
      </w:pPr>
    </w:p>
    <w:p w:rsidR="00DE37E5" w:rsidRDefault="00DE37E5" w:rsidP="00CC66F7">
      <w:pPr>
        <w:rPr>
          <w:rFonts w:ascii="Arial" w:hAnsi="Arial" w:cs="Arial"/>
          <w:sz w:val="20"/>
          <w:szCs w:val="20"/>
        </w:rPr>
      </w:pPr>
    </w:p>
    <w:p w:rsidR="00DE37E5" w:rsidRDefault="00DE37E5" w:rsidP="00CC66F7">
      <w:pPr>
        <w:rPr>
          <w:rFonts w:ascii="Arial" w:hAnsi="Arial" w:cs="Arial"/>
          <w:sz w:val="20"/>
          <w:szCs w:val="20"/>
        </w:rPr>
      </w:pPr>
    </w:p>
    <w:p w:rsidR="001B19C1" w:rsidRDefault="001B19C1" w:rsidP="00CC66F7">
      <w:pPr>
        <w:rPr>
          <w:rFonts w:ascii="Arial" w:hAnsi="Arial" w:cs="Arial"/>
          <w:sz w:val="20"/>
          <w:szCs w:val="20"/>
        </w:rPr>
      </w:pPr>
    </w:p>
    <w:p w:rsidR="001B19C1" w:rsidRDefault="001B19C1" w:rsidP="00CC66F7">
      <w:pPr>
        <w:rPr>
          <w:rFonts w:ascii="Arial" w:hAnsi="Arial" w:cs="Arial"/>
          <w:sz w:val="20"/>
          <w:szCs w:val="20"/>
        </w:rPr>
      </w:pPr>
    </w:p>
    <w:p w:rsidR="001B19C1" w:rsidRDefault="001B19C1" w:rsidP="00CC66F7">
      <w:pPr>
        <w:rPr>
          <w:rFonts w:ascii="Arial" w:hAnsi="Arial" w:cs="Arial"/>
          <w:sz w:val="20"/>
          <w:szCs w:val="20"/>
        </w:rPr>
      </w:pPr>
    </w:p>
    <w:p w:rsidR="001B19C1" w:rsidRDefault="001B19C1" w:rsidP="00CC66F7">
      <w:pPr>
        <w:rPr>
          <w:rFonts w:ascii="Arial" w:hAnsi="Arial" w:cs="Arial"/>
          <w:sz w:val="20"/>
          <w:szCs w:val="20"/>
        </w:rPr>
      </w:pPr>
    </w:p>
    <w:p w:rsidR="001B19C1" w:rsidRPr="00954331" w:rsidRDefault="001B19C1" w:rsidP="00CC66F7">
      <w:pPr>
        <w:rPr>
          <w:rFonts w:ascii="Arial" w:hAnsi="Arial" w:cs="Arial"/>
          <w:sz w:val="20"/>
          <w:szCs w:val="20"/>
        </w:rPr>
      </w:pPr>
    </w:p>
    <w:p w:rsidR="00CC66F7" w:rsidRPr="00954331" w:rsidRDefault="00CC66F7" w:rsidP="00CC66F7">
      <w:pPr>
        <w:rPr>
          <w:rFonts w:ascii="Arial" w:hAnsi="Arial" w:cs="Arial"/>
          <w:sz w:val="20"/>
          <w:szCs w:val="20"/>
        </w:rPr>
      </w:pPr>
    </w:p>
    <w:p w:rsidR="00CC66F7" w:rsidRPr="00954331" w:rsidRDefault="00CC66F7" w:rsidP="00CC66F7">
      <w:pPr>
        <w:rPr>
          <w:rFonts w:ascii="Arial" w:hAnsi="Arial" w:cs="Arial"/>
          <w:sz w:val="20"/>
          <w:szCs w:val="20"/>
        </w:rPr>
      </w:pPr>
    </w:p>
    <w:p w:rsidR="00494888" w:rsidRPr="00954331" w:rsidRDefault="00494888" w:rsidP="001B19C1">
      <w:pPr>
        <w:jc w:val="center"/>
        <w:rPr>
          <w:rFonts w:ascii="Arial" w:hAnsi="Arial" w:cs="Arial"/>
          <w:b/>
          <w:sz w:val="20"/>
          <w:szCs w:val="20"/>
        </w:rPr>
      </w:pPr>
      <w:r w:rsidRPr="00954331">
        <w:rPr>
          <w:rFonts w:ascii="Arial" w:hAnsi="Arial" w:cs="Arial"/>
          <w:b/>
          <w:sz w:val="20"/>
          <w:szCs w:val="20"/>
        </w:rPr>
        <w:t>ГОДИШЕН ИЗВЕШТАЈ ЗА РАБОТАТА НА ПСИХОЛОГ ЗА УЧЕБНА 2024/2025 год.</w:t>
      </w:r>
    </w:p>
    <w:tbl>
      <w:tblPr>
        <w:tblW w:w="1332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2693"/>
        <w:gridCol w:w="1559"/>
        <w:gridCol w:w="1701"/>
        <w:gridCol w:w="3544"/>
      </w:tblGrid>
      <w:tr w:rsidR="00494888" w:rsidRPr="00954331" w:rsidTr="00DA6A51">
        <w:trPr>
          <w:trHeight w:val="173"/>
        </w:trPr>
        <w:tc>
          <w:tcPr>
            <w:tcW w:w="13325" w:type="dxa"/>
            <w:gridSpan w:val="5"/>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Планирање и подготовка на работата на психологот</w:t>
            </w:r>
          </w:p>
        </w:tc>
      </w:tr>
      <w:tr w:rsidR="00494888" w:rsidRPr="00954331" w:rsidTr="00DA6A51">
        <w:trPr>
          <w:trHeight w:val="413"/>
        </w:trPr>
        <w:tc>
          <w:tcPr>
            <w:tcW w:w="3828" w:type="dxa"/>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DA6A51" w:rsidRDefault="00494888" w:rsidP="001778C1">
            <w:pPr>
              <w:spacing w:line="276" w:lineRule="auto"/>
              <w:rPr>
                <w:rFonts w:ascii="Arial" w:hAnsi="Arial" w:cs="Arial"/>
                <w:b/>
                <w:sz w:val="20"/>
                <w:szCs w:val="20"/>
              </w:rPr>
            </w:pPr>
            <w:r w:rsidRPr="00DA6A51">
              <w:rPr>
                <w:rFonts w:ascii="Arial" w:hAnsi="Arial" w:cs="Arial"/>
                <w:b/>
                <w:sz w:val="20"/>
                <w:szCs w:val="20"/>
              </w:rPr>
              <w:t>Активности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DA6A51" w:rsidRDefault="00494888" w:rsidP="001778C1">
            <w:pPr>
              <w:spacing w:line="276" w:lineRule="auto"/>
              <w:rPr>
                <w:rFonts w:ascii="Arial" w:hAnsi="Arial" w:cs="Arial"/>
                <w:b/>
                <w:sz w:val="20"/>
                <w:szCs w:val="20"/>
              </w:rPr>
            </w:pPr>
            <w:r w:rsidRPr="00DA6A51">
              <w:rPr>
                <w:rFonts w:ascii="Arial" w:hAnsi="Arial" w:cs="Arial"/>
                <w:b/>
                <w:sz w:val="20"/>
                <w:szCs w:val="20"/>
              </w:rPr>
              <w:t>Цели</w:t>
            </w:r>
          </w:p>
        </w:tc>
        <w:tc>
          <w:tcPr>
            <w:tcW w:w="1559" w:type="dxa"/>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DA6A51" w:rsidRDefault="00494888" w:rsidP="001778C1">
            <w:pPr>
              <w:spacing w:line="276" w:lineRule="auto"/>
              <w:rPr>
                <w:rFonts w:ascii="Arial" w:hAnsi="Arial" w:cs="Arial"/>
                <w:b/>
                <w:sz w:val="20"/>
                <w:szCs w:val="20"/>
              </w:rPr>
            </w:pPr>
            <w:r w:rsidRPr="00DA6A51">
              <w:rPr>
                <w:rFonts w:ascii="Arial" w:hAnsi="Arial" w:cs="Arial"/>
                <w:b/>
                <w:sz w:val="20"/>
                <w:szCs w:val="20"/>
              </w:rPr>
              <w:t xml:space="preserve">Реализација </w:t>
            </w:r>
          </w:p>
        </w:tc>
        <w:tc>
          <w:tcPr>
            <w:tcW w:w="1701" w:type="dxa"/>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DA6A51" w:rsidRDefault="00494888" w:rsidP="001778C1">
            <w:pPr>
              <w:spacing w:line="276" w:lineRule="auto"/>
              <w:rPr>
                <w:rFonts w:ascii="Arial" w:hAnsi="Arial" w:cs="Arial"/>
                <w:b/>
                <w:sz w:val="20"/>
                <w:szCs w:val="20"/>
              </w:rPr>
            </w:pPr>
            <w:r w:rsidRPr="00DA6A51">
              <w:rPr>
                <w:rFonts w:ascii="Arial" w:hAnsi="Arial" w:cs="Arial"/>
                <w:b/>
                <w:sz w:val="20"/>
                <w:szCs w:val="20"/>
              </w:rPr>
              <w:t>Соработници</w:t>
            </w:r>
          </w:p>
        </w:tc>
        <w:tc>
          <w:tcPr>
            <w:tcW w:w="3544" w:type="dxa"/>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DA6A51" w:rsidRDefault="00494888" w:rsidP="001778C1">
            <w:pPr>
              <w:spacing w:line="276" w:lineRule="auto"/>
              <w:rPr>
                <w:rFonts w:ascii="Arial" w:hAnsi="Arial" w:cs="Arial"/>
                <w:b/>
                <w:sz w:val="20"/>
                <w:szCs w:val="20"/>
              </w:rPr>
            </w:pPr>
            <w:r w:rsidRPr="00DA6A51">
              <w:rPr>
                <w:rFonts w:ascii="Arial" w:hAnsi="Arial" w:cs="Arial"/>
                <w:b/>
                <w:sz w:val="20"/>
                <w:szCs w:val="20"/>
              </w:rPr>
              <w:t>Индикатори/форми/методи/ докази/исход</w:t>
            </w:r>
          </w:p>
        </w:tc>
      </w:tr>
      <w:tr w:rsidR="00494888" w:rsidRPr="00954331" w:rsidTr="001778C1">
        <w:trPr>
          <w:trHeight w:val="1348"/>
        </w:trPr>
        <w:tc>
          <w:tcPr>
            <w:tcW w:w="3828" w:type="dxa"/>
            <w:tcBorders>
              <w:top w:val="single" w:sz="4" w:space="0" w:color="000000"/>
              <w:left w:val="single" w:sz="4" w:space="0" w:color="000000"/>
              <w:bottom w:val="single" w:sz="4" w:space="0" w:color="auto"/>
              <w:right w:val="single" w:sz="4" w:space="0" w:color="000000"/>
            </w:tcBorders>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Изготвување глобално планирање </w:t>
            </w:r>
          </w:p>
          <w:p w:rsidR="00494888" w:rsidRPr="00954331" w:rsidRDefault="00494888" w:rsidP="001778C1">
            <w:pPr>
              <w:spacing w:line="276" w:lineRule="auto"/>
              <w:rPr>
                <w:rFonts w:ascii="Arial" w:hAnsi="Arial" w:cs="Arial"/>
                <w:sz w:val="20"/>
                <w:szCs w:val="20"/>
              </w:rPr>
            </w:pPr>
          </w:p>
        </w:tc>
        <w:tc>
          <w:tcPr>
            <w:tcW w:w="2693" w:type="dxa"/>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Планирање и подготовка на работата на стручен соработник </w:t>
            </w:r>
          </w:p>
        </w:tc>
        <w:tc>
          <w:tcPr>
            <w:tcW w:w="1559" w:type="dxa"/>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Јули</w:t>
            </w:r>
          </w:p>
        </w:tc>
        <w:tc>
          <w:tcPr>
            <w:tcW w:w="1701" w:type="dxa"/>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Директор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Стручни соработници </w:t>
            </w:r>
          </w:p>
        </w:tc>
        <w:tc>
          <w:tcPr>
            <w:tcW w:w="3544" w:type="dxa"/>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Изготвено е Годишно планирање на психолог,протоколи за работа </w:t>
            </w: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Кодекси на однесување</w:t>
            </w: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Правилник за употреба на мобилни уреди</w:t>
            </w:r>
          </w:p>
        </w:tc>
      </w:tr>
      <w:tr w:rsidR="00494888" w:rsidRPr="00954331" w:rsidTr="001778C1">
        <w:trPr>
          <w:trHeight w:val="972"/>
        </w:trPr>
        <w:tc>
          <w:tcPr>
            <w:tcW w:w="3828"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Изготвување оперативно планирање по месеци, активности и подрачја на работа </w:t>
            </w:r>
          </w:p>
        </w:tc>
        <w:tc>
          <w:tcPr>
            <w:tcW w:w="2693"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Планирање и подготовка на работата на стручен соработник </w:t>
            </w:r>
          </w:p>
        </w:tc>
        <w:tc>
          <w:tcPr>
            <w:tcW w:w="1559"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Август</w:t>
            </w:r>
          </w:p>
        </w:tc>
        <w:tc>
          <w:tcPr>
            <w:tcW w:w="1701"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Директор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tc>
        <w:tc>
          <w:tcPr>
            <w:tcW w:w="3544" w:type="dxa"/>
            <w:tcBorders>
              <w:top w:val="single" w:sz="4" w:space="0" w:color="auto"/>
              <w:left w:val="single" w:sz="4" w:space="0" w:color="000000"/>
              <w:bottom w:val="single" w:sz="4" w:space="0" w:color="auto"/>
              <w:right w:val="single" w:sz="4" w:space="0" w:color="000000"/>
            </w:tcBorders>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Изготвено е Годишно планирање на психолог </w:t>
            </w:r>
          </w:p>
          <w:p w:rsidR="00494888" w:rsidRPr="00954331" w:rsidRDefault="00494888" w:rsidP="001778C1">
            <w:pPr>
              <w:pStyle w:val="Default"/>
              <w:spacing w:line="276" w:lineRule="auto"/>
              <w:rPr>
                <w:rFonts w:ascii="Arial" w:hAnsi="Arial" w:cs="Arial"/>
                <w:sz w:val="20"/>
                <w:szCs w:val="20"/>
              </w:rPr>
            </w:pPr>
          </w:p>
        </w:tc>
      </w:tr>
      <w:tr w:rsidR="00494888" w:rsidRPr="00954331" w:rsidTr="001778C1">
        <w:trPr>
          <w:trHeight w:val="870"/>
        </w:trPr>
        <w:tc>
          <w:tcPr>
            <w:tcW w:w="3828"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Изготвување на Пано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Информатор за родители и ученици </w:t>
            </w:r>
          </w:p>
        </w:tc>
        <w:tc>
          <w:tcPr>
            <w:tcW w:w="2693"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Достапни информации, информираност на родителите и учениците </w:t>
            </w:r>
          </w:p>
        </w:tc>
        <w:tc>
          <w:tcPr>
            <w:tcW w:w="1559"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Август </w:t>
            </w:r>
          </w:p>
        </w:tc>
        <w:tc>
          <w:tcPr>
            <w:tcW w:w="1701"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Директор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tc>
        <w:tc>
          <w:tcPr>
            <w:tcW w:w="3544"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Паноа – поставени во училиштето</w:t>
            </w:r>
          </w:p>
        </w:tc>
      </w:tr>
      <w:tr w:rsidR="00494888" w:rsidRPr="00954331" w:rsidTr="001778C1">
        <w:trPr>
          <w:trHeight w:val="1880"/>
        </w:trPr>
        <w:tc>
          <w:tcPr>
            <w:tcW w:w="3828" w:type="dxa"/>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pStyle w:val="Default"/>
              <w:spacing w:line="276" w:lineRule="auto"/>
              <w:rPr>
                <w:rFonts w:ascii="Arial" w:hAnsi="Arial" w:cs="Arial"/>
                <w:sz w:val="20"/>
                <w:szCs w:val="20"/>
                <w:lang w:val="ru-RU"/>
              </w:rPr>
            </w:pPr>
            <w:r w:rsidRPr="00954331">
              <w:rPr>
                <w:rFonts w:ascii="Arial" w:hAnsi="Arial" w:cs="Arial"/>
                <w:sz w:val="20"/>
                <w:szCs w:val="20"/>
              </w:rPr>
              <w:t xml:space="preserve">Учество во изработка на програми за: индивидализирани програми за работа со деца со ПОП, инклузивен тим, откривање и грижа за учениците со ПОП, откривање и грижа за учениците со потешкотии во учењето воннаставни активности, стручни органи, професионален развој на наставниците, професионална ориентација, совет на родители и сл. </w:t>
            </w:r>
          </w:p>
        </w:tc>
        <w:tc>
          <w:tcPr>
            <w:tcW w:w="2693" w:type="dxa"/>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Учество во работата на годишната програма за работа на училиштето </w:t>
            </w:r>
          </w:p>
          <w:p w:rsidR="00494888" w:rsidRPr="00954331" w:rsidRDefault="00494888" w:rsidP="001778C1">
            <w:pPr>
              <w:tabs>
                <w:tab w:val="left" w:pos="132"/>
              </w:tabs>
              <w:spacing w:line="276" w:lineRule="auto"/>
              <w:ind w:left="12" w:hanging="12"/>
              <w:rPr>
                <w:rFonts w:ascii="Arial" w:hAnsi="Arial" w:cs="Arial"/>
                <w:sz w:val="20"/>
                <w:szCs w:val="20"/>
                <w:lang w:val="ru-RU"/>
              </w:rPr>
            </w:pPr>
          </w:p>
          <w:p w:rsidR="00494888" w:rsidRPr="00954331" w:rsidRDefault="00494888" w:rsidP="001778C1">
            <w:pPr>
              <w:tabs>
                <w:tab w:val="left" w:pos="132"/>
              </w:tabs>
              <w:spacing w:line="276" w:lineRule="auto"/>
              <w:ind w:left="12" w:hanging="12"/>
              <w:rPr>
                <w:rFonts w:ascii="Arial" w:hAnsi="Arial" w:cs="Arial"/>
                <w:sz w:val="20"/>
                <w:szCs w:val="20"/>
                <w:lang w:val="ru-RU"/>
              </w:rPr>
            </w:pPr>
          </w:p>
          <w:p w:rsidR="00494888" w:rsidRPr="00954331" w:rsidRDefault="00494888" w:rsidP="001778C1">
            <w:pPr>
              <w:tabs>
                <w:tab w:val="left" w:pos="132"/>
              </w:tabs>
              <w:spacing w:line="276" w:lineRule="auto"/>
              <w:ind w:left="12" w:hanging="12"/>
              <w:rPr>
                <w:rFonts w:ascii="Arial" w:hAnsi="Arial" w:cs="Arial"/>
                <w:sz w:val="20"/>
                <w:szCs w:val="20"/>
                <w:lang w:val="ru-RU"/>
              </w:rPr>
            </w:pPr>
          </w:p>
          <w:p w:rsidR="00494888" w:rsidRPr="00954331" w:rsidRDefault="00494888" w:rsidP="001778C1">
            <w:pPr>
              <w:tabs>
                <w:tab w:val="left" w:pos="132"/>
              </w:tabs>
              <w:spacing w:line="276" w:lineRule="auto"/>
              <w:ind w:left="12" w:hanging="12"/>
              <w:rPr>
                <w:rFonts w:ascii="Arial" w:hAnsi="Arial" w:cs="Arial"/>
                <w:sz w:val="20"/>
                <w:szCs w:val="20"/>
                <w:lang w:val="ru-RU"/>
              </w:rPr>
            </w:pPr>
          </w:p>
          <w:p w:rsidR="00494888" w:rsidRPr="00954331" w:rsidRDefault="00494888" w:rsidP="001778C1">
            <w:pPr>
              <w:tabs>
                <w:tab w:val="left" w:pos="132"/>
              </w:tabs>
              <w:spacing w:line="276" w:lineRule="auto"/>
              <w:ind w:left="12" w:hanging="12"/>
              <w:rPr>
                <w:rFonts w:ascii="Arial" w:hAnsi="Arial" w:cs="Arial"/>
                <w:sz w:val="20"/>
                <w:szCs w:val="20"/>
                <w:lang w:val="ru-RU"/>
              </w:rPr>
            </w:pPr>
          </w:p>
        </w:tc>
        <w:tc>
          <w:tcPr>
            <w:tcW w:w="1559" w:type="dxa"/>
            <w:tcBorders>
              <w:top w:val="single" w:sz="4" w:space="0" w:color="auto"/>
              <w:left w:val="single" w:sz="4" w:space="0" w:color="000000"/>
              <w:bottom w:val="single" w:sz="4" w:space="0" w:color="auto"/>
              <w:right w:val="single" w:sz="4" w:space="0" w:color="000000"/>
            </w:tcBorders>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септември </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tc>
        <w:tc>
          <w:tcPr>
            <w:tcW w:w="1701" w:type="dxa"/>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 Директор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tc>
        <w:tc>
          <w:tcPr>
            <w:tcW w:w="3544" w:type="dxa"/>
            <w:tcBorders>
              <w:top w:val="single" w:sz="4" w:space="0" w:color="auto"/>
              <w:left w:val="single" w:sz="4" w:space="0" w:color="000000"/>
              <w:bottom w:val="single" w:sz="4" w:space="0" w:color="auto"/>
              <w:right w:val="single" w:sz="4" w:space="0" w:color="000000"/>
            </w:tcBorders>
          </w:tcPr>
          <w:p w:rsidR="00494888" w:rsidRPr="00954331" w:rsidRDefault="00494888" w:rsidP="001778C1">
            <w:pPr>
              <w:pStyle w:val="Default"/>
              <w:spacing w:line="276" w:lineRule="auto"/>
              <w:rPr>
                <w:rFonts w:ascii="Arial" w:hAnsi="Arial" w:cs="Arial"/>
                <w:color w:val="auto"/>
                <w:sz w:val="20"/>
                <w:szCs w:val="20"/>
              </w:rPr>
            </w:pPr>
            <w:r w:rsidRPr="00954331">
              <w:rPr>
                <w:rFonts w:ascii="Arial" w:hAnsi="Arial" w:cs="Arial"/>
                <w:color w:val="auto"/>
                <w:sz w:val="20"/>
                <w:szCs w:val="20"/>
              </w:rPr>
              <w:t>Изготвени се ИОП за учениците и програми за работа на подинклузивен тим на учениците</w:t>
            </w: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 Програми </w:t>
            </w: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 Протокли </w:t>
            </w: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 Акциски планови </w:t>
            </w:r>
          </w:p>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 Записници од работа </w:t>
            </w:r>
          </w:p>
          <w:p w:rsidR="00494888" w:rsidRPr="00954331" w:rsidRDefault="00494888" w:rsidP="001778C1">
            <w:pPr>
              <w:spacing w:line="276" w:lineRule="auto"/>
              <w:rPr>
                <w:rFonts w:ascii="Arial" w:hAnsi="Arial" w:cs="Arial"/>
                <w:sz w:val="20"/>
                <w:szCs w:val="20"/>
              </w:rPr>
            </w:pPr>
          </w:p>
        </w:tc>
      </w:tr>
    </w:tbl>
    <w:p w:rsidR="00494888" w:rsidRPr="00954331" w:rsidRDefault="00494888" w:rsidP="00494888">
      <w:pPr>
        <w:jc w:val="center"/>
        <w:rPr>
          <w:rFonts w:ascii="Arial" w:hAnsi="Arial" w:cs="Arial"/>
          <w:sz w:val="20"/>
          <w:szCs w:val="20"/>
        </w:rPr>
      </w:pPr>
    </w:p>
    <w:p w:rsidR="00494888" w:rsidRDefault="00494888" w:rsidP="00DA6A51">
      <w:pPr>
        <w:rPr>
          <w:rFonts w:ascii="Arial" w:hAnsi="Arial" w:cs="Arial"/>
          <w:sz w:val="20"/>
          <w:szCs w:val="20"/>
        </w:rPr>
      </w:pPr>
    </w:p>
    <w:p w:rsidR="001B19C1" w:rsidRPr="00954331" w:rsidRDefault="001B19C1" w:rsidP="00DA6A51">
      <w:pPr>
        <w:rPr>
          <w:rFonts w:ascii="Arial" w:hAnsi="Arial" w:cs="Arial"/>
          <w:sz w:val="20"/>
          <w:szCs w:val="20"/>
        </w:rPr>
      </w:pPr>
    </w:p>
    <w:tbl>
      <w:tblPr>
        <w:tblW w:w="1401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2"/>
        <w:gridCol w:w="87"/>
        <w:gridCol w:w="50"/>
        <w:gridCol w:w="20"/>
        <w:gridCol w:w="2710"/>
        <w:gridCol w:w="10"/>
        <w:gridCol w:w="80"/>
        <w:gridCol w:w="10"/>
        <w:gridCol w:w="34"/>
        <w:gridCol w:w="46"/>
        <w:gridCol w:w="100"/>
        <w:gridCol w:w="131"/>
        <w:gridCol w:w="1389"/>
        <w:gridCol w:w="10"/>
        <w:gridCol w:w="16"/>
        <w:gridCol w:w="64"/>
        <w:gridCol w:w="80"/>
        <w:gridCol w:w="11"/>
        <w:gridCol w:w="131"/>
        <w:gridCol w:w="294"/>
        <w:gridCol w:w="1270"/>
        <w:gridCol w:w="14"/>
        <w:gridCol w:w="134"/>
        <w:gridCol w:w="131"/>
        <w:gridCol w:w="142"/>
        <w:gridCol w:w="53"/>
        <w:gridCol w:w="4619"/>
      </w:tblGrid>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jc w:val="center"/>
              <w:rPr>
                <w:rFonts w:ascii="Arial" w:hAnsi="Arial" w:cs="Arial"/>
                <w:b/>
                <w:sz w:val="20"/>
                <w:szCs w:val="20"/>
              </w:rPr>
            </w:pPr>
            <w:r w:rsidRPr="00954331">
              <w:rPr>
                <w:rFonts w:ascii="Arial" w:hAnsi="Arial" w:cs="Arial"/>
                <w:b/>
                <w:sz w:val="20"/>
                <w:szCs w:val="20"/>
              </w:rPr>
              <w:t>1.Работа со ученици</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Поддршка на учениците во учењето</w:t>
            </w:r>
          </w:p>
        </w:tc>
      </w:tr>
      <w:tr w:rsidR="00494888" w:rsidRPr="00954331" w:rsidTr="00DA6A51">
        <w:trPr>
          <w:trHeight w:val="296"/>
        </w:trPr>
        <w:tc>
          <w:tcPr>
            <w:tcW w:w="2539"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3121" w:type="dxa"/>
            <w:gridSpan w:val="8"/>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701"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1564"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5093"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Индикатори/форми/методи/ докази</w:t>
            </w:r>
          </w:p>
        </w:tc>
      </w:tr>
      <w:tr w:rsidR="00494888" w:rsidRPr="00954331" w:rsidTr="001778C1">
        <w:trPr>
          <w:trHeight w:val="1139"/>
        </w:trPr>
        <w:tc>
          <w:tcPr>
            <w:tcW w:w="2539"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0"/>
                <w:tab w:val="left" w:pos="132"/>
              </w:tabs>
              <w:spacing w:line="276" w:lineRule="auto"/>
              <w:rPr>
                <w:rFonts w:ascii="Arial" w:hAnsi="Arial" w:cs="Arial"/>
                <w:sz w:val="20"/>
                <w:szCs w:val="20"/>
              </w:rPr>
            </w:pPr>
            <w:r w:rsidRPr="00954331">
              <w:rPr>
                <w:rFonts w:ascii="Arial" w:hAnsi="Arial" w:cs="Arial"/>
                <w:sz w:val="20"/>
                <w:szCs w:val="20"/>
              </w:rPr>
              <w:t xml:space="preserve">Следење и поддршка на учениците за адаптирање во училиште </w:t>
            </w:r>
          </w:p>
          <w:p w:rsidR="00494888" w:rsidRPr="00954331" w:rsidRDefault="00494888" w:rsidP="001778C1">
            <w:pPr>
              <w:tabs>
                <w:tab w:val="left" w:pos="0"/>
                <w:tab w:val="left" w:pos="132"/>
              </w:tabs>
              <w:spacing w:line="276" w:lineRule="auto"/>
              <w:rPr>
                <w:rFonts w:ascii="Arial" w:hAnsi="Arial" w:cs="Arial"/>
                <w:sz w:val="20"/>
                <w:szCs w:val="20"/>
              </w:rPr>
            </w:pPr>
          </w:p>
        </w:tc>
        <w:tc>
          <w:tcPr>
            <w:tcW w:w="3121" w:type="dxa"/>
            <w:gridSpan w:val="8"/>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132"/>
              </w:tabs>
              <w:spacing w:line="276" w:lineRule="auto"/>
              <w:ind w:left="12" w:hanging="12"/>
              <w:rPr>
                <w:rFonts w:ascii="Arial" w:hAnsi="Arial" w:cs="Arial"/>
                <w:sz w:val="20"/>
                <w:szCs w:val="20"/>
              </w:rPr>
            </w:pPr>
            <w:r w:rsidRPr="00954331">
              <w:rPr>
                <w:rFonts w:ascii="Arial" w:hAnsi="Arial" w:cs="Arial"/>
                <w:sz w:val="20"/>
                <w:szCs w:val="20"/>
              </w:rPr>
              <w:t>Адаптација на учениците од  I одд., ново запишани ученици, ученици од VI одд.</w:t>
            </w:r>
          </w:p>
          <w:p w:rsidR="00494888" w:rsidRPr="00954331" w:rsidRDefault="00494888" w:rsidP="001778C1">
            <w:pPr>
              <w:tabs>
                <w:tab w:val="left" w:pos="132"/>
              </w:tabs>
              <w:spacing w:line="276" w:lineRule="auto"/>
              <w:ind w:left="12" w:hanging="12"/>
              <w:rPr>
                <w:rFonts w:ascii="Arial" w:hAnsi="Arial" w:cs="Arial"/>
                <w:sz w:val="20"/>
                <w:szCs w:val="20"/>
              </w:rPr>
            </w:pPr>
          </w:p>
          <w:p w:rsidR="00494888" w:rsidRPr="00954331" w:rsidRDefault="00494888" w:rsidP="001778C1">
            <w:pPr>
              <w:tabs>
                <w:tab w:val="left" w:pos="132"/>
              </w:tabs>
              <w:spacing w:line="276" w:lineRule="auto"/>
              <w:ind w:left="12" w:hanging="12"/>
              <w:rPr>
                <w:rFonts w:ascii="Arial" w:hAnsi="Arial" w:cs="Arial"/>
                <w:sz w:val="20"/>
                <w:szCs w:val="20"/>
              </w:rPr>
            </w:pPr>
          </w:p>
        </w:tc>
        <w:tc>
          <w:tcPr>
            <w:tcW w:w="1701" w:type="dxa"/>
            <w:gridSpan w:val="7"/>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Септември</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w:t>
            </w:r>
          </w:p>
        </w:tc>
        <w:tc>
          <w:tcPr>
            <w:tcW w:w="1564" w:type="dxa"/>
            <w:gridSpan w:val="2"/>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pStyle w:val="Default"/>
              <w:spacing w:line="276" w:lineRule="auto"/>
              <w:rPr>
                <w:rFonts w:ascii="Arial" w:hAnsi="Arial" w:cs="Arial"/>
                <w:sz w:val="20"/>
                <w:szCs w:val="20"/>
              </w:rPr>
            </w:pPr>
            <w:r w:rsidRPr="00954331">
              <w:rPr>
                <w:rFonts w:ascii="Arial" w:hAnsi="Arial" w:cs="Arial"/>
                <w:sz w:val="20"/>
                <w:szCs w:val="20"/>
              </w:rPr>
              <w:t xml:space="preserve">Директор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Ученици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Родители</w:t>
            </w:r>
          </w:p>
        </w:tc>
        <w:tc>
          <w:tcPr>
            <w:tcW w:w="5093"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 Разговори со наставници и родители;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 Разговори со ученици;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-Протоколи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-Кодекси</w:t>
            </w:r>
          </w:p>
          <w:p w:rsidR="00494888" w:rsidRPr="00954331" w:rsidRDefault="00494888" w:rsidP="001778C1">
            <w:pPr>
              <w:spacing w:line="276" w:lineRule="auto"/>
              <w:rPr>
                <w:rFonts w:ascii="Arial" w:hAnsi="Arial" w:cs="Arial"/>
                <w:sz w:val="20"/>
                <w:szCs w:val="20"/>
              </w:rPr>
            </w:pPr>
          </w:p>
        </w:tc>
      </w:tr>
      <w:tr w:rsidR="00494888" w:rsidRPr="00954331" w:rsidTr="001778C1">
        <w:trPr>
          <w:trHeight w:val="834"/>
        </w:trPr>
        <w:tc>
          <w:tcPr>
            <w:tcW w:w="2539"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0"/>
                <w:tab w:val="left" w:pos="132"/>
              </w:tabs>
              <w:spacing w:line="276" w:lineRule="auto"/>
              <w:rPr>
                <w:rFonts w:ascii="Arial" w:hAnsi="Arial" w:cs="Arial"/>
                <w:sz w:val="20"/>
                <w:szCs w:val="20"/>
              </w:rPr>
            </w:pPr>
            <w:r w:rsidRPr="00954331">
              <w:rPr>
                <w:rFonts w:ascii="Arial" w:hAnsi="Arial" w:cs="Arial"/>
                <w:sz w:val="20"/>
                <w:szCs w:val="20"/>
              </w:rPr>
              <w:t>П</w:t>
            </w:r>
            <w:r w:rsidRPr="00954331">
              <w:rPr>
                <w:rFonts w:ascii="Arial" w:hAnsi="Arial" w:cs="Arial"/>
                <w:sz w:val="20"/>
                <w:szCs w:val="20"/>
                <w:lang w:val="ru-RU"/>
              </w:rPr>
              <w:t>оддршка на сите ученици во учењето, а посебно на оние кои имаат тешкотии</w:t>
            </w:r>
          </w:p>
        </w:tc>
        <w:tc>
          <w:tcPr>
            <w:tcW w:w="3121" w:type="dxa"/>
            <w:gridSpan w:val="8"/>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132"/>
              </w:tabs>
              <w:spacing w:line="276" w:lineRule="auto"/>
              <w:ind w:left="12" w:hanging="12"/>
              <w:rPr>
                <w:rFonts w:ascii="Arial" w:hAnsi="Arial" w:cs="Arial"/>
                <w:sz w:val="20"/>
                <w:szCs w:val="20"/>
              </w:rPr>
            </w:pPr>
            <w:r w:rsidRPr="00954331">
              <w:rPr>
                <w:rFonts w:ascii="Arial" w:hAnsi="Arial" w:cs="Arial"/>
                <w:sz w:val="20"/>
                <w:szCs w:val="20"/>
                <w:lang w:val="ru-RU"/>
              </w:rPr>
              <w:t>- идентификување и поддршка за различните образовни потреби на учениците</w:t>
            </w:r>
          </w:p>
        </w:tc>
        <w:tc>
          <w:tcPr>
            <w:tcW w:w="1701" w:type="dxa"/>
            <w:gridSpan w:val="7"/>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w:t>
            </w:r>
          </w:p>
        </w:tc>
        <w:tc>
          <w:tcPr>
            <w:tcW w:w="1564" w:type="dxa"/>
            <w:gridSpan w:val="2"/>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w:t>
            </w:r>
          </w:p>
        </w:tc>
        <w:tc>
          <w:tcPr>
            <w:tcW w:w="5093"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 Разговори со наставници и родители;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 Разговори со ученици;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Насоки за наста</w:t>
            </w:r>
            <w:r w:rsidR="004E2EB9">
              <w:rPr>
                <w:rFonts w:ascii="Arial" w:hAnsi="Arial" w:cs="Arial"/>
                <w:sz w:val="20"/>
                <w:szCs w:val="20"/>
              </w:rPr>
              <w:t>вниците за работа со учениците;</w:t>
            </w:r>
          </w:p>
        </w:tc>
      </w:tr>
      <w:tr w:rsidR="00494888" w:rsidRPr="00954331" w:rsidTr="001778C1">
        <w:trPr>
          <w:trHeight w:val="1119"/>
        </w:trPr>
        <w:tc>
          <w:tcPr>
            <w:tcW w:w="2539"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0"/>
                <w:tab w:val="left" w:pos="132"/>
              </w:tabs>
              <w:spacing w:line="276" w:lineRule="auto"/>
              <w:rPr>
                <w:rFonts w:ascii="Arial" w:hAnsi="Arial" w:cs="Arial"/>
                <w:sz w:val="20"/>
                <w:szCs w:val="20"/>
                <w:lang w:val="ru-RU"/>
              </w:rPr>
            </w:pPr>
            <w:r w:rsidRPr="00954331">
              <w:rPr>
                <w:rFonts w:ascii="Arial" w:hAnsi="Arial" w:cs="Arial"/>
                <w:sz w:val="20"/>
                <w:szCs w:val="20"/>
                <w:lang w:val="ru-RU"/>
              </w:rPr>
              <w:t>Градење кај учениците позитивен став кон учењето,како и подобрување на мотивираноста за учење кај учениците</w:t>
            </w:r>
          </w:p>
        </w:tc>
        <w:tc>
          <w:tcPr>
            <w:tcW w:w="3121" w:type="dxa"/>
            <w:gridSpan w:val="8"/>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1778C1">
            <w:pPr>
              <w:tabs>
                <w:tab w:val="left" w:pos="132"/>
              </w:tabs>
              <w:spacing w:line="276" w:lineRule="auto"/>
              <w:rPr>
                <w:rFonts w:ascii="Arial" w:hAnsi="Arial" w:cs="Arial"/>
                <w:sz w:val="20"/>
                <w:szCs w:val="20"/>
                <w:lang w:val="ru-RU"/>
              </w:rPr>
            </w:pPr>
            <w:r w:rsidRPr="00954331">
              <w:rPr>
                <w:rFonts w:ascii="Arial" w:hAnsi="Arial" w:cs="Arial"/>
                <w:sz w:val="20"/>
                <w:szCs w:val="20"/>
              </w:rPr>
              <w:t>-индивидуална работа со учениците за учењето, успехот, системот на вредности</w:t>
            </w:r>
          </w:p>
          <w:p w:rsidR="00494888" w:rsidRPr="00954331" w:rsidRDefault="00494888" w:rsidP="001778C1">
            <w:pPr>
              <w:tabs>
                <w:tab w:val="left" w:pos="132"/>
              </w:tabs>
              <w:spacing w:line="276" w:lineRule="auto"/>
              <w:rPr>
                <w:rFonts w:ascii="Arial" w:hAnsi="Arial" w:cs="Arial"/>
                <w:sz w:val="20"/>
                <w:szCs w:val="20"/>
              </w:rPr>
            </w:pPr>
          </w:p>
          <w:p w:rsidR="00494888" w:rsidRPr="00954331" w:rsidRDefault="00494888" w:rsidP="001778C1">
            <w:pPr>
              <w:tabs>
                <w:tab w:val="left" w:pos="132"/>
              </w:tabs>
              <w:spacing w:line="276" w:lineRule="auto"/>
              <w:rPr>
                <w:rFonts w:ascii="Arial" w:hAnsi="Arial" w:cs="Arial"/>
                <w:sz w:val="20"/>
                <w:szCs w:val="20"/>
                <w:lang w:val="ru-RU"/>
              </w:rPr>
            </w:pPr>
          </w:p>
        </w:tc>
        <w:tc>
          <w:tcPr>
            <w:tcW w:w="1701" w:type="dxa"/>
            <w:gridSpan w:val="7"/>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континуирано </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tc>
        <w:tc>
          <w:tcPr>
            <w:tcW w:w="1564" w:type="dxa"/>
            <w:gridSpan w:val="2"/>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w:t>
            </w:r>
          </w:p>
        </w:tc>
        <w:tc>
          <w:tcPr>
            <w:tcW w:w="5093"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Разговори и проценка на ученици;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Препораки за ученици, наставници и родители;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Разговори со родители;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Препораки за начинот на учење</w:t>
            </w:r>
          </w:p>
        </w:tc>
      </w:tr>
      <w:tr w:rsidR="00494888" w:rsidRPr="00954331" w:rsidTr="001778C1">
        <w:trPr>
          <w:trHeight w:val="1213"/>
        </w:trPr>
        <w:tc>
          <w:tcPr>
            <w:tcW w:w="2539"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0"/>
                <w:tab w:val="left" w:pos="132"/>
              </w:tabs>
              <w:spacing w:line="276" w:lineRule="auto"/>
              <w:rPr>
                <w:rFonts w:ascii="Arial" w:hAnsi="Arial" w:cs="Arial"/>
                <w:sz w:val="20"/>
                <w:szCs w:val="20"/>
                <w:lang w:val="ru-RU"/>
              </w:rPr>
            </w:pPr>
            <w:r w:rsidRPr="00954331">
              <w:rPr>
                <w:rFonts w:ascii="Arial" w:hAnsi="Arial" w:cs="Arial"/>
                <w:sz w:val="20"/>
                <w:szCs w:val="20"/>
                <w:lang w:val="ru-RU"/>
              </w:rPr>
              <w:t>Следење на редовноста на учениците на дневно ниво и утврдување на причините за нивното отсуство</w:t>
            </w:r>
          </w:p>
        </w:tc>
        <w:tc>
          <w:tcPr>
            <w:tcW w:w="3121" w:type="dxa"/>
            <w:gridSpan w:val="8"/>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132"/>
              </w:tabs>
              <w:spacing w:line="276" w:lineRule="auto"/>
              <w:rPr>
                <w:rFonts w:ascii="Arial" w:hAnsi="Arial" w:cs="Arial"/>
                <w:sz w:val="20"/>
                <w:szCs w:val="20"/>
              </w:rPr>
            </w:pPr>
            <w:r w:rsidRPr="00954331">
              <w:rPr>
                <w:rFonts w:ascii="Arial" w:hAnsi="Arial" w:cs="Arial"/>
                <w:sz w:val="20"/>
                <w:szCs w:val="20"/>
              </w:rPr>
              <w:t xml:space="preserve">Идентификување на причините за редовност во наставата </w:t>
            </w:r>
          </w:p>
        </w:tc>
        <w:tc>
          <w:tcPr>
            <w:tcW w:w="1701" w:type="dxa"/>
            <w:gridSpan w:val="7"/>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континуирано </w:t>
            </w:r>
          </w:p>
        </w:tc>
        <w:tc>
          <w:tcPr>
            <w:tcW w:w="1564" w:type="dxa"/>
            <w:gridSpan w:val="2"/>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w:t>
            </w:r>
          </w:p>
        </w:tc>
        <w:tc>
          <w:tcPr>
            <w:tcW w:w="5093"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-Записници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-Извештај</w:t>
            </w:r>
          </w:p>
        </w:tc>
      </w:tr>
      <w:tr w:rsidR="00494888" w:rsidRPr="00954331" w:rsidTr="001778C1">
        <w:trPr>
          <w:trHeight w:val="860"/>
        </w:trPr>
        <w:tc>
          <w:tcPr>
            <w:tcW w:w="2539"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tabs>
                <w:tab w:val="left" w:pos="0"/>
                <w:tab w:val="left" w:pos="132"/>
              </w:tabs>
              <w:spacing w:line="276" w:lineRule="auto"/>
              <w:rPr>
                <w:rFonts w:ascii="Arial" w:hAnsi="Arial" w:cs="Arial"/>
                <w:sz w:val="20"/>
                <w:szCs w:val="20"/>
              </w:rPr>
            </w:pPr>
            <w:r w:rsidRPr="00954331">
              <w:rPr>
                <w:rFonts w:ascii="Arial" w:hAnsi="Arial" w:cs="Arial"/>
                <w:sz w:val="20"/>
                <w:szCs w:val="20"/>
              </w:rPr>
              <w:t>Анализа на успехот, поведението и редовноста на учениците пос</w:t>
            </w:r>
            <w:r w:rsidR="004E2EB9">
              <w:rPr>
                <w:rFonts w:ascii="Arial" w:hAnsi="Arial" w:cs="Arial"/>
                <w:sz w:val="20"/>
                <w:szCs w:val="20"/>
              </w:rPr>
              <w:t>ле секој класификационен период</w:t>
            </w:r>
          </w:p>
        </w:tc>
        <w:tc>
          <w:tcPr>
            <w:tcW w:w="3121" w:type="dxa"/>
            <w:gridSpan w:val="8"/>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1778C1">
            <w:pPr>
              <w:tabs>
                <w:tab w:val="left" w:pos="132"/>
              </w:tabs>
              <w:spacing w:line="276" w:lineRule="auto"/>
              <w:rPr>
                <w:rFonts w:ascii="Arial" w:hAnsi="Arial" w:cs="Arial"/>
                <w:sz w:val="20"/>
                <w:szCs w:val="20"/>
              </w:rPr>
            </w:pPr>
            <w:r w:rsidRPr="00954331">
              <w:rPr>
                <w:rFonts w:ascii="Arial" w:hAnsi="Arial" w:cs="Arial"/>
                <w:sz w:val="20"/>
                <w:szCs w:val="20"/>
              </w:rPr>
              <w:t>Идентификување на причините и потешкотиите при следење на наставата, како и сле</w:t>
            </w:r>
            <w:r w:rsidR="004E2EB9">
              <w:rPr>
                <w:rFonts w:ascii="Arial" w:hAnsi="Arial" w:cs="Arial"/>
                <w:sz w:val="20"/>
                <w:szCs w:val="20"/>
              </w:rPr>
              <w:t>дење на редовноста на учениците</w:t>
            </w:r>
          </w:p>
        </w:tc>
        <w:tc>
          <w:tcPr>
            <w:tcW w:w="1701" w:type="dxa"/>
            <w:gridSpan w:val="7"/>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after="120" w:line="276" w:lineRule="auto"/>
              <w:rPr>
                <w:rFonts w:ascii="Arial" w:hAnsi="Arial" w:cs="Arial"/>
                <w:sz w:val="20"/>
                <w:szCs w:val="20"/>
              </w:rPr>
            </w:pPr>
            <w:r w:rsidRPr="00954331">
              <w:rPr>
                <w:rFonts w:ascii="Arial" w:hAnsi="Arial" w:cs="Arial"/>
                <w:sz w:val="20"/>
                <w:szCs w:val="20"/>
              </w:rPr>
              <w:t>Ноември</w:t>
            </w:r>
          </w:p>
          <w:p w:rsidR="00494888" w:rsidRPr="00954331" w:rsidRDefault="00494888" w:rsidP="001778C1">
            <w:pPr>
              <w:spacing w:after="120" w:line="276" w:lineRule="auto"/>
              <w:rPr>
                <w:rFonts w:ascii="Arial" w:hAnsi="Arial" w:cs="Arial"/>
                <w:sz w:val="20"/>
                <w:szCs w:val="20"/>
              </w:rPr>
            </w:pPr>
            <w:r w:rsidRPr="00954331">
              <w:rPr>
                <w:rFonts w:ascii="Arial" w:hAnsi="Arial" w:cs="Arial"/>
                <w:sz w:val="20"/>
                <w:szCs w:val="20"/>
              </w:rPr>
              <w:t>Јануари</w:t>
            </w:r>
          </w:p>
          <w:p w:rsidR="00494888" w:rsidRPr="00954331" w:rsidRDefault="00494888" w:rsidP="001778C1">
            <w:pPr>
              <w:spacing w:after="120" w:line="276" w:lineRule="auto"/>
              <w:rPr>
                <w:rFonts w:ascii="Arial" w:hAnsi="Arial" w:cs="Arial"/>
                <w:sz w:val="20"/>
                <w:szCs w:val="20"/>
              </w:rPr>
            </w:pPr>
          </w:p>
        </w:tc>
        <w:tc>
          <w:tcPr>
            <w:tcW w:w="1564" w:type="dxa"/>
            <w:gridSpan w:val="2"/>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1778C1">
            <w:pPr>
              <w:spacing w:line="276" w:lineRule="auto"/>
              <w:rPr>
                <w:rFonts w:ascii="Arial" w:hAnsi="Arial" w:cs="Arial"/>
                <w:sz w:val="20"/>
                <w:szCs w:val="20"/>
              </w:rPr>
            </w:pPr>
          </w:p>
        </w:tc>
        <w:tc>
          <w:tcPr>
            <w:tcW w:w="5093"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Извештаи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Статистичка обработка на податоци во прилог на Полугодишен извештај </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Следење и поддршка на развојот на учениците</w:t>
            </w:r>
          </w:p>
        </w:tc>
      </w:tr>
      <w:tr w:rsidR="00494888" w:rsidRPr="00954331" w:rsidTr="00DA6A51">
        <w:trPr>
          <w:trHeight w:val="173"/>
        </w:trPr>
        <w:tc>
          <w:tcPr>
            <w:tcW w:w="2539"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2990"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69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1854"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4945"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Индикатори/форми/методи/ докази</w:t>
            </w:r>
          </w:p>
        </w:tc>
      </w:tr>
      <w:tr w:rsidR="00494888" w:rsidRPr="00954331" w:rsidTr="001778C1">
        <w:trPr>
          <w:trHeight w:val="2124"/>
        </w:trPr>
        <w:tc>
          <w:tcPr>
            <w:tcW w:w="2539" w:type="dxa"/>
            <w:gridSpan w:val="4"/>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Индивидуално  и групно советување на ученици кои нередовно ја посетуваат наставата</w:t>
            </w:r>
          </w:p>
        </w:tc>
        <w:tc>
          <w:tcPr>
            <w:tcW w:w="2990" w:type="dxa"/>
            <w:gridSpan w:val="7"/>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се запознаат учениците со последиците од нередовното посетување настава, да се утврди дали има други причини-кризни состојби кои придонесуваат за нередовната посета на наставата</w:t>
            </w:r>
          </w:p>
        </w:tc>
        <w:tc>
          <w:tcPr>
            <w:tcW w:w="1690" w:type="dxa"/>
            <w:gridSpan w:val="6"/>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w:t>
            </w:r>
          </w:p>
        </w:tc>
        <w:tc>
          <w:tcPr>
            <w:tcW w:w="1854" w:type="dxa"/>
            <w:gridSpan w:val="6"/>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ученик, родител, наставник, педагог</w:t>
            </w:r>
          </w:p>
        </w:tc>
        <w:tc>
          <w:tcPr>
            <w:tcW w:w="4945" w:type="dxa"/>
            <w:gridSpan w:val="4"/>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Пријава од наставник за нередовна посета на наставата (оправдани и неоправдани изостаноци) Образец за евидентирање и работа со ученици кои нередовно посетуваат настава</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-Програма за советување ученици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групна /индивидуална</w:t>
            </w:r>
          </w:p>
        </w:tc>
      </w:tr>
      <w:tr w:rsidR="00494888" w:rsidRPr="00954331" w:rsidTr="001778C1">
        <w:trPr>
          <w:trHeight w:val="1095"/>
        </w:trPr>
        <w:tc>
          <w:tcPr>
            <w:tcW w:w="2539"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pStyle w:val="ListParagraph"/>
              <w:tabs>
                <w:tab w:val="left" w:pos="0"/>
                <w:tab w:val="left" w:pos="132"/>
              </w:tabs>
              <w:spacing w:line="276" w:lineRule="auto"/>
              <w:ind w:left="0"/>
              <w:rPr>
                <w:rFonts w:ascii="Arial" w:hAnsi="Arial" w:cs="Arial"/>
                <w:sz w:val="20"/>
                <w:szCs w:val="20"/>
                <w:lang w:val="ru-RU"/>
              </w:rPr>
            </w:pPr>
            <w:r w:rsidRPr="00954331">
              <w:rPr>
                <w:rFonts w:ascii="Arial" w:hAnsi="Arial" w:cs="Arial"/>
                <w:sz w:val="20"/>
                <w:szCs w:val="20"/>
                <w:lang w:val="ru-RU"/>
              </w:rPr>
              <w:t>Подобрување на системот за поддршка на учениците во училиштето</w:t>
            </w:r>
          </w:p>
        </w:tc>
        <w:tc>
          <w:tcPr>
            <w:tcW w:w="2990" w:type="dxa"/>
            <w:gridSpan w:val="7"/>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5967F1">
            <w:pPr>
              <w:pStyle w:val="ListParagraph"/>
              <w:numPr>
                <w:ilvl w:val="0"/>
                <w:numId w:val="5"/>
              </w:numPr>
              <w:tabs>
                <w:tab w:val="left" w:pos="132"/>
              </w:tabs>
              <w:suppressAutoHyphens w:val="0"/>
              <w:spacing w:line="276" w:lineRule="auto"/>
              <w:ind w:left="12" w:hanging="12"/>
              <w:rPr>
                <w:rFonts w:ascii="Arial" w:hAnsi="Arial" w:cs="Arial"/>
                <w:sz w:val="20"/>
                <w:szCs w:val="20"/>
                <w:lang w:val="ru-RU"/>
              </w:rPr>
            </w:pPr>
            <w:r w:rsidRPr="00954331">
              <w:rPr>
                <w:rFonts w:ascii="Arial" w:hAnsi="Arial" w:cs="Arial"/>
                <w:sz w:val="20"/>
                <w:szCs w:val="20"/>
                <w:lang w:val="ru-RU"/>
              </w:rPr>
              <w:t>Информирање на учениците за можностите да добие поддршка од стручниот соработник</w:t>
            </w:r>
          </w:p>
        </w:tc>
        <w:tc>
          <w:tcPr>
            <w:tcW w:w="1690"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континуирано </w:t>
            </w:r>
          </w:p>
        </w:tc>
        <w:tc>
          <w:tcPr>
            <w:tcW w:w="1854"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Директор</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педагог</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w:t>
            </w:r>
          </w:p>
        </w:tc>
        <w:tc>
          <w:tcPr>
            <w:tcW w:w="4945" w:type="dxa"/>
            <w:gridSpan w:val="4"/>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Родителски средби;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Час на одделенската заедница;</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Усно информирање;</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Веб страна;</w:t>
            </w:r>
          </w:p>
        </w:tc>
      </w:tr>
      <w:tr w:rsidR="00494888" w:rsidRPr="00954331" w:rsidTr="001778C1">
        <w:trPr>
          <w:trHeight w:val="859"/>
        </w:trPr>
        <w:tc>
          <w:tcPr>
            <w:tcW w:w="2539" w:type="dxa"/>
            <w:gridSpan w:val="4"/>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Работилници за личен раст и развој, за психосоцијални вештини и кризни ситуации. </w:t>
            </w:r>
          </w:p>
        </w:tc>
        <w:tc>
          <w:tcPr>
            <w:tcW w:w="2990" w:type="dxa"/>
            <w:gridSpan w:val="7"/>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-придонес за личниот, социјалниот и менталниот развој на учениците</w:t>
            </w:r>
          </w:p>
          <w:p w:rsidR="00494888" w:rsidRPr="00954331" w:rsidRDefault="00494888" w:rsidP="001778C1">
            <w:pPr>
              <w:spacing w:line="276" w:lineRule="auto"/>
              <w:rPr>
                <w:rFonts w:ascii="Arial" w:hAnsi="Arial" w:cs="Arial"/>
                <w:sz w:val="20"/>
                <w:szCs w:val="20"/>
              </w:rPr>
            </w:pPr>
          </w:p>
        </w:tc>
        <w:tc>
          <w:tcPr>
            <w:tcW w:w="1690" w:type="dxa"/>
            <w:gridSpan w:val="6"/>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Септември - декември</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color w:val="FF0000"/>
                <w:sz w:val="20"/>
                <w:szCs w:val="20"/>
              </w:rPr>
            </w:pPr>
          </w:p>
        </w:tc>
        <w:tc>
          <w:tcPr>
            <w:tcW w:w="1854" w:type="dxa"/>
            <w:gridSpan w:val="6"/>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наставници, ученици </w:t>
            </w:r>
          </w:p>
          <w:p w:rsidR="00494888" w:rsidRPr="00954331" w:rsidRDefault="00494888" w:rsidP="001778C1">
            <w:pPr>
              <w:spacing w:line="276" w:lineRule="auto"/>
              <w:rPr>
                <w:rFonts w:ascii="Arial" w:hAnsi="Arial" w:cs="Arial"/>
                <w:sz w:val="20"/>
                <w:szCs w:val="20"/>
              </w:rPr>
            </w:pPr>
          </w:p>
        </w:tc>
        <w:tc>
          <w:tcPr>
            <w:tcW w:w="4945" w:type="dxa"/>
            <w:gridSpan w:val="4"/>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евидентирано во документација на психологот и во дневникот на паралката каде се одржала работилницата</w:t>
            </w:r>
          </w:p>
          <w:p w:rsidR="00494888" w:rsidRPr="00954331" w:rsidRDefault="00494888" w:rsidP="001778C1">
            <w:pPr>
              <w:spacing w:line="276" w:lineRule="auto"/>
              <w:rPr>
                <w:rFonts w:ascii="Arial" w:hAnsi="Arial" w:cs="Arial"/>
                <w:color w:val="000000"/>
                <w:sz w:val="20"/>
                <w:szCs w:val="20"/>
              </w:rPr>
            </w:pPr>
            <w:r w:rsidRPr="00954331">
              <w:rPr>
                <w:rFonts w:ascii="Arial" w:hAnsi="Arial" w:cs="Arial"/>
                <w:color w:val="000000"/>
                <w:sz w:val="20"/>
                <w:szCs w:val="20"/>
              </w:rPr>
              <w:t>08.11.2024- VI-2- И пријатно и непријатно</w:t>
            </w:r>
          </w:p>
          <w:p w:rsidR="00494888" w:rsidRPr="00954331" w:rsidRDefault="00494888" w:rsidP="001778C1">
            <w:pPr>
              <w:spacing w:line="276" w:lineRule="auto"/>
              <w:rPr>
                <w:rFonts w:ascii="Arial" w:hAnsi="Arial" w:cs="Arial"/>
                <w:color w:val="000000"/>
                <w:sz w:val="20"/>
                <w:szCs w:val="20"/>
              </w:rPr>
            </w:pPr>
            <w:r w:rsidRPr="00954331">
              <w:rPr>
                <w:rFonts w:ascii="Arial" w:hAnsi="Arial" w:cs="Arial"/>
                <w:color w:val="000000"/>
                <w:sz w:val="20"/>
                <w:szCs w:val="20"/>
              </w:rPr>
              <w:t>13.11.2024- VI-1- И пријатно и непријатно</w:t>
            </w:r>
          </w:p>
          <w:p w:rsidR="00494888" w:rsidRPr="00954331" w:rsidRDefault="00494888" w:rsidP="001778C1">
            <w:pPr>
              <w:spacing w:line="276" w:lineRule="auto"/>
              <w:rPr>
                <w:rFonts w:ascii="Arial" w:hAnsi="Arial" w:cs="Arial"/>
                <w:color w:val="000000"/>
                <w:sz w:val="20"/>
                <w:szCs w:val="20"/>
              </w:rPr>
            </w:pPr>
            <w:r w:rsidRPr="00954331">
              <w:rPr>
                <w:rFonts w:ascii="Arial" w:hAnsi="Arial" w:cs="Arial"/>
                <w:color w:val="000000"/>
                <w:sz w:val="20"/>
                <w:szCs w:val="20"/>
              </w:rPr>
              <w:t>15.11.2024- I-2- Ова сум јас</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8.11.2024- I-3- Ова сум јас</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12.11.2024-VIII-1-„Моите медиуми, моите емоции“</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12.12.2024г- IV 3-„Активно слушање“</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17.12.24г.- IV 2-„Активно слушање“</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23.12.24г.- IV 1- Активно слушање“</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16.12.24г.- III 1- “Моите чувства, твоите чувства„</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17.12.24г.- III 2- “Моите чувства, твоите чувства„</w:t>
            </w:r>
          </w:p>
          <w:p w:rsidR="00494888" w:rsidRPr="00954331" w:rsidRDefault="00494888" w:rsidP="00DE37E5">
            <w:pPr>
              <w:spacing w:after="0" w:line="240" w:lineRule="auto"/>
              <w:rPr>
                <w:rFonts w:ascii="Arial" w:hAnsi="Arial" w:cs="Arial"/>
                <w:color w:val="000000"/>
                <w:sz w:val="20"/>
                <w:szCs w:val="20"/>
              </w:rPr>
            </w:pPr>
            <w:r w:rsidRPr="00954331">
              <w:rPr>
                <w:rFonts w:ascii="Arial" w:hAnsi="Arial" w:cs="Arial"/>
                <w:color w:val="000000"/>
                <w:sz w:val="20"/>
                <w:szCs w:val="20"/>
              </w:rPr>
              <w:t>19.2.24г.- III 3- “Моите чувства, твоите чувства„</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4.12.24г.- девојчиња од ЦОУ VII, VIII, IX- Разбирање на менструалниот процес и психолошките промени</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5.12.24Г.- девојчиња од ПОУ VII, VIII, IX- Разбирање на менструалниот процес и психолошките промени</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30.1.25г.-I3-„Моето другарче е посебно“</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30.1.25г.-VII 3-„На местото на другиот“</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19.2.25г.- VIII2-„Моите медиуми, моите емоции“</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10.4.25г.-VIII3 -„Моите медиуми, моите емоции“</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16.4.25г.-IX 1-„Ако не реагирам“</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2.4.25г.- IV 1-„ Емпатија“</w:t>
            </w:r>
          </w:p>
          <w:p w:rsidR="00494888" w:rsidRPr="00954331" w:rsidRDefault="00494888" w:rsidP="001778C1">
            <w:pPr>
              <w:pStyle w:val="NormalWeb"/>
              <w:spacing w:before="0" w:after="0"/>
              <w:rPr>
                <w:rFonts w:ascii="Arial" w:hAnsi="Arial" w:cs="Arial"/>
                <w:color w:val="000000"/>
                <w:sz w:val="20"/>
                <w:szCs w:val="20"/>
              </w:rPr>
            </w:pPr>
            <w:r w:rsidRPr="00954331">
              <w:rPr>
                <w:rFonts w:ascii="Arial" w:hAnsi="Arial" w:cs="Arial"/>
                <w:color w:val="000000"/>
                <w:sz w:val="20"/>
                <w:szCs w:val="20"/>
              </w:rPr>
              <w:t>10.2.25г.-V 2-„Исмеаната Леа“</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jc w:val="center"/>
              <w:rPr>
                <w:rFonts w:ascii="Arial" w:hAnsi="Arial" w:cs="Arial"/>
                <w:b/>
                <w:sz w:val="20"/>
                <w:szCs w:val="20"/>
              </w:rPr>
            </w:pPr>
            <w:r w:rsidRPr="00954331">
              <w:rPr>
                <w:rFonts w:ascii="Arial" w:hAnsi="Arial" w:cs="Arial"/>
                <w:b/>
                <w:sz w:val="20"/>
                <w:szCs w:val="20"/>
              </w:rPr>
              <w:t>2.Работа со наставници</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Поддршка на наставниците за планирање и реализирање на воспитно-образовниот процес и самоевалуацијата</w:t>
            </w:r>
          </w:p>
        </w:tc>
      </w:tr>
      <w:tr w:rsidR="00494888" w:rsidRPr="00954331" w:rsidTr="00DA6A51">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3010" w:type="dxa"/>
            <w:gridSpan w:val="8"/>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701"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1843" w:type="dxa"/>
            <w:gridSpan w:val="5"/>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4945"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1778C1">
        <w:trPr>
          <w:trHeight w:val="1140"/>
        </w:trPr>
        <w:tc>
          <w:tcPr>
            <w:tcW w:w="2519"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Укажувања на стручен актив за водење педагошка евиденција и документација</w:t>
            </w:r>
          </w:p>
        </w:tc>
        <w:tc>
          <w:tcPr>
            <w:tcW w:w="3010" w:type="dxa"/>
            <w:gridSpan w:val="8"/>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се даде насока за правилно водење педагошка евиденција и документација</w:t>
            </w:r>
          </w:p>
        </w:tc>
        <w:tc>
          <w:tcPr>
            <w:tcW w:w="1701" w:type="dxa"/>
            <w:gridSpan w:val="7"/>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континуирано </w:t>
            </w:r>
          </w:p>
        </w:tc>
        <w:tc>
          <w:tcPr>
            <w:tcW w:w="1843" w:type="dxa"/>
            <w:gridSpan w:val="5"/>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директор, педагог, дефектолог, наставници</w:t>
            </w:r>
          </w:p>
        </w:tc>
        <w:tc>
          <w:tcPr>
            <w:tcW w:w="4945" w:type="dxa"/>
            <w:gridSpan w:val="4"/>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насоки</w:t>
            </w:r>
          </w:p>
        </w:tc>
      </w:tr>
      <w:tr w:rsidR="00494888" w:rsidRPr="00954331" w:rsidTr="001778C1">
        <w:trPr>
          <w:trHeight w:val="173"/>
        </w:trPr>
        <w:tc>
          <w:tcPr>
            <w:tcW w:w="2519" w:type="dxa"/>
            <w:gridSpan w:val="3"/>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Увид во  квантитетот и квалитетот на Годишните програми за работа на наставаниците</w:t>
            </w:r>
          </w:p>
        </w:tc>
        <w:tc>
          <w:tcPr>
            <w:tcW w:w="3010" w:type="dxa"/>
            <w:gridSpan w:val="8"/>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-да се даде насока за поквалитетни годишни програми кои ги имаат сите потребни елементи </w:t>
            </w:r>
          </w:p>
        </w:tc>
        <w:tc>
          <w:tcPr>
            <w:tcW w:w="1701" w:type="dxa"/>
            <w:gridSpan w:val="7"/>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Октомври </w:t>
            </w:r>
          </w:p>
        </w:tc>
        <w:tc>
          <w:tcPr>
            <w:tcW w:w="1843" w:type="dxa"/>
            <w:gridSpan w:val="5"/>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директор, педагог, дефектолог, наставници</w:t>
            </w:r>
          </w:p>
        </w:tc>
        <w:tc>
          <w:tcPr>
            <w:tcW w:w="4945" w:type="dxa"/>
            <w:gridSpan w:val="4"/>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чек листа за секој наставник и дадени препораки</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Поддршка на наставниците за работа со учениците</w:t>
            </w:r>
          </w:p>
        </w:tc>
      </w:tr>
      <w:tr w:rsidR="00494888" w:rsidRPr="00954331" w:rsidTr="004E2EB9">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2910"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71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180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5079" w:type="dxa"/>
            <w:gridSpan w:val="5"/>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4E2EB9">
        <w:trPr>
          <w:trHeight w:val="2276"/>
        </w:trPr>
        <w:tc>
          <w:tcPr>
            <w:tcW w:w="2519" w:type="dxa"/>
            <w:gridSpan w:val="3"/>
            <w:tcBorders>
              <w:top w:val="single" w:sz="4" w:space="0" w:color="000000"/>
              <w:left w:val="single" w:sz="4" w:space="0" w:color="000000"/>
              <w:bottom w:val="single" w:sz="4" w:space="0" w:color="auto"/>
              <w:right w:val="single" w:sz="4" w:space="0" w:color="000000"/>
            </w:tcBorders>
            <w:vAlign w:val="center"/>
            <w:hideMark/>
          </w:tcPr>
          <w:p w:rsidR="00494888" w:rsidRPr="00954331" w:rsidRDefault="00494888" w:rsidP="001778C1">
            <w:pPr>
              <w:tabs>
                <w:tab w:val="left" w:pos="0"/>
              </w:tabs>
              <w:spacing w:line="254" w:lineRule="auto"/>
              <w:rPr>
                <w:rFonts w:ascii="Arial" w:hAnsi="Arial" w:cs="Arial"/>
                <w:sz w:val="20"/>
                <w:szCs w:val="20"/>
                <w:lang w:val="ru-RU"/>
              </w:rPr>
            </w:pPr>
            <w:r w:rsidRPr="00954331">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2910" w:type="dxa"/>
            <w:gridSpan w:val="7"/>
            <w:tcBorders>
              <w:top w:val="single" w:sz="4" w:space="0" w:color="000000"/>
              <w:left w:val="single" w:sz="4" w:space="0" w:color="000000"/>
              <w:bottom w:val="single" w:sz="4" w:space="0" w:color="auto"/>
              <w:right w:val="single" w:sz="4" w:space="0" w:color="000000"/>
            </w:tcBorders>
            <w:vAlign w:val="center"/>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710"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lang w:val="ru-RU"/>
              </w:rPr>
            </w:pPr>
            <w:r w:rsidRPr="00954331">
              <w:rPr>
                <w:rFonts w:ascii="Arial" w:hAnsi="Arial" w:cs="Arial"/>
                <w:sz w:val="20"/>
                <w:szCs w:val="20"/>
              </w:rPr>
              <w:t>континуирано</w:t>
            </w:r>
          </w:p>
        </w:tc>
        <w:tc>
          <w:tcPr>
            <w:tcW w:w="1800"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педагог, дефектолог, наставници</w:t>
            </w:r>
          </w:p>
        </w:tc>
        <w:tc>
          <w:tcPr>
            <w:tcW w:w="5079" w:type="dxa"/>
            <w:gridSpan w:val="5"/>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Приоди во учењето;</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Мислења;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Наоди;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консултирање стручна литература</w:t>
            </w:r>
          </w:p>
        </w:tc>
      </w:tr>
      <w:tr w:rsidR="00494888" w:rsidRPr="00954331" w:rsidTr="004E2EB9">
        <w:trPr>
          <w:trHeight w:val="608"/>
        </w:trPr>
        <w:tc>
          <w:tcPr>
            <w:tcW w:w="2519" w:type="dxa"/>
            <w:gridSpan w:val="3"/>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5967F1">
            <w:pPr>
              <w:numPr>
                <w:ilvl w:val="0"/>
                <w:numId w:val="6"/>
              </w:numPr>
              <w:tabs>
                <w:tab w:val="left" w:pos="0"/>
                <w:tab w:val="left" w:pos="132"/>
              </w:tabs>
              <w:spacing w:line="254" w:lineRule="auto"/>
              <w:ind w:left="0" w:firstLine="0"/>
              <w:rPr>
                <w:rFonts w:ascii="Arial" w:hAnsi="Arial" w:cs="Arial"/>
                <w:sz w:val="20"/>
                <w:szCs w:val="20"/>
                <w:lang w:val="ru-RU"/>
              </w:rPr>
            </w:pPr>
            <w:r w:rsidRPr="00954331">
              <w:rPr>
                <w:rFonts w:ascii="Arial" w:hAnsi="Arial" w:cs="Arial"/>
                <w:sz w:val="20"/>
                <w:szCs w:val="20"/>
                <w:lang w:val="ru-RU"/>
              </w:rPr>
              <w:t>Подобрување на комуникацијата на наставникот со учениците</w:t>
            </w:r>
          </w:p>
          <w:p w:rsidR="00494888" w:rsidRPr="00954331" w:rsidRDefault="00494888" w:rsidP="001778C1">
            <w:pPr>
              <w:tabs>
                <w:tab w:val="left" w:pos="0"/>
                <w:tab w:val="left" w:pos="132"/>
              </w:tabs>
              <w:spacing w:line="254" w:lineRule="auto"/>
              <w:rPr>
                <w:rFonts w:ascii="Arial" w:hAnsi="Arial" w:cs="Arial"/>
                <w:sz w:val="20"/>
                <w:szCs w:val="20"/>
                <w:lang w:val="ru-RU"/>
              </w:rPr>
            </w:pPr>
          </w:p>
        </w:tc>
        <w:tc>
          <w:tcPr>
            <w:tcW w:w="2910" w:type="dxa"/>
            <w:gridSpan w:val="7"/>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lang w:val="ru-RU"/>
              </w:rPr>
              <w:t>- давање стручна поддршка на наставниците за воспоставување на добра комуникацијата помеѓу учениците и наставниците и учениците меѓусебно;</w:t>
            </w:r>
          </w:p>
        </w:tc>
        <w:tc>
          <w:tcPr>
            <w:tcW w:w="1710"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w:t>
            </w:r>
          </w:p>
          <w:p w:rsidR="00494888" w:rsidRPr="00954331" w:rsidRDefault="00494888" w:rsidP="001778C1">
            <w:pPr>
              <w:spacing w:line="276" w:lineRule="auto"/>
              <w:rPr>
                <w:rFonts w:ascii="Arial" w:hAnsi="Arial" w:cs="Arial"/>
                <w:sz w:val="20"/>
                <w:szCs w:val="20"/>
              </w:rPr>
            </w:pPr>
          </w:p>
        </w:tc>
        <w:tc>
          <w:tcPr>
            <w:tcW w:w="1800" w:type="dxa"/>
            <w:gridSpan w:val="6"/>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jc w:val="center"/>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Педагог</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Дефектолог</w:t>
            </w:r>
          </w:p>
        </w:tc>
        <w:tc>
          <w:tcPr>
            <w:tcW w:w="5079" w:type="dxa"/>
            <w:gridSpan w:val="5"/>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Индивидуални консултации;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 Советување;</w:t>
            </w:r>
          </w:p>
        </w:tc>
      </w:tr>
      <w:tr w:rsidR="00494888" w:rsidRPr="00954331" w:rsidTr="004E2EB9">
        <w:trPr>
          <w:trHeight w:val="1680"/>
        </w:trPr>
        <w:tc>
          <w:tcPr>
            <w:tcW w:w="2519"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Поддршка и советување на наставниците во пристапот и работа кон ученици со социоемоционални потешкотии</w:t>
            </w:r>
          </w:p>
        </w:tc>
        <w:tc>
          <w:tcPr>
            <w:tcW w:w="2910" w:type="dxa"/>
            <w:gridSpan w:val="7"/>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се подобри социоемоционалното функционирање на учениците и климата за работа во одделението</w:t>
            </w:r>
          </w:p>
        </w:tc>
        <w:tc>
          <w:tcPr>
            <w:tcW w:w="1710"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 по идентификација на ученикот</w:t>
            </w:r>
          </w:p>
        </w:tc>
        <w:tc>
          <w:tcPr>
            <w:tcW w:w="1800"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 ученик, родители</w:t>
            </w:r>
          </w:p>
        </w:tc>
        <w:tc>
          <w:tcPr>
            <w:tcW w:w="5079" w:type="dxa"/>
            <w:gridSpan w:val="5"/>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Протокол за консултативно-советодавен разговор со наставници, ученици и родители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Следење на ученикот и консултации со наставникот за состојбата на ученикот</w:t>
            </w:r>
          </w:p>
        </w:tc>
      </w:tr>
      <w:tr w:rsidR="00494888" w:rsidRPr="00954331" w:rsidTr="004E2EB9">
        <w:trPr>
          <w:trHeight w:val="1680"/>
        </w:trPr>
        <w:tc>
          <w:tcPr>
            <w:tcW w:w="2519"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Дисеминација на наставници на тема:</w:t>
            </w:r>
          </w:p>
          <w:p w:rsidR="00494888" w:rsidRPr="00954331" w:rsidRDefault="00494888" w:rsidP="001778C1">
            <w:pPr>
              <w:rPr>
                <w:rFonts w:ascii="Arial" w:hAnsi="Arial" w:cs="Arial"/>
                <w:sz w:val="20"/>
                <w:szCs w:val="20"/>
              </w:rPr>
            </w:pPr>
            <w:r w:rsidRPr="00954331">
              <w:rPr>
                <w:rFonts w:ascii="Arial" w:hAnsi="Arial" w:cs="Arial"/>
                <w:sz w:val="20"/>
                <w:szCs w:val="20"/>
              </w:rPr>
              <w:t xml:space="preserve">„Препознавање на емоциите и идентификација на ученици со </w:t>
            </w:r>
          </w:p>
          <w:p w:rsidR="00494888" w:rsidRPr="00954331" w:rsidRDefault="00494888" w:rsidP="001778C1">
            <w:pPr>
              <w:rPr>
                <w:rFonts w:ascii="Arial" w:hAnsi="Arial" w:cs="Arial"/>
                <w:sz w:val="20"/>
                <w:szCs w:val="20"/>
              </w:rPr>
            </w:pPr>
            <w:r w:rsidRPr="00954331">
              <w:rPr>
                <w:rFonts w:ascii="Arial" w:hAnsi="Arial" w:cs="Arial"/>
                <w:sz w:val="20"/>
                <w:szCs w:val="20"/>
              </w:rPr>
              <w:t xml:space="preserve">емоционални проблеми“           </w:t>
            </w:r>
          </w:p>
        </w:tc>
        <w:tc>
          <w:tcPr>
            <w:tcW w:w="2910" w:type="dxa"/>
            <w:gridSpan w:val="7"/>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Препознавање, разбирање и давање поддршка на ученици со емоционални потешкотии, со тоа подобрување на атмосферата во паралелката, како и успехот на учениците</w:t>
            </w:r>
          </w:p>
        </w:tc>
        <w:tc>
          <w:tcPr>
            <w:tcW w:w="1710"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28.5.25г.</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02.06.25г.</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03.06.25г.</w:t>
            </w:r>
          </w:p>
        </w:tc>
        <w:tc>
          <w:tcPr>
            <w:tcW w:w="1800"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Опфатени </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46 наставници</w:t>
            </w:r>
          </w:p>
        </w:tc>
        <w:tc>
          <w:tcPr>
            <w:tcW w:w="5079" w:type="dxa"/>
            <w:gridSpan w:val="5"/>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Списоци за присуство, извештаи</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Поддршка на наставниците за работа со родителите</w:t>
            </w:r>
          </w:p>
        </w:tc>
      </w:tr>
      <w:tr w:rsidR="00494888" w:rsidRPr="00954331" w:rsidTr="004E2EB9">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2864"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756"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1934"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4945"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4E2EB9">
        <w:trPr>
          <w:trHeight w:val="173"/>
        </w:trPr>
        <w:tc>
          <w:tcPr>
            <w:tcW w:w="2519" w:type="dxa"/>
            <w:gridSpan w:val="3"/>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Учество во подготовка на дневен ред на родителските средби</w:t>
            </w:r>
          </w:p>
        </w:tc>
        <w:tc>
          <w:tcPr>
            <w:tcW w:w="2864" w:type="dxa"/>
            <w:gridSpan w:val="6"/>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се дадат насоки за реализација на родителските средби</w:t>
            </w:r>
          </w:p>
        </w:tc>
        <w:tc>
          <w:tcPr>
            <w:tcW w:w="1756" w:type="dxa"/>
            <w:gridSpan w:val="7"/>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 секоја родителска средба</w:t>
            </w:r>
          </w:p>
        </w:tc>
        <w:tc>
          <w:tcPr>
            <w:tcW w:w="1934" w:type="dxa"/>
            <w:gridSpan w:val="7"/>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директор, педагог, дефектолог, наставници</w:t>
            </w:r>
          </w:p>
        </w:tc>
        <w:tc>
          <w:tcPr>
            <w:tcW w:w="4945" w:type="dxa"/>
            <w:gridSpan w:val="4"/>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дневен ред на родителски средби</w:t>
            </w:r>
          </w:p>
        </w:tc>
      </w:tr>
      <w:tr w:rsidR="00494888" w:rsidRPr="00954331" w:rsidTr="004E2EB9">
        <w:trPr>
          <w:trHeight w:val="1324"/>
        </w:trPr>
        <w:tc>
          <w:tcPr>
            <w:tcW w:w="2519" w:type="dxa"/>
            <w:gridSpan w:val="3"/>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Насоки за индивидуален разговор на наставник со родител</w:t>
            </w:r>
          </w:p>
        </w:tc>
        <w:tc>
          <w:tcPr>
            <w:tcW w:w="2864" w:type="dxa"/>
            <w:gridSpan w:val="6"/>
            <w:tcBorders>
              <w:top w:val="single" w:sz="4" w:space="0" w:color="000000"/>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се дадат насоки за индивидуални разговори со родители, начин на комуникација, соопштувања на информации</w:t>
            </w:r>
          </w:p>
        </w:tc>
        <w:tc>
          <w:tcPr>
            <w:tcW w:w="1756" w:type="dxa"/>
            <w:gridSpan w:val="7"/>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по барање од наставник</w:t>
            </w:r>
          </w:p>
          <w:p w:rsidR="00494888" w:rsidRPr="00954331" w:rsidRDefault="00494888" w:rsidP="001778C1">
            <w:pPr>
              <w:spacing w:line="276" w:lineRule="auto"/>
              <w:rPr>
                <w:rFonts w:ascii="Arial" w:hAnsi="Arial" w:cs="Arial"/>
                <w:sz w:val="20"/>
                <w:szCs w:val="20"/>
              </w:rPr>
            </w:pPr>
          </w:p>
          <w:p w:rsidR="00494888" w:rsidRPr="00954331" w:rsidRDefault="00494888" w:rsidP="001778C1">
            <w:pPr>
              <w:spacing w:line="276" w:lineRule="auto"/>
              <w:rPr>
                <w:rFonts w:ascii="Arial" w:hAnsi="Arial" w:cs="Arial"/>
                <w:sz w:val="20"/>
                <w:szCs w:val="20"/>
              </w:rPr>
            </w:pPr>
          </w:p>
        </w:tc>
        <w:tc>
          <w:tcPr>
            <w:tcW w:w="1934" w:type="dxa"/>
            <w:gridSpan w:val="7"/>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наставник</w:t>
            </w:r>
          </w:p>
        </w:tc>
        <w:tc>
          <w:tcPr>
            <w:tcW w:w="4945" w:type="dxa"/>
            <w:gridSpan w:val="4"/>
            <w:tcBorders>
              <w:top w:val="single" w:sz="4" w:space="0" w:color="000000"/>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евидентирани во дневникот за работа на психологот</w:t>
            </w:r>
          </w:p>
        </w:tc>
      </w:tr>
      <w:tr w:rsidR="00494888" w:rsidRPr="00954331" w:rsidTr="00DA6A51">
        <w:trPr>
          <w:trHeight w:val="70"/>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3.Работа со родители</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Индивидуални и групни советувања и консултации со родителите</w:t>
            </w:r>
          </w:p>
        </w:tc>
      </w:tr>
      <w:tr w:rsidR="00494888" w:rsidRPr="00954331" w:rsidTr="00DA6A51">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2864"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692"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1998" w:type="dxa"/>
            <w:gridSpan w:val="8"/>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4945"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1778C1">
        <w:trPr>
          <w:trHeight w:val="2070"/>
        </w:trPr>
        <w:tc>
          <w:tcPr>
            <w:tcW w:w="2519" w:type="dxa"/>
            <w:gridSpan w:val="3"/>
            <w:tcBorders>
              <w:top w:val="single" w:sz="4" w:space="0" w:color="000000"/>
              <w:left w:val="single" w:sz="4" w:space="0" w:color="000000"/>
              <w:bottom w:val="single" w:sz="4" w:space="0" w:color="auto"/>
              <w:right w:val="single" w:sz="4" w:space="0" w:color="000000"/>
            </w:tcBorders>
            <w:vAlign w:val="center"/>
          </w:tcPr>
          <w:p w:rsidR="00494888" w:rsidRPr="00954331" w:rsidRDefault="00494888" w:rsidP="001778C1">
            <w:pPr>
              <w:spacing w:line="276" w:lineRule="auto"/>
              <w:rPr>
                <w:rFonts w:ascii="Arial" w:hAnsi="Arial" w:cs="Arial"/>
                <w:sz w:val="20"/>
                <w:szCs w:val="20"/>
                <w:lang w:val="ru-RU"/>
              </w:rPr>
            </w:pPr>
            <w:r w:rsidRPr="00954331">
              <w:rPr>
                <w:rFonts w:ascii="Arial" w:hAnsi="Arial" w:cs="Arial"/>
                <w:sz w:val="20"/>
                <w:szCs w:val="20"/>
                <w:lang w:val="ru-RU"/>
              </w:rPr>
              <w:t>- запознавање на родителите со работата на училиштето</w:t>
            </w:r>
          </w:p>
          <w:p w:rsidR="00494888" w:rsidRPr="00954331" w:rsidRDefault="00494888" w:rsidP="001778C1">
            <w:pPr>
              <w:spacing w:line="276" w:lineRule="auto"/>
              <w:rPr>
                <w:rFonts w:ascii="Arial" w:hAnsi="Arial" w:cs="Arial"/>
                <w:sz w:val="20"/>
                <w:szCs w:val="20"/>
                <w:lang w:val="ru-RU"/>
              </w:rPr>
            </w:pPr>
          </w:p>
          <w:p w:rsidR="00494888" w:rsidRPr="00954331" w:rsidRDefault="00494888" w:rsidP="001778C1">
            <w:pPr>
              <w:spacing w:line="276" w:lineRule="auto"/>
              <w:rPr>
                <w:rFonts w:ascii="Arial" w:hAnsi="Arial" w:cs="Arial"/>
                <w:sz w:val="20"/>
                <w:szCs w:val="20"/>
                <w:lang w:val="ru-RU"/>
              </w:rPr>
            </w:pPr>
          </w:p>
          <w:p w:rsidR="00494888" w:rsidRPr="00954331" w:rsidRDefault="00494888" w:rsidP="001778C1">
            <w:pPr>
              <w:spacing w:line="276" w:lineRule="auto"/>
              <w:rPr>
                <w:rFonts w:ascii="Arial" w:hAnsi="Arial" w:cs="Arial"/>
                <w:sz w:val="20"/>
                <w:szCs w:val="20"/>
                <w:lang w:val="ru-RU"/>
              </w:rPr>
            </w:pPr>
          </w:p>
        </w:tc>
        <w:tc>
          <w:tcPr>
            <w:tcW w:w="2864" w:type="dxa"/>
            <w:gridSpan w:val="6"/>
            <w:tcBorders>
              <w:top w:val="single" w:sz="4" w:space="0" w:color="000000"/>
              <w:left w:val="single" w:sz="4" w:space="0" w:color="000000"/>
              <w:bottom w:val="single" w:sz="4" w:space="0" w:color="auto"/>
              <w:right w:val="single" w:sz="4" w:space="0" w:color="000000"/>
            </w:tcBorders>
            <w:vAlign w:val="center"/>
            <w:hideMark/>
          </w:tcPr>
          <w:p w:rsidR="00494888" w:rsidRPr="00954331" w:rsidRDefault="00494888" w:rsidP="001778C1">
            <w:pPr>
              <w:spacing w:line="276" w:lineRule="auto"/>
              <w:rPr>
                <w:rFonts w:ascii="Arial" w:hAnsi="Arial" w:cs="Arial"/>
                <w:sz w:val="20"/>
                <w:szCs w:val="20"/>
                <w:lang w:val="ru-RU"/>
              </w:rPr>
            </w:pPr>
            <w:r w:rsidRPr="00954331">
              <w:rPr>
                <w:rFonts w:ascii="Arial" w:hAnsi="Arial" w:cs="Arial"/>
                <w:sz w:val="20"/>
                <w:szCs w:val="20"/>
                <w:lang w:val="ru-RU"/>
              </w:rPr>
              <w:t>- учество во изработката на брошура за работата на училиштето              - информирање на родителите за услугите што училиштето и стручните соработници ги нудат за поддршка на учениците</w:t>
            </w:r>
          </w:p>
        </w:tc>
        <w:tc>
          <w:tcPr>
            <w:tcW w:w="1692" w:type="dxa"/>
            <w:gridSpan w:val="6"/>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w:t>
            </w:r>
          </w:p>
        </w:tc>
        <w:tc>
          <w:tcPr>
            <w:tcW w:w="1998" w:type="dxa"/>
            <w:gridSpan w:val="8"/>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Педагог, директор, наставници</w:t>
            </w:r>
          </w:p>
        </w:tc>
        <w:tc>
          <w:tcPr>
            <w:tcW w:w="4945" w:type="dxa"/>
            <w:gridSpan w:val="4"/>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Брошура; веб страна; родителски средби; состаноци; работилници.</w:t>
            </w:r>
          </w:p>
        </w:tc>
      </w:tr>
      <w:tr w:rsidR="00494888" w:rsidRPr="00954331" w:rsidTr="001778C1">
        <w:trPr>
          <w:trHeight w:val="2755"/>
        </w:trPr>
        <w:tc>
          <w:tcPr>
            <w:tcW w:w="2519" w:type="dxa"/>
            <w:gridSpan w:val="3"/>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1778C1">
            <w:pPr>
              <w:pStyle w:val="ListParagraph"/>
              <w:spacing w:line="276" w:lineRule="auto"/>
              <w:ind w:left="0"/>
              <w:rPr>
                <w:rFonts w:ascii="Arial" w:hAnsi="Arial" w:cs="Arial"/>
                <w:sz w:val="20"/>
                <w:szCs w:val="20"/>
                <w:lang w:val="mk-MK"/>
              </w:rPr>
            </w:pPr>
            <w:r w:rsidRPr="00954331">
              <w:rPr>
                <w:rFonts w:ascii="Arial" w:hAnsi="Arial" w:cs="Arial"/>
                <w:sz w:val="20"/>
                <w:szCs w:val="20"/>
                <w:lang w:val="mk-MK"/>
              </w:rPr>
              <w:t>Поддршка на семејството во развојот и учењето на учениците</w:t>
            </w: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jc w:val="center"/>
              <w:rPr>
                <w:rFonts w:ascii="Arial" w:hAnsi="Arial" w:cs="Arial"/>
                <w:sz w:val="20"/>
                <w:szCs w:val="20"/>
                <w:lang w:val="mk-MK"/>
              </w:rPr>
            </w:pPr>
          </w:p>
          <w:p w:rsidR="00494888" w:rsidRPr="00954331" w:rsidRDefault="00494888" w:rsidP="001778C1">
            <w:pPr>
              <w:pStyle w:val="ListParagraph"/>
              <w:spacing w:line="276" w:lineRule="auto"/>
              <w:ind w:left="0"/>
              <w:rPr>
                <w:rFonts w:ascii="Arial" w:hAnsi="Arial" w:cs="Arial"/>
                <w:sz w:val="20"/>
                <w:szCs w:val="20"/>
                <w:lang w:val="ru-RU"/>
              </w:rPr>
            </w:pPr>
          </w:p>
        </w:tc>
        <w:tc>
          <w:tcPr>
            <w:tcW w:w="2864" w:type="dxa"/>
            <w:gridSpan w:val="6"/>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1778C1">
            <w:pPr>
              <w:spacing w:line="276" w:lineRule="auto"/>
              <w:rPr>
                <w:rFonts w:ascii="Arial" w:hAnsi="Arial" w:cs="Arial"/>
                <w:sz w:val="20"/>
                <w:szCs w:val="20"/>
                <w:lang w:val="ru-RU"/>
              </w:rPr>
            </w:pPr>
            <w:r w:rsidRPr="00954331">
              <w:rPr>
                <w:rFonts w:ascii="Arial" w:hAnsi="Arial" w:cs="Arial"/>
                <w:sz w:val="20"/>
                <w:szCs w:val="20"/>
                <w:lang w:val="ru-RU"/>
              </w:rPr>
              <w:t>- Информирање на родителите за учењето и однесувањето на ученикот</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lang w:val="ru-RU"/>
              </w:rPr>
              <w:t>- Им помага на родителите да препознаат како кризната ситуација во семејството е поврзана со учењето и развојот на учениците и ги советува како да реагираат во одредени ситуации;</w:t>
            </w:r>
          </w:p>
        </w:tc>
        <w:tc>
          <w:tcPr>
            <w:tcW w:w="1692"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jc w:val="center"/>
              <w:rPr>
                <w:rFonts w:ascii="Arial" w:hAnsi="Arial" w:cs="Arial"/>
                <w:sz w:val="20"/>
                <w:szCs w:val="20"/>
              </w:rPr>
            </w:pPr>
            <w:r w:rsidRPr="00954331">
              <w:rPr>
                <w:rFonts w:ascii="Arial" w:hAnsi="Arial" w:cs="Arial"/>
                <w:sz w:val="20"/>
                <w:szCs w:val="20"/>
              </w:rPr>
              <w:t>Континуирано</w:t>
            </w:r>
          </w:p>
        </w:tc>
        <w:tc>
          <w:tcPr>
            <w:tcW w:w="1998" w:type="dxa"/>
            <w:gridSpan w:val="8"/>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jc w:val="center"/>
              <w:rPr>
                <w:rFonts w:ascii="Arial" w:hAnsi="Arial" w:cs="Arial"/>
                <w:sz w:val="20"/>
                <w:szCs w:val="20"/>
              </w:rPr>
            </w:pPr>
            <w:r w:rsidRPr="00954331">
              <w:rPr>
                <w:rFonts w:ascii="Arial" w:hAnsi="Arial" w:cs="Arial"/>
                <w:sz w:val="20"/>
                <w:szCs w:val="20"/>
              </w:rPr>
              <w:t>Педагог</w:t>
            </w:r>
          </w:p>
          <w:p w:rsidR="00494888" w:rsidRPr="00954331" w:rsidRDefault="00494888" w:rsidP="001778C1">
            <w:pPr>
              <w:spacing w:line="276" w:lineRule="auto"/>
              <w:jc w:val="center"/>
              <w:rPr>
                <w:rFonts w:ascii="Arial" w:hAnsi="Arial" w:cs="Arial"/>
                <w:sz w:val="20"/>
                <w:szCs w:val="20"/>
              </w:rPr>
            </w:pPr>
            <w:r w:rsidRPr="00954331">
              <w:rPr>
                <w:rFonts w:ascii="Arial" w:hAnsi="Arial" w:cs="Arial"/>
                <w:sz w:val="20"/>
                <w:szCs w:val="20"/>
              </w:rPr>
              <w:t>Дефектолог</w:t>
            </w:r>
          </w:p>
          <w:p w:rsidR="00494888" w:rsidRPr="00954331" w:rsidRDefault="00494888" w:rsidP="001778C1">
            <w:pPr>
              <w:spacing w:line="276" w:lineRule="auto"/>
              <w:jc w:val="center"/>
              <w:rPr>
                <w:rFonts w:ascii="Arial" w:hAnsi="Arial" w:cs="Arial"/>
                <w:sz w:val="20"/>
                <w:szCs w:val="20"/>
              </w:rPr>
            </w:pPr>
            <w:r w:rsidRPr="00954331">
              <w:rPr>
                <w:rFonts w:ascii="Arial" w:hAnsi="Arial" w:cs="Arial"/>
                <w:sz w:val="20"/>
                <w:szCs w:val="20"/>
              </w:rPr>
              <w:t>наставници</w:t>
            </w:r>
          </w:p>
        </w:tc>
        <w:tc>
          <w:tcPr>
            <w:tcW w:w="4945" w:type="dxa"/>
            <w:gridSpan w:val="4"/>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Родителски средби;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Индивидуални средби;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Советодавни разговори со родители;</w:t>
            </w:r>
          </w:p>
          <w:p w:rsidR="00494888" w:rsidRPr="00954331" w:rsidRDefault="00494888" w:rsidP="001778C1">
            <w:pPr>
              <w:spacing w:line="276" w:lineRule="auto"/>
              <w:jc w:val="center"/>
              <w:rPr>
                <w:rFonts w:ascii="Arial" w:hAnsi="Arial" w:cs="Arial"/>
                <w:sz w:val="20"/>
                <w:szCs w:val="20"/>
              </w:rPr>
            </w:pPr>
          </w:p>
          <w:p w:rsidR="00494888" w:rsidRPr="00954331" w:rsidRDefault="00494888" w:rsidP="001778C1">
            <w:pPr>
              <w:spacing w:line="276" w:lineRule="auto"/>
              <w:jc w:val="center"/>
              <w:rPr>
                <w:rFonts w:ascii="Arial" w:hAnsi="Arial" w:cs="Arial"/>
                <w:sz w:val="20"/>
                <w:szCs w:val="20"/>
              </w:rPr>
            </w:pPr>
          </w:p>
        </w:tc>
      </w:tr>
      <w:tr w:rsidR="00494888" w:rsidRPr="00954331" w:rsidTr="001778C1">
        <w:trPr>
          <w:trHeight w:val="955"/>
        </w:trPr>
        <w:tc>
          <w:tcPr>
            <w:tcW w:w="2519"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Советодавно – консултативна работа со родители </w:t>
            </w:r>
          </w:p>
        </w:tc>
        <w:tc>
          <w:tcPr>
            <w:tcW w:w="2864"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Мотивирање, советување и подршка на родителите за надминување на одредени проблеми</w:t>
            </w:r>
          </w:p>
        </w:tc>
        <w:tc>
          <w:tcPr>
            <w:tcW w:w="1692"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 Континуирано</w:t>
            </w:r>
          </w:p>
        </w:tc>
        <w:tc>
          <w:tcPr>
            <w:tcW w:w="1998" w:type="dxa"/>
            <w:gridSpan w:val="8"/>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Родители Педагог,</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Директор, Наставници</w:t>
            </w:r>
          </w:p>
        </w:tc>
        <w:tc>
          <w:tcPr>
            <w:tcW w:w="4945" w:type="dxa"/>
            <w:gridSpan w:val="4"/>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Евиденција и документација за работата на психологот</w:t>
            </w:r>
          </w:p>
        </w:tc>
      </w:tr>
      <w:tr w:rsidR="00494888" w:rsidRPr="00954331" w:rsidTr="001778C1">
        <w:trPr>
          <w:trHeight w:val="1550"/>
        </w:trPr>
        <w:tc>
          <w:tcPr>
            <w:tcW w:w="2519" w:type="dxa"/>
            <w:gridSpan w:val="3"/>
            <w:tcBorders>
              <w:top w:val="single" w:sz="4" w:space="0" w:color="auto"/>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Индивидуални советувања со родители чии деца нередовно посетуваат настава </w:t>
            </w:r>
          </w:p>
        </w:tc>
        <w:tc>
          <w:tcPr>
            <w:tcW w:w="2864" w:type="dxa"/>
            <w:gridSpan w:val="6"/>
            <w:tcBorders>
              <w:top w:val="single" w:sz="4" w:space="0" w:color="auto"/>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ги насочи родителите како да развијат вештини и начини на комуникација со децата, поддршка во психосоцијалниот развој на децата</w:t>
            </w:r>
          </w:p>
        </w:tc>
        <w:tc>
          <w:tcPr>
            <w:tcW w:w="1692" w:type="dxa"/>
            <w:gridSpan w:val="6"/>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0" w:line="276" w:lineRule="auto"/>
              <w:rPr>
                <w:rFonts w:ascii="Arial" w:hAnsi="Arial" w:cs="Arial"/>
                <w:sz w:val="20"/>
                <w:szCs w:val="20"/>
              </w:rPr>
            </w:pPr>
            <w:r w:rsidRPr="00954331">
              <w:rPr>
                <w:rFonts w:ascii="Arial" w:hAnsi="Arial" w:cs="Arial"/>
                <w:sz w:val="20"/>
                <w:szCs w:val="20"/>
              </w:rPr>
              <w:t>по дадена покана за советување од одделенски наставник или раководител на паралелка</w:t>
            </w:r>
          </w:p>
        </w:tc>
        <w:tc>
          <w:tcPr>
            <w:tcW w:w="1998" w:type="dxa"/>
            <w:gridSpan w:val="8"/>
            <w:tcBorders>
              <w:top w:val="single" w:sz="4" w:space="0" w:color="auto"/>
              <w:left w:val="single" w:sz="4" w:space="0" w:color="000000"/>
              <w:bottom w:val="single" w:sz="4" w:space="0" w:color="000000"/>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w:t>
            </w:r>
          </w:p>
        </w:tc>
        <w:tc>
          <w:tcPr>
            <w:tcW w:w="4945" w:type="dxa"/>
            <w:gridSpan w:val="4"/>
            <w:tcBorders>
              <w:top w:val="single" w:sz="4" w:space="0" w:color="auto"/>
              <w:left w:val="single" w:sz="4" w:space="0" w:color="000000"/>
              <w:bottom w:val="single" w:sz="4" w:space="0" w:color="000000"/>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Покана за советување на родител , образец за евиденција на родители за советувањеспоред програмата за советување родители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записник од реализирано советување со родители</w:t>
            </w:r>
          </w:p>
        </w:tc>
      </w:tr>
      <w:tr w:rsidR="00494888" w:rsidRPr="00954331" w:rsidTr="001778C1">
        <w:trPr>
          <w:trHeight w:val="1972"/>
        </w:trPr>
        <w:tc>
          <w:tcPr>
            <w:tcW w:w="2519" w:type="dxa"/>
            <w:gridSpan w:val="3"/>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Консулатции и советување со родители на деца со ПОП</w:t>
            </w:r>
          </w:p>
          <w:p w:rsidR="00494888" w:rsidRPr="00954331" w:rsidRDefault="00494888" w:rsidP="001778C1">
            <w:pPr>
              <w:spacing w:line="276" w:lineRule="auto"/>
              <w:rPr>
                <w:rFonts w:ascii="Arial" w:hAnsi="Arial" w:cs="Arial"/>
                <w:sz w:val="20"/>
                <w:szCs w:val="20"/>
              </w:rPr>
            </w:pPr>
          </w:p>
        </w:tc>
        <w:tc>
          <w:tcPr>
            <w:tcW w:w="2864"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-да се даде поддршка на родителите на децата со посебни образовни потреби</w:t>
            </w:r>
          </w:p>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-информирање на родителите за правата обврските и бенефициите кои може да ги добијат , да се упатат на релевантни институции</w:t>
            </w:r>
          </w:p>
        </w:tc>
        <w:tc>
          <w:tcPr>
            <w:tcW w:w="1692" w:type="dxa"/>
            <w:gridSpan w:val="6"/>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континуирано</w:t>
            </w:r>
          </w:p>
        </w:tc>
        <w:tc>
          <w:tcPr>
            <w:tcW w:w="1998" w:type="dxa"/>
            <w:gridSpan w:val="8"/>
            <w:tcBorders>
              <w:top w:val="single" w:sz="4" w:space="0" w:color="000000"/>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 педагог, дефектолог</w:t>
            </w:r>
          </w:p>
        </w:tc>
        <w:tc>
          <w:tcPr>
            <w:tcW w:w="4945" w:type="dxa"/>
            <w:gridSpan w:val="4"/>
            <w:tcBorders>
              <w:top w:val="single" w:sz="4" w:space="0" w:color="000000"/>
              <w:left w:val="single" w:sz="4" w:space="0" w:color="000000"/>
              <w:bottom w:val="single" w:sz="4" w:space="0" w:color="auto"/>
              <w:right w:val="single" w:sz="4" w:space="0" w:color="000000"/>
            </w:tcBorders>
          </w:tcPr>
          <w:p w:rsidR="00494888" w:rsidRPr="00954331" w:rsidRDefault="004E2EB9" w:rsidP="001778C1">
            <w:pPr>
              <w:spacing w:line="276" w:lineRule="auto"/>
              <w:rPr>
                <w:rFonts w:ascii="Arial" w:hAnsi="Arial" w:cs="Arial"/>
                <w:sz w:val="20"/>
                <w:szCs w:val="20"/>
              </w:rPr>
            </w:pPr>
            <w:r>
              <w:rPr>
                <w:rFonts w:ascii="Arial" w:hAnsi="Arial" w:cs="Arial"/>
                <w:sz w:val="20"/>
                <w:szCs w:val="20"/>
              </w:rPr>
              <w:t>групна, индивидуална,</w:t>
            </w:r>
            <w:r w:rsidR="00494888" w:rsidRPr="00954331">
              <w:rPr>
                <w:rFonts w:ascii="Arial" w:hAnsi="Arial" w:cs="Arial"/>
                <w:sz w:val="20"/>
                <w:szCs w:val="20"/>
              </w:rPr>
              <w:t>записник од консултативната средба со родителот</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Едукација на родителите</w:t>
            </w:r>
          </w:p>
        </w:tc>
      </w:tr>
      <w:tr w:rsidR="00494888" w:rsidRPr="00954331" w:rsidTr="004E2EB9">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2740"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790" w:type="dxa"/>
            <w:gridSpan w:val="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2297" w:type="dxa"/>
            <w:gridSpan w:val="1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4672"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4E2EB9">
        <w:trPr>
          <w:trHeight w:val="620"/>
        </w:trPr>
        <w:tc>
          <w:tcPr>
            <w:tcW w:w="2519"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Предавање – Адаптација на првачиња</w:t>
            </w:r>
          </w:p>
        </w:tc>
        <w:tc>
          <w:tcPr>
            <w:tcW w:w="2740"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За подобра и полесна адаптација на првачињата</w:t>
            </w:r>
          </w:p>
        </w:tc>
        <w:tc>
          <w:tcPr>
            <w:tcW w:w="1790" w:type="dxa"/>
            <w:gridSpan w:val="7"/>
            <w:tcBorders>
              <w:top w:val="single" w:sz="4" w:space="0" w:color="auto"/>
              <w:left w:val="single" w:sz="4" w:space="0" w:color="000000"/>
              <w:bottom w:val="single" w:sz="4" w:space="0" w:color="auto"/>
              <w:right w:val="single" w:sz="4" w:space="0" w:color="000000"/>
            </w:tcBorders>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Октомври</w:t>
            </w:r>
          </w:p>
          <w:p w:rsidR="00494888" w:rsidRPr="00954331" w:rsidRDefault="00494888" w:rsidP="001778C1">
            <w:pPr>
              <w:spacing w:line="276" w:lineRule="auto"/>
              <w:rPr>
                <w:rFonts w:ascii="Arial" w:hAnsi="Arial" w:cs="Arial"/>
                <w:sz w:val="20"/>
                <w:szCs w:val="20"/>
              </w:rPr>
            </w:pPr>
          </w:p>
        </w:tc>
        <w:tc>
          <w:tcPr>
            <w:tcW w:w="2297" w:type="dxa"/>
            <w:gridSpan w:val="12"/>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наставници, педагог, дефектолог</w:t>
            </w:r>
          </w:p>
        </w:tc>
        <w:tc>
          <w:tcPr>
            <w:tcW w:w="4672" w:type="dxa"/>
            <w:gridSpan w:val="2"/>
            <w:tcBorders>
              <w:top w:val="single" w:sz="4" w:space="0" w:color="auto"/>
              <w:left w:val="single" w:sz="4" w:space="0" w:color="000000"/>
              <w:bottom w:val="single" w:sz="4" w:space="0" w:color="auto"/>
              <w:right w:val="single" w:sz="4" w:space="0" w:color="000000"/>
            </w:tcBorders>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Флаер предавање кој стои во документација на психологот</w:t>
            </w:r>
          </w:p>
        </w:tc>
      </w:tr>
      <w:tr w:rsidR="00494888" w:rsidRPr="00954331" w:rsidTr="00DA6A51">
        <w:trPr>
          <w:trHeight w:val="271"/>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jc w:val="center"/>
              <w:rPr>
                <w:rFonts w:ascii="Arial" w:hAnsi="Arial" w:cs="Arial"/>
                <w:b/>
                <w:sz w:val="20"/>
                <w:szCs w:val="20"/>
              </w:rPr>
            </w:pPr>
            <w:r w:rsidRPr="00954331">
              <w:rPr>
                <w:rFonts w:ascii="Arial" w:hAnsi="Arial" w:cs="Arial"/>
                <w:b/>
                <w:sz w:val="20"/>
                <w:szCs w:val="20"/>
              </w:rPr>
              <w:t>4.Соработка со заедницата</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b/>
                <w:sz w:val="20"/>
                <w:szCs w:val="20"/>
              </w:rPr>
            </w:pPr>
            <w:r w:rsidRPr="00954331">
              <w:rPr>
                <w:rFonts w:ascii="Arial" w:hAnsi="Arial" w:cs="Arial"/>
                <w:b/>
                <w:sz w:val="20"/>
                <w:szCs w:val="20"/>
              </w:rPr>
              <w:t>Соработка со локалната заедница</w:t>
            </w:r>
          </w:p>
        </w:tc>
      </w:tr>
      <w:tr w:rsidR="00494888" w:rsidRPr="00954331" w:rsidTr="004E2EB9">
        <w:trPr>
          <w:trHeight w:val="173"/>
        </w:trPr>
        <w:tc>
          <w:tcPr>
            <w:tcW w:w="2469"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Активности</w:t>
            </w:r>
          </w:p>
        </w:tc>
        <w:tc>
          <w:tcPr>
            <w:tcW w:w="2870" w:type="dxa"/>
            <w:gridSpan w:val="5"/>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Цели</w:t>
            </w:r>
          </w:p>
        </w:tc>
        <w:tc>
          <w:tcPr>
            <w:tcW w:w="171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 xml:space="preserve">Реализација </w:t>
            </w:r>
          </w:p>
        </w:tc>
        <w:tc>
          <w:tcPr>
            <w:tcW w:w="2155" w:type="dxa"/>
            <w:gridSpan w:val="11"/>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Соработници</w:t>
            </w:r>
          </w:p>
        </w:tc>
        <w:tc>
          <w:tcPr>
            <w:tcW w:w="4814"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1778C1">
            <w:pPr>
              <w:spacing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4E2EB9">
        <w:trPr>
          <w:trHeight w:val="150"/>
        </w:trPr>
        <w:tc>
          <w:tcPr>
            <w:tcW w:w="2469" w:type="dxa"/>
            <w:gridSpan w:val="2"/>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Планирање и реализација на воспитно-образовниот процес со одговорните во локалната заедница</w:t>
            </w:r>
          </w:p>
        </w:tc>
        <w:tc>
          <w:tcPr>
            <w:tcW w:w="2870" w:type="dxa"/>
            <w:gridSpan w:val="5"/>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Координирање во однос планирање и реализација на воспитно-образовниот процес</w:t>
            </w:r>
          </w:p>
        </w:tc>
        <w:tc>
          <w:tcPr>
            <w:tcW w:w="1710"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155" w:type="dxa"/>
            <w:gridSpan w:val="11"/>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директор, секретар, педагог</w:t>
            </w:r>
          </w:p>
        </w:tc>
        <w:tc>
          <w:tcPr>
            <w:tcW w:w="4814"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Допис, насоки, барања, од општина.</w:t>
            </w:r>
          </w:p>
        </w:tc>
      </w:tr>
      <w:tr w:rsidR="00494888" w:rsidRPr="00954331" w:rsidTr="004E2EB9">
        <w:trPr>
          <w:trHeight w:val="1045"/>
        </w:trPr>
        <w:tc>
          <w:tcPr>
            <w:tcW w:w="2469" w:type="dxa"/>
            <w:gridSpan w:val="2"/>
            <w:tcBorders>
              <w:top w:val="single" w:sz="4" w:space="0" w:color="auto"/>
              <w:left w:val="single" w:sz="4" w:space="0" w:color="000000"/>
              <w:bottom w:val="single" w:sz="4" w:space="0" w:color="000000"/>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Учество во организацијата и реализацијата на превентивни, хуманитарни и културни активности на локалната заедница</w:t>
            </w:r>
          </w:p>
        </w:tc>
        <w:tc>
          <w:tcPr>
            <w:tcW w:w="2870" w:type="dxa"/>
            <w:gridSpan w:val="5"/>
            <w:tcBorders>
              <w:top w:val="single" w:sz="4" w:space="0" w:color="auto"/>
              <w:left w:val="single" w:sz="4" w:space="0" w:color="000000"/>
              <w:bottom w:val="single" w:sz="4" w:space="0" w:color="000000"/>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Вклучување на учениците во најразлични воннаставни активности со цел развивање на вештини, како и промовирање соработка со  локалната заедница</w:t>
            </w:r>
          </w:p>
        </w:tc>
        <w:tc>
          <w:tcPr>
            <w:tcW w:w="1710" w:type="dxa"/>
            <w:gridSpan w:val="6"/>
            <w:tcBorders>
              <w:top w:val="single" w:sz="4" w:space="0" w:color="auto"/>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континуитано</w:t>
            </w:r>
          </w:p>
          <w:p w:rsidR="00494888" w:rsidRPr="00954331" w:rsidRDefault="00494888" w:rsidP="00DE37E5">
            <w:pPr>
              <w:spacing w:after="60" w:line="276" w:lineRule="auto"/>
              <w:rPr>
                <w:rFonts w:ascii="Arial" w:hAnsi="Arial" w:cs="Arial"/>
                <w:sz w:val="20"/>
                <w:szCs w:val="20"/>
              </w:rPr>
            </w:pPr>
          </w:p>
        </w:tc>
        <w:tc>
          <w:tcPr>
            <w:tcW w:w="2155" w:type="dxa"/>
            <w:gridSpan w:val="11"/>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Директор, преставници од општина, наставници</w:t>
            </w:r>
          </w:p>
        </w:tc>
        <w:tc>
          <w:tcPr>
            <w:tcW w:w="4814" w:type="dxa"/>
            <w:gridSpan w:val="3"/>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-Годишна програма;</w:t>
            </w:r>
          </w:p>
          <w:p w:rsidR="00494888" w:rsidRPr="00954331" w:rsidRDefault="004E2EB9" w:rsidP="00DE37E5">
            <w:pPr>
              <w:spacing w:after="60" w:line="276" w:lineRule="auto"/>
              <w:rPr>
                <w:rFonts w:ascii="Arial" w:hAnsi="Arial" w:cs="Arial"/>
                <w:sz w:val="20"/>
                <w:szCs w:val="20"/>
              </w:rPr>
            </w:pPr>
            <w:r>
              <w:rPr>
                <w:rFonts w:ascii="Arial" w:hAnsi="Arial" w:cs="Arial"/>
                <w:sz w:val="20"/>
                <w:szCs w:val="20"/>
              </w:rPr>
              <w:t>-Приредби</w:t>
            </w:r>
            <w:r w:rsidR="00494888" w:rsidRPr="00954331">
              <w:rPr>
                <w:rFonts w:ascii="Arial" w:hAnsi="Arial" w:cs="Arial"/>
                <w:sz w:val="20"/>
                <w:szCs w:val="20"/>
              </w:rPr>
              <w:t>- Настани;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 Извештај од Комисија за јавен и  културен живот </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jc w:val="center"/>
              <w:rPr>
                <w:rFonts w:ascii="Arial" w:hAnsi="Arial" w:cs="Arial"/>
                <w:b/>
                <w:sz w:val="20"/>
                <w:szCs w:val="20"/>
              </w:rPr>
            </w:pPr>
            <w:r w:rsidRPr="00954331">
              <w:rPr>
                <w:rFonts w:ascii="Arial" w:hAnsi="Arial" w:cs="Arial"/>
                <w:b/>
                <w:sz w:val="20"/>
                <w:szCs w:val="20"/>
              </w:rPr>
              <w:t>Соработка со стручните институции и организации</w:t>
            </w:r>
          </w:p>
        </w:tc>
      </w:tr>
      <w:tr w:rsidR="00494888" w:rsidRPr="00954331" w:rsidTr="004E2EB9">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Активности</w:t>
            </w:r>
          </w:p>
        </w:tc>
        <w:tc>
          <w:tcPr>
            <w:tcW w:w="2730"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Цели</w:t>
            </w:r>
          </w:p>
        </w:tc>
        <w:tc>
          <w:tcPr>
            <w:tcW w:w="1800" w:type="dxa"/>
            <w:gridSpan w:val="8"/>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w:t>
            </w:r>
          </w:p>
        </w:tc>
        <w:tc>
          <w:tcPr>
            <w:tcW w:w="2155" w:type="dxa"/>
            <w:gridSpan w:val="11"/>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Соработници</w:t>
            </w:r>
          </w:p>
        </w:tc>
        <w:tc>
          <w:tcPr>
            <w:tcW w:w="4814"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4E2EB9">
        <w:trPr>
          <w:trHeight w:val="173"/>
        </w:trPr>
        <w:tc>
          <w:tcPr>
            <w:tcW w:w="2519" w:type="dxa"/>
            <w:gridSpan w:val="3"/>
            <w:tcBorders>
              <w:top w:val="single" w:sz="4" w:space="0" w:color="000000"/>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Соработка  со Министерството за образование и наука</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Бирото за развој на образованието</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Општина Аеродром</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Центар за социјални работи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Владини и невладини организации</w:t>
            </w:r>
          </w:p>
        </w:tc>
        <w:tc>
          <w:tcPr>
            <w:tcW w:w="2730" w:type="dxa"/>
            <w:gridSpan w:val="2"/>
            <w:tcBorders>
              <w:top w:val="single" w:sz="4" w:space="0" w:color="000000"/>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-да се следат препораките, насоките, наставните планови и други активнсти во планирање и поддршка при реализација на воспитно образовниот процес</w:t>
            </w:r>
          </w:p>
        </w:tc>
        <w:tc>
          <w:tcPr>
            <w:tcW w:w="1800" w:type="dxa"/>
            <w:gridSpan w:val="8"/>
            <w:tcBorders>
              <w:top w:val="single" w:sz="4" w:space="0" w:color="000000"/>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155" w:type="dxa"/>
            <w:gridSpan w:val="11"/>
            <w:tcBorders>
              <w:top w:val="single" w:sz="4" w:space="0" w:color="000000"/>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директор, </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секретар, </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педагог</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дефектолог</w:t>
            </w:r>
          </w:p>
        </w:tc>
        <w:tc>
          <w:tcPr>
            <w:tcW w:w="4814" w:type="dxa"/>
            <w:gridSpan w:val="3"/>
            <w:tcBorders>
              <w:top w:val="single" w:sz="4" w:space="0" w:color="000000"/>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дописи, известувања,насоки, задолженија</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jc w:val="center"/>
              <w:rPr>
                <w:rFonts w:ascii="Arial" w:hAnsi="Arial" w:cs="Arial"/>
                <w:b/>
                <w:sz w:val="20"/>
                <w:szCs w:val="20"/>
              </w:rPr>
            </w:pPr>
            <w:r w:rsidRPr="00954331">
              <w:rPr>
                <w:rFonts w:ascii="Arial" w:hAnsi="Arial" w:cs="Arial"/>
                <w:b/>
                <w:sz w:val="20"/>
                <w:szCs w:val="20"/>
              </w:rPr>
              <w:t>5.Професионален развој и професионална соработка</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b/>
                <w:sz w:val="20"/>
                <w:szCs w:val="20"/>
              </w:rPr>
            </w:pPr>
            <w:r w:rsidRPr="00954331">
              <w:rPr>
                <w:rFonts w:ascii="Arial" w:hAnsi="Arial" w:cs="Arial"/>
                <w:b/>
                <w:sz w:val="20"/>
                <w:szCs w:val="20"/>
              </w:rPr>
              <w:t>Личен и професионален развој</w:t>
            </w:r>
          </w:p>
        </w:tc>
      </w:tr>
      <w:tr w:rsidR="00494888" w:rsidRPr="00954331" w:rsidTr="00DE37E5">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Активности</w:t>
            </w:r>
          </w:p>
        </w:tc>
        <w:tc>
          <w:tcPr>
            <w:tcW w:w="2730"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Цели</w:t>
            </w:r>
          </w:p>
        </w:tc>
        <w:tc>
          <w:tcPr>
            <w:tcW w:w="1800" w:type="dxa"/>
            <w:gridSpan w:val="8"/>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w:t>
            </w:r>
          </w:p>
        </w:tc>
        <w:tc>
          <w:tcPr>
            <w:tcW w:w="2155" w:type="dxa"/>
            <w:gridSpan w:val="11"/>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Соработници</w:t>
            </w:r>
          </w:p>
        </w:tc>
        <w:tc>
          <w:tcPr>
            <w:tcW w:w="4814"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DE37E5">
        <w:trPr>
          <w:trHeight w:val="1257"/>
        </w:trPr>
        <w:tc>
          <w:tcPr>
            <w:tcW w:w="2519"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Следење на обуки за подобрување на практиката</w:t>
            </w:r>
          </w:p>
        </w:tc>
        <w:tc>
          <w:tcPr>
            <w:tcW w:w="2730" w:type="dxa"/>
            <w:gridSpan w:val="2"/>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личен професионален развој</w:t>
            </w:r>
          </w:p>
        </w:tc>
        <w:tc>
          <w:tcPr>
            <w:tcW w:w="1800" w:type="dxa"/>
            <w:gridSpan w:val="8"/>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155" w:type="dxa"/>
            <w:gridSpan w:val="11"/>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директор, МОН, БРО</w:t>
            </w:r>
          </w:p>
        </w:tc>
        <w:tc>
          <w:tcPr>
            <w:tcW w:w="4814"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-обуки за стручни соработници организирани од БРО, МОН</w:t>
            </w:r>
          </w:p>
          <w:p w:rsidR="00494888" w:rsidRPr="00954331" w:rsidRDefault="00494888" w:rsidP="00DE37E5">
            <w:pPr>
              <w:spacing w:after="0" w:line="276" w:lineRule="auto"/>
              <w:rPr>
                <w:rFonts w:ascii="Arial" w:hAnsi="Arial" w:cs="Arial"/>
                <w:sz w:val="20"/>
                <w:szCs w:val="20"/>
              </w:rPr>
            </w:pPr>
            <w:r w:rsidRPr="00954331">
              <w:rPr>
                <w:rFonts w:ascii="Arial" w:hAnsi="Arial" w:cs="Arial"/>
                <w:sz w:val="20"/>
                <w:szCs w:val="20"/>
              </w:rPr>
              <w:t>- евидентирано во професионалното досие на психологот, сертификат, потврда</w:t>
            </w:r>
          </w:p>
        </w:tc>
      </w:tr>
      <w:tr w:rsidR="00494888" w:rsidRPr="00954331" w:rsidTr="004E2EB9">
        <w:trPr>
          <w:trHeight w:val="908"/>
        </w:trPr>
        <w:tc>
          <w:tcPr>
            <w:tcW w:w="2519"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Координатор на Проект за унапредување на основното образование, реализирано од Министерството за образование и наука, со поддршка од Светската банка</w:t>
            </w:r>
            <w:r w:rsidR="004E2EB9">
              <w:rPr>
                <w:rFonts w:ascii="Arial" w:hAnsi="Arial" w:cs="Arial"/>
                <w:sz w:val="20"/>
                <w:szCs w:val="20"/>
              </w:rPr>
              <w:t>.</w:t>
            </w:r>
          </w:p>
        </w:tc>
        <w:tc>
          <w:tcPr>
            <w:tcW w:w="2730" w:type="dxa"/>
            <w:gridSpan w:val="2"/>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Унапредување на воспитно –образовниот процес во училиштето </w:t>
            </w:r>
          </w:p>
        </w:tc>
        <w:tc>
          <w:tcPr>
            <w:tcW w:w="1800" w:type="dxa"/>
            <w:gridSpan w:val="8"/>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Декември-Јули</w:t>
            </w:r>
          </w:p>
        </w:tc>
        <w:tc>
          <w:tcPr>
            <w:tcW w:w="2155" w:type="dxa"/>
            <w:gridSpan w:val="11"/>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Министерството за образование и наука, Светска банка</w:t>
            </w:r>
          </w:p>
        </w:tc>
        <w:tc>
          <w:tcPr>
            <w:tcW w:w="4814"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Апликација, Договори, извештаи, записници, списоци</w:t>
            </w:r>
          </w:p>
        </w:tc>
      </w:tr>
      <w:tr w:rsidR="00494888" w:rsidRPr="00954331" w:rsidTr="004E2EB9">
        <w:trPr>
          <w:trHeight w:val="1007"/>
        </w:trPr>
        <w:tc>
          <w:tcPr>
            <w:tcW w:w="2519" w:type="dxa"/>
            <w:gridSpan w:val="3"/>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Подобрување на соработата со другите стручни соработници</w:t>
            </w:r>
          </w:p>
          <w:p w:rsidR="00494888" w:rsidRPr="00954331" w:rsidRDefault="00494888" w:rsidP="00DE37E5">
            <w:pPr>
              <w:spacing w:after="60" w:line="276" w:lineRule="auto"/>
              <w:rPr>
                <w:rFonts w:ascii="Arial" w:hAnsi="Arial" w:cs="Arial"/>
                <w:sz w:val="20"/>
                <w:szCs w:val="20"/>
                <w:lang w:val="ru-RU"/>
              </w:rPr>
            </w:pPr>
          </w:p>
          <w:p w:rsidR="00494888" w:rsidRPr="00954331" w:rsidRDefault="00494888" w:rsidP="00DE37E5">
            <w:pPr>
              <w:spacing w:after="60" w:line="276" w:lineRule="auto"/>
              <w:rPr>
                <w:rFonts w:ascii="Arial" w:hAnsi="Arial" w:cs="Arial"/>
                <w:sz w:val="20"/>
                <w:szCs w:val="20"/>
                <w:lang w:val="ru-RU"/>
              </w:rPr>
            </w:pPr>
          </w:p>
        </w:tc>
        <w:tc>
          <w:tcPr>
            <w:tcW w:w="2730" w:type="dxa"/>
            <w:gridSpan w:val="2"/>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DE37E5">
            <w:pPr>
              <w:spacing w:after="0" w:line="276" w:lineRule="auto"/>
              <w:rPr>
                <w:rFonts w:ascii="Arial" w:hAnsi="Arial" w:cs="Arial"/>
                <w:sz w:val="20"/>
                <w:szCs w:val="20"/>
                <w:lang w:val="ru-RU"/>
              </w:rPr>
            </w:pPr>
            <w:r w:rsidRPr="00954331">
              <w:rPr>
                <w:rFonts w:ascii="Arial" w:hAnsi="Arial" w:cs="Arial"/>
                <w:sz w:val="20"/>
                <w:szCs w:val="20"/>
                <w:lang w:val="ru-RU"/>
              </w:rPr>
              <w:t>- учество во различни активности на професионалните здруженија, социјални мрежи и форуми</w:t>
            </w:r>
          </w:p>
        </w:tc>
        <w:tc>
          <w:tcPr>
            <w:tcW w:w="1800" w:type="dxa"/>
            <w:gridSpan w:val="8"/>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155" w:type="dxa"/>
            <w:gridSpan w:val="11"/>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Стручни соработници</w:t>
            </w:r>
          </w:p>
        </w:tc>
        <w:tc>
          <w:tcPr>
            <w:tcW w:w="4814"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Средби, покани</w:t>
            </w:r>
          </w:p>
        </w:tc>
      </w:tr>
      <w:tr w:rsidR="00494888" w:rsidRPr="00954331" w:rsidTr="004E2EB9">
        <w:trPr>
          <w:trHeight w:val="1140"/>
        </w:trPr>
        <w:tc>
          <w:tcPr>
            <w:tcW w:w="2519" w:type="dxa"/>
            <w:gridSpan w:val="3"/>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DE37E5">
            <w:pPr>
              <w:pStyle w:val="ListParagraph"/>
              <w:spacing w:after="60"/>
              <w:ind w:left="0"/>
              <w:rPr>
                <w:rFonts w:ascii="Arial" w:hAnsi="Arial" w:cs="Arial"/>
                <w:sz w:val="20"/>
                <w:szCs w:val="20"/>
                <w:lang w:val="ru-RU"/>
              </w:rPr>
            </w:pPr>
            <w:r w:rsidRPr="00954331">
              <w:rPr>
                <w:rFonts w:ascii="Arial" w:hAnsi="Arial" w:cs="Arial"/>
                <w:sz w:val="20"/>
                <w:szCs w:val="20"/>
                <w:lang w:val="ru-RU"/>
              </w:rPr>
              <w:t>- промовирање на професионални и  колегијални односи</w:t>
            </w:r>
            <w:r w:rsidRPr="00954331">
              <w:rPr>
                <w:rFonts w:ascii="Arial" w:hAnsi="Arial" w:cs="Arial"/>
                <w:sz w:val="20"/>
                <w:szCs w:val="20"/>
                <w:lang w:val="mk-MK"/>
              </w:rPr>
              <w:t>;</w:t>
            </w:r>
          </w:p>
        </w:tc>
        <w:tc>
          <w:tcPr>
            <w:tcW w:w="2730" w:type="dxa"/>
            <w:gridSpan w:val="2"/>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 учество во работата на тимот за професионален развој во училиштето;</w:t>
            </w:r>
          </w:p>
        </w:tc>
        <w:tc>
          <w:tcPr>
            <w:tcW w:w="1800" w:type="dxa"/>
            <w:gridSpan w:val="8"/>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155" w:type="dxa"/>
            <w:gridSpan w:val="11"/>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наставници, </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педагог, </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дефектолог</w:t>
            </w:r>
          </w:p>
        </w:tc>
        <w:tc>
          <w:tcPr>
            <w:tcW w:w="4814"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Програма за професионален развој; </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Работилници; </w:t>
            </w:r>
          </w:p>
          <w:p w:rsidR="00494888" w:rsidRPr="00954331" w:rsidRDefault="00494888" w:rsidP="00DE37E5">
            <w:pPr>
              <w:spacing w:after="0" w:line="276" w:lineRule="auto"/>
              <w:rPr>
                <w:rFonts w:ascii="Arial" w:hAnsi="Arial" w:cs="Arial"/>
                <w:sz w:val="20"/>
                <w:szCs w:val="20"/>
              </w:rPr>
            </w:pPr>
            <w:r w:rsidRPr="00954331">
              <w:rPr>
                <w:rFonts w:ascii="Arial" w:hAnsi="Arial" w:cs="Arial"/>
                <w:sz w:val="20"/>
                <w:szCs w:val="20"/>
              </w:rPr>
              <w:t>Обуки;</w:t>
            </w:r>
          </w:p>
        </w:tc>
      </w:tr>
      <w:tr w:rsidR="00494888" w:rsidRPr="00954331" w:rsidTr="004E2EB9">
        <w:trPr>
          <w:trHeight w:val="692"/>
        </w:trPr>
        <w:tc>
          <w:tcPr>
            <w:tcW w:w="2519" w:type="dxa"/>
            <w:gridSpan w:val="3"/>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DE37E5">
            <w:pPr>
              <w:pStyle w:val="ListParagraph"/>
              <w:spacing w:after="60"/>
              <w:ind w:left="0"/>
              <w:rPr>
                <w:rFonts w:ascii="Arial" w:hAnsi="Arial" w:cs="Arial"/>
                <w:sz w:val="20"/>
                <w:szCs w:val="20"/>
                <w:lang w:val="mk-MK"/>
              </w:rPr>
            </w:pPr>
            <w:r w:rsidRPr="00954331">
              <w:rPr>
                <w:rFonts w:ascii="Arial" w:hAnsi="Arial" w:cs="Arial"/>
                <w:sz w:val="20"/>
                <w:szCs w:val="20"/>
                <w:lang w:val="ru-RU"/>
              </w:rPr>
              <w:t xml:space="preserve">Состаноци на здружение на психолози </w:t>
            </w:r>
            <w:r w:rsidRPr="00954331">
              <w:rPr>
                <w:rFonts w:ascii="Arial" w:hAnsi="Arial" w:cs="Arial"/>
                <w:sz w:val="20"/>
                <w:szCs w:val="20"/>
                <w:lang w:val="mk-MK"/>
              </w:rPr>
              <w:t>„Психовизија“</w:t>
            </w:r>
          </w:p>
        </w:tc>
        <w:tc>
          <w:tcPr>
            <w:tcW w:w="2730" w:type="dxa"/>
            <w:gridSpan w:val="2"/>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DE37E5">
            <w:pPr>
              <w:spacing w:after="60"/>
              <w:rPr>
                <w:rFonts w:ascii="Arial" w:hAnsi="Arial" w:cs="Arial"/>
                <w:sz w:val="20"/>
                <w:szCs w:val="20"/>
                <w:lang w:val="ru-RU"/>
              </w:rPr>
            </w:pPr>
            <w:r w:rsidRPr="00954331">
              <w:rPr>
                <w:rFonts w:ascii="Arial" w:hAnsi="Arial" w:cs="Arial"/>
                <w:sz w:val="20"/>
                <w:szCs w:val="20"/>
              </w:rPr>
              <w:t>личен професионален развој</w:t>
            </w:r>
          </w:p>
        </w:tc>
        <w:tc>
          <w:tcPr>
            <w:tcW w:w="1800" w:type="dxa"/>
            <w:gridSpan w:val="8"/>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rPr>
                <w:rFonts w:ascii="Arial" w:hAnsi="Arial" w:cs="Arial"/>
                <w:sz w:val="20"/>
                <w:szCs w:val="20"/>
              </w:rPr>
            </w:pPr>
            <w:r w:rsidRPr="00954331">
              <w:rPr>
                <w:rFonts w:ascii="Arial" w:hAnsi="Arial" w:cs="Arial"/>
                <w:sz w:val="20"/>
                <w:szCs w:val="20"/>
              </w:rPr>
              <w:t>Секој последен петок во месецот</w:t>
            </w:r>
          </w:p>
        </w:tc>
        <w:tc>
          <w:tcPr>
            <w:tcW w:w="2155" w:type="dxa"/>
            <w:gridSpan w:val="11"/>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rPr>
                <w:rFonts w:ascii="Arial" w:hAnsi="Arial" w:cs="Arial"/>
                <w:sz w:val="20"/>
                <w:szCs w:val="20"/>
              </w:rPr>
            </w:pPr>
            <w:r w:rsidRPr="00954331">
              <w:rPr>
                <w:rFonts w:ascii="Arial" w:hAnsi="Arial" w:cs="Arial"/>
                <w:sz w:val="20"/>
                <w:szCs w:val="20"/>
              </w:rPr>
              <w:t>Психолози од Град Скопје</w:t>
            </w:r>
          </w:p>
        </w:tc>
        <w:tc>
          <w:tcPr>
            <w:tcW w:w="4814"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rPr>
                <w:rFonts w:ascii="Arial" w:hAnsi="Arial" w:cs="Arial"/>
                <w:sz w:val="20"/>
                <w:szCs w:val="20"/>
              </w:rPr>
            </w:pPr>
            <w:r w:rsidRPr="00954331">
              <w:rPr>
                <w:rFonts w:ascii="Arial" w:hAnsi="Arial" w:cs="Arial"/>
                <w:sz w:val="20"/>
                <w:szCs w:val="20"/>
              </w:rPr>
              <w:t>Покана</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b/>
                <w:sz w:val="20"/>
                <w:szCs w:val="20"/>
              </w:rPr>
            </w:pPr>
            <w:r w:rsidRPr="00954331">
              <w:rPr>
                <w:rFonts w:ascii="Arial" w:hAnsi="Arial" w:cs="Arial"/>
                <w:b/>
                <w:sz w:val="20"/>
                <w:szCs w:val="20"/>
              </w:rPr>
              <w:t>Поддршка на професионалниот развој и соработката во училиштето</w:t>
            </w:r>
          </w:p>
        </w:tc>
      </w:tr>
      <w:tr w:rsidR="00494888" w:rsidRPr="00954331" w:rsidTr="00DE37E5">
        <w:trPr>
          <w:trHeight w:val="173"/>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Активности</w:t>
            </w:r>
          </w:p>
        </w:tc>
        <w:tc>
          <w:tcPr>
            <w:tcW w:w="2730"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Цели</w:t>
            </w:r>
          </w:p>
        </w:tc>
        <w:tc>
          <w:tcPr>
            <w:tcW w:w="2406" w:type="dxa"/>
            <w:gridSpan w:val="15"/>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w:t>
            </w:r>
          </w:p>
        </w:tc>
        <w:tc>
          <w:tcPr>
            <w:tcW w:w="1549" w:type="dxa"/>
            <w:gridSpan w:val="4"/>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Соработници</w:t>
            </w:r>
          </w:p>
        </w:tc>
        <w:tc>
          <w:tcPr>
            <w:tcW w:w="4814"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DE37E5">
        <w:trPr>
          <w:trHeight w:val="1018"/>
        </w:trPr>
        <w:tc>
          <w:tcPr>
            <w:tcW w:w="2519" w:type="dxa"/>
            <w:gridSpan w:val="3"/>
            <w:tcBorders>
              <w:top w:val="single" w:sz="4" w:space="0" w:color="000000"/>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Евидентирање и документирање на професионалниот развој на наставниците</w:t>
            </w:r>
          </w:p>
        </w:tc>
        <w:tc>
          <w:tcPr>
            <w:tcW w:w="2730" w:type="dxa"/>
            <w:gridSpan w:val="2"/>
            <w:tcBorders>
              <w:top w:val="single" w:sz="4" w:space="0" w:color="000000"/>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-следење на професионалниот развој на наставниците</w:t>
            </w:r>
          </w:p>
        </w:tc>
        <w:tc>
          <w:tcPr>
            <w:tcW w:w="2406" w:type="dxa"/>
            <w:gridSpan w:val="15"/>
            <w:tcBorders>
              <w:top w:val="single" w:sz="4" w:space="0" w:color="000000"/>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1549" w:type="dxa"/>
            <w:gridSpan w:val="4"/>
            <w:tcBorders>
              <w:top w:val="single" w:sz="4" w:space="0" w:color="000000"/>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наставници</w:t>
            </w:r>
          </w:p>
        </w:tc>
        <w:tc>
          <w:tcPr>
            <w:tcW w:w="4814" w:type="dxa"/>
            <w:gridSpan w:val="3"/>
            <w:tcBorders>
              <w:top w:val="single" w:sz="4" w:space="0" w:color="000000"/>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професионално досие на наставниците</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jc w:val="center"/>
              <w:rPr>
                <w:rFonts w:ascii="Arial" w:hAnsi="Arial" w:cs="Arial"/>
                <w:b/>
                <w:sz w:val="20"/>
                <w:szCs w:val="20"/>
              </w:rPr>
            </w:pPr>
            <w:r w:rsidRPr="00954331">
              <w:rPr>
                <w:rFonts w:ascii="Arial" w:hAnsi="Arial" w:cs="Arial"/>
                <w:b/>
                <w:sz w:val="20"/>
                <w:szCs w:val="20"/>
              </w:rPr>
              <w:t>6.Аналитичко-истражувачка работа</w:t>
            </w:r>
          </w:p>
        </w:tc>
      </w:tr>
      <w:tr w:rsidR="00494888" w:rsidRPr="00954331" w:rsidTr="00DA6A51">
        <w:trPr>
          <w:trHeight w:val="299"/>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b/>
                <w:sz w:val="20"/>
                <w:szCs w:val="20"/>
              </w:rPr>
            </w:pPr>
            <w:r w:rsidRPr="00954331">
              <w:rPr>
                <w:rFonts w:ascii="Arial" w:hAnsi="Arial" w:cs="Arial"/>
                <w:b/>
                <w:sz w:val="20"/>
                <w:szCs w:val="20"/>
              </w:rPr>
              <w:t>Анализа и проценка на воспитно-образовната работа</w:t>
            </w:r>
          </w:p>
        </w:tc>
      </w:tr>
      <w:tr w:rsidR="00494888" w:rsidRPr="00954331" w:rsidTr="004E2EB9">
        <w:trPr>
          <w:trHeight w:val="173"/>
        </w:trPr>
        <w:tc>
          <w:tcPr>
            <w:tcW w:w="2382" w:type="dxa"/>
            <w:tcBorders>
              <w:top w:val="single" w:sz="4" w:space="0" w:color="000000"/>
              <w:left w:val="single" w:sz="4" w:space="0" w:color="000000"/>
              <w:bottom w:val="single" w:sz="4" w:space="0" w:color="000000"/>
              <w:right w:val="single" w:sz="4" w:space="0" w:color="000000"/>
            </w:tcBorders>
            <w:shd w:val="clear" w:color="auto" w:fill="auto"/>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Активности</w:t>
            </w:r>
          </w:p>
        </w:tc>
        <w:tc>
          <w:tcPr>
            <w:tcW w:w="2867"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Цели</w:t>
            </w:r>
          </w:p>
        </w:tc>
        <w:tc>
          <w:tcPr>
            <w:tcW w:w="1800"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w:t>
            </w:r>
          </w:p>
        </w:tc>
        <w:tc>
          <w:tcPr>
            <w:tcW w:w="2155" w:type="dxa"/>
            <w:gridSpan w:val="11"/>
            <w:tcBorders>
              <w:top w:val="single" w:sz="4" w:space="0" w:color="000000"/>
              <w:left w:val="single" w:sz="4" w:space="0" w:color="000000"/>
              <w:bottom w:val="single" w:sz="4" w:space="0" w:color="000000"/>
              <w:right w:val="single" w:sz="4" w:space="0" w:color="000000"/>
            </w:tcBorders>
            <w:shd w:val="clear" w:color="auto" w:fill="auto"/>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Соработници</w:t>
            </w:r>
          </w:p>
        </w:tc>
        <w:tc>
          <w:tcPr>
            <w:tcW w:w="4814"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4E2EB9">
        <w:trPr>
          <w:trHeight w:val="1691"/>
        </w:trPr>
        <w:tc>
          <w:tcPr>
            <w:tcW w:w="2382" w:type="dxa"/>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DE37E5">
            <w:pPr>
              <w:tabs>
                <w:tab w:val="left" w:pos="0"/>
                <w:tab w:val="left" w:pos="132"/>
              </w:tabs>
              <w:spacing w:after="60" w:line="276" w:lineRule="auto"/>
              <w:rPr>
                <w:rFonts w:ascii="Arial" w:hAnsi="Arial" w:cs="Arial"/>
                <w:sz w:val="20"/>
                <w:szCs w:val="20"/>
              </w:rPr>
            </w:pPr>
            <w:r w:rsidRPr="00954331">
              <w:rPr>
                <w:rFonts w:ascii="Arial" w:hAnsi="Arial" w:cs="Arial"/>
                <w:sz w:val="20"/>
                <w:szCs w:val="20"/>
              </w:rPr>
              <w:t>Анализа на успехот, поведението и редовноста на учениците после секој класификационен период</w:t>
            </w:r>
          </w:p>
        </w:tc>
        <w:tc>
          <w:tcPr>
            <w:tcW w:w="2867" w:type="dxa"/>
            <w:gridSpan w:val="4"/>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DE37E5">
            <w:pPr>
              <w:tabs>
                <w:tab w:val="left" w:pos="132"/>
              </w:tabs>
              <w:spacing w:after="60" w:line="276" w:lineRule="auto"/>
              <w:rPr>
                <w:rFonts w:ascii="Arial" w:hAnsi="Arial" w:cs="Arial"/>
                <w:sz w:val="20"/>
                <w:szCs w:val="20"/>
              </w:rPr>
            </w:pPr>
            <w:r w:rsidRPr="00954331">
              <w:rPr>
                <w:rFonts w:ascii="Arial" w:hAnsi="Arial" w:cs="Arial"/>
                <w:sz w:val="20"/>
                <w:szCs w:val="20"/>
              </w:rPr>
              <w:t>Идентификување на причините и потешкотиите при следење на наставата, како и следење на редовноста на учениците</w:t>
            </w:r>
          </w:p>
        </w:tc>
        <w:tc>
          <w:tcPr>
            <w:tcW w:w="1800" w:type="dxa"/>
            <w:gridSpan w:val="8"/>
            <w:tcBorders>
              <w:top w:val="single" w:sz="4" w:space="0" w:color="auto"/>
              <w:left w:val="single" w:sz="4" w:space="0" w:color="000000"/>
              <w:bottom w:val="single" w:sz="4" w:space="0" w:color="auto"/>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Октомври -декември</w:t>
            </w:r>
          </w:p>
          <w:p w:rsidR="00494888" w:rsidRPr="00954331" w:rsidRDefault="00494888" w:rsidP="00DE37E5">
            <w:pPr>
              <w:spacing w:after="60" w:line="276" w:lineRule="auto"/>
              <w:jc w:val="center"/>
              <w:rPr>
                <w:rFonts w:ascii="Arial" w:hAnsi="Arial" w:cs="Arial"/>
                <w:sz w:val="20"/>
                <w:szCs w:val="20"/>
              </w:rPr>
            </w:pPr>
          </w:p>
        </w:tc>
        <w:tc>
          <w:tcPr>
            <w:tcW w:w="2155" w:type="dxa"/>
            <w:gridSpan w:val="11"/>
            <w:tcBorders>
              <w:top w:val="single" w:sz="4" w:space="0" w:color="auto"/>
              <w:left w:val="single" w:sz="4" w:space="0" w:color="000000"/>
              <w:bottom w:val="single" w:sz="4" w:space="0" w:color="auto"/>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DE37E5">
            <w:pPr>
              <w:spacing w:after="60" w:line="276" w:lineRule="auto"/>
              <w:rPr>
                <w:rFonts w:ascii="Arial" w:hAnsi="Arial" w:cs="Arial"/>
                <w:sz w:val="20"/>
                <w:szCs w:val="20"/>
              </w:rPr>
            </w:pPr>
          </w:p>
        </w:tc>
        <w:tc>
          <w:tcPr>
            <w:tcW w:w="4814" w:type="dxa"/>
            <w:gridSpan w:val="3"/>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Извештаи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Статистичка обработка на податоци во прилог на Полугодишен извештај</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jc w:val="center"/>
              <w:rPr>
                <w:rFonts w:ascii="Arial" w:hAnsi="Arial" w:cs="Arial"/>
                <w:b/>
                <w:sz w:val="20"/>
                <w:szCs w:val="20"/>
              </w:rPr>
            </w:pPr>
            <w:r w:rsidRPr="00954331">
              <w:rPr>
                <w:rFonts w:ascii="Arial" w:hAnsi="Arial" w:cs="Arial"/>
                <w:b/>
                <w:sz w:val="20"/>
                <w:szCs w:val="20"/>
              </w:rPr>
              <w:t>7.Училишна структура, организација и клима</w:t>
            </w:r>
          </w:p>
        </w:tc>
      </w:tr>
      <w:tr w:rsidR="00494888" w:rsidRPr="00954331" w:rsidTr="00DA6A51">
        <w:trPr>
          <w:trHeight w:val="173"/>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b/>
                <w:sz w:val="20"/>
                <w:szCs w:val="20"/>
              </w:rPr>
            </w:pPr>
            <w:r w:rsidRPr="00954331">
              <w:rPr>
                <w:rFonts w:ascii="Arial" w:hAnsi="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rsidR="00494888" w:rsidRPr="00954331" w:rsidTr="00DA6A51">
        <w:trPr>
          <w:trHeight w:val="441"/>
        </w:trPr>
        <w:tc>
          <w:tcPr>
            <w:tcW w:w="2519" w:type="dxa"/>
            <w:gridSpan w:val="3"/>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Активности</w:t>
            </w:r>
          </w:p>
        </w:tc>
        <w:tc>
          <w:tcPr>
            <w:tcW w:w="2830" w:type="dxa"/>
            <w:gridSpan w:val="5"/>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Цели</w:t>
            </w:r>
          </w:p>
        </w:tc>
        <w:tc>
          <w:tcPr>
            <w:tcW w:w="171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w:t>
            </w:r>
          </w:p>
        </w:tc>
        <w:tc>
          <w:tcPr>
            <w:tcW w:w="2287" w:type="dxa"/>
            <w:gridSpan w:val="11"/>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Соработници</w:t>
            </w:r>
          </w:p>
        </w:tc>
        <w:tc>
          <w:tcPr>
            <w:tcW w:w="4672"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1778C1">
        <w:trPr>
          <w:trHeight w:val="1494"/>
        </w:trPr>
        <w:tc>
          <w:tcPr>
            <w:tcW w:w="2519" w:type="dxa"/>
            <w:gridSpan w:val="3"/>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Увид во водењето педагошка евиденција и документација</w:t>
            </w:r>
          </w:p>
        </w:tc>
        <w:tc>
          <w:tcPr>
            <w:tcW w:w="2830" w:type="dxa"/>
            <w:gridSpan w:val="5"/>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да се насочат наставниците за првилно водење педагошка евиденција и документација</w:t>
            </w:r>
          </w:p>
        </w:tc>
        <w:tc>
          <w:tcPr>
            <w:tcW w:w="1710"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септември </w:t>
            </w:r>
          </w:p>
        </w:tc>
        <w:tc>
          <w:tcPr>
            <w:tcW w:w="2287" w:type="dxa"/>
            <w:gridSpan w:val="11"/>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директор, педагог, наставници</w:t>
            </w:r>
          </w:p>
        </w:tc>
        <w:tc>
          <w:tcPr>
            <w:tcW w:w="4672" w:type="dxa"/>
            <w:gridSpan w:val="2"/>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lang w:val="ru-RU"/>
              </w:rPr>
              <w:t>Протоколи и инструменти за следење</w:t>
            </w:r>
          </w:p>
        </w:tc>
      </w:tr>
      <w:tr w:rsidR="00494888" w:rsidRPr="00954331" w:rsidTr="001778C1">
        <w:trPr>
          <w:trHeight w:val="1266"/>
        </w:trPr>
        <w:tc>
          <w:tcPr>
            <w:tcW w:w="2519" w:type="dxa"/>
            <w:gridSpan w:val="3"/>
            <w:tcBorders>
              <w:top w:val="single" w:sz="4" w:space="0" w:color="auto"/>
              <w:left w:val="single" w:sz="4" w:space="0" w:color="000000"/>
              <w:bottom w:val="single" w:sz="4" w:space="0" w:color="000000"/>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-Унапредување</w:t>
            </w:r>
            <w:r w:rsidR="004E2EB9">
              <w:rPr>
                <w:rFonts w:ascii="Arial" w:hAnsi="Arial" w:cs="Arial"/>
                <w:sz w:val="20"/>
                <w:szCs w:val="20"/>
                <w:lang w:val="ru-RU"/>
              </w:rPr>
              <w:t xml:space="preserve"> на воспитно-образовниот процес</w:t>
            </w:r>
          </w:p>
        </w:tc>
        <w:tc>
          <w:tcPr>
            <w:tcW w:w="2830" w:type="dxa"/>
            <w:gridSpan w:val="5"/>
            <w:tcBorders>
              <w:top w:val="single" w:sz="4" w:space="0" w:color="auto"/>
              <w:left w:val="single" w:sz="4" w:space="0" w:color="000000"/>
              <w:bottom w:val="single" w:sz="4" w:space="0" w:color="000000"/>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-Иницијативи за осовременување на воспитно-образовната работа;</w:t>
            </w:r>
          </w:p>
        </w:tc>
        <w:tc>
          <w:tcPr>
            <w:tcW w:w="1710" w:type="dxa"/>
            <w:gridSpan w:val="6"/>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Август </w:t>
            </w:r>
          </w:p>
          <w:p w:rsidR="00494888" w:rsidRPr="00954331" w:rsidRDefault="00494888" w:rsidP="00DE37E5">
            <w:pPr>
              <w:spacing w:after="60" w:line="276" w:lineRule="auto"/>
              <w:rPr>
                <w:rFonts w:ascii="Arial" w:hAnsi="Arial" w:cs="Arial"/>
                <w:sz w:val="20"/>
                <w:szCs w:val="20"/>
              </w:rPr>
            </w:pPr>
          </w:p>
        </w:tc>
        <w:tc>
          <w:tcPr>
            <w:tcW w:w="2287" w:type="dxa"/>
            <w:gridSpan w:val="11"/>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Директор</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Педагог</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Спец.едукатор</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наставници</w:t>
            </w:r>
          </w:p>
        </w:tc>
        <w:tc>
          <w:tcPr>
            <w:tcW w:w="4672" w:type="dxa"/>
            <w:gridSpan w:val="2"/>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-Годишна програма</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 -Акциски планови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-Полугодишен извештај</w:t>
            </w:r>
          </w:p>
          <w:p w:rsidR="00494888" w:rsidRPr="00954331" w:rsidRDefault="00494888" w:rsidP="00DE37E5">
            <w:pPr>
              <w:spacing w:after="60" w:line="276" w:lineRule="auto"/>
              <w:rPr>
                <w:rFonts w:ascii="Arial" w:hAnsi="Arial" w:cs="Arial"/>
                <w:sz w:val="20"/>
                <w:szCs w:val="20"/>
              </w:rPr>
            </w:pPr>
          </w:p>
        </w:tc>
      </w:tr>
      <w:tr w:rsidR="00494888" w:rsidRPr="00954331" w:rsidTr="00DA6A51">
        <w:trPr>
          <w:trHeight w:val="299"/>
        </w:trPr>
        <w:tc>
          <w:tcPr>
            <w:tcW w:w="14018" w:type="dxa"/>
            <w:gridSpan w:val="27"/>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b/>
                <w:sz w:val="20"/>
                <w:szCs w:val="20"/>
              </w:rPr>
            </w:pPr>
            <w:r w:rsidRPr="00954331">
              <w:rPr>
                <w:rFonts w:ascii="Arial" w:hAnsi="Arial" w:cs="Arial"/>
                <w:b/>
                <w:sz w:val="20"/>
                <w:szCs w:val="20"/>
              </w:rPr>
              <w:t>Училишна клима, безбедна средина и демократско учење</w:t>
            </w:r>
          </w:p>
        </w:tc>
      </w:tr>
      <w:tr w:rsidR="00494888" w:rsidRPr="00954331" w:rsidTr="00DA6A51">
        <w:trPr>
          <w:trHeight w:val="350"/>
        </w:trPr>
        <w:tc>
          <w:tcPr>
            <w:tcW w:w="2469" w:type="dxa"/>
            <w:gridSpan w:val="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Активности</w:t>
            </w:r>
          </w:p>
        </w:tc>
        <w:tc>
          <w:tcPr>
            <w:tcW w:w="288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Цели</w:t>
            </w:r>
          </w:p>
        </w:tc>
        <w:tc>
          <w:tcPr>
            <w:tcW w:w="1710" w:type="dxa"/>
            <w:gridSpan w:val="6"/>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w:t>
            </w:r>
          </w:p>
        </w:tc>
        <w:tc>
          <w:tcPr>
            <w:tcW w:w="2340" w:type="dxa"/>
            <w:gridSpan w:val="12"/>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Соработници</w:t>
            </w:r>
          </w:p>
        </w:tc>
        <w:tc>
          <w:tcPr>
            <w:tcW w:w="4619" w:type="dxa"/>
            <w:tcBorders>
              <w:top w:val="single" w:sz="4" w:space="0" w:color="000000"/>
              <w:left w:val="single" w:sz="4" w:space="0" w:color="000000"/>
              <w:bottom w:val="single" w:sz="4" w:space="0" w:color="000000"/>
              <w:right w:val="single" w:sz="4" w:space="0" w:color="000000"/>
            </w:tcBorders>
            <w:shd w:val="clear" w:color="auto" w:fill="BCBF96" w:themeFill="background2" w:themeFillShade="BF"/>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Индикатори/докази/форми/методи</w:t>
            </w:r>
          </w:p>
        </w:tc>
      </w:tr>
      <w:tr w:rsidR="00494888" w:rsidRPr="00954331" w:rsidTr="001778C1">
        <w:trPr>
          <w:trHeight w:val="2770"/>
        </w:trPr>
        <w:tc>
          <w:tcPr>
            <w:tcW w:w="2469" w:type="dxa"/>
            <w:gridSpan w:val="2"/>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Активно учество и поддршка на ученичко учество и организирање во училиштето </w:t>
            </w:r>
          </w:p>
        </w:tc>
        <w:tc>
          <w:tcPr>
            <w:tcW w:w="2880"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Вклученост на учениците на различни начини и на различни нивоа на одлучување за сите нешта што ги засегаат во училиштето </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-Постојанa поддршка на учениците и водење низ целиот процес на демократско созревање</w:t>
            </w:r>
          </w:p>
        </w:tc>
        <w:tc>
          <w:tcPr>
            <w:tcW w:w="1710" w:type="dxa"/>
            <w:gridSpan w:val="6"/>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Октомври-декември</w:t>
            </w:r>
          </w:p>
        </w:tc>
        <w:tc>
          <w:tcPr>
            <w:tcW w:w="2340" w:type="dxa"/>
            <w:gridSpan w:val="12"/>
            <w:tcBorders>
              <w:top w:val="single" w:sz="4" w:space="0" w:color="000000"/>
              <w:left w:val="single" w:sz="4" w:space="0" w:color="000000"/>
              <w:bottom w:val="single" w:sz="4" w:space="0" w:color="auto"/>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Наставници</w:t>
            </w:r>
          </w:p>
          <w:p w:rsidR="00494888" w:rsidRPr="00954331" w:rsidRDefault="00494888" w:rsidP="00DE37E5">
            <w:pPr>
              <w:spacing w:after="60" w:line="276" w:lineRule="auto"/>
              <w:rPr>
                <w:rFonts w:ascii="Arial" w:hAnsi="Arial" w:cs="Arial"/>
                <w:sz w:val="20"/>
                <w:szCs w:val="20"/>
              </w:rPr>
            </w:pP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Ученици</w:t>
            </w:r>
          </w:p>
          <w:p w:rsidR="00494888" w:rsidRPr="00954331" w:rsidRDefault="00494888" w:rsidP="00DE37E5">
            <w:pPr>
              <w:spacing w:after="60" w:line="276" w:lineRule="auto"/>
              <w:rPr>
                <w:rFonts w:ascii="Arial" w:hAnsi="Arial" w:cs="Arial"/>
                <w:sz w:val="20"/>
                <w:szCs w:val="20"/>
              </w:rPr>
            </w:pPr>
          </w:p>
        </w:tc>
        <w:tc>
          <w:tcPr>
            <w:tcW w:w="4619" w:type="dxa"/>
            <w:tcBorders>
              <w:top w:val="single" w:sz="4" w:space="0" w:color="000000"/>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Реализација на програмата </w:t>
            </w:r>
          </w:p>
        </w:tc>
      </w:tr>
      <w:tr w:rsidR="00494888" w:rsidRPr="00954331" w:rsidTr="001778C1">
        <w:trPr>
          <w:trHeight w:val="1500"/>
        </w:trPr>
        <w:tc>
          <w:tcPr>
            <w:tcW w:w="2469" w:type="dxa"/>
            <w:gridSpan w:val="2"/>
            <w:tcBorders>
              <w:top w:val="single" w:sz="4" w:space="0" w:color="auto"/>
              <w:left w:val="single" w:sz="4" w:space="0" w:color="000000"/>
              <w:bottom w:val="single" w:sz="4" w:space="0" w:color="auto"/>
              <w:right w:val="single" w:sz="4" w:space="0" w:color="000000"/>
            </w:tcBorders>
            <w:vAlign w:val="center"/>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-Создавање клима на прифаќање на различностите, толеранција како и поттикнување на не насилно однесување</w:t>
            </w:r>
          </w:p>
          <w:p w:rsidR="00494888" w:rsidRPr="00954331" w:rsidRDefault="00494888" w:rsidP="00DE37E5">
            <w:pPr>
              <w:spacing w:after="60" w:line="276" w:lineRule="auto"/>
              <w:rPr>
                <w:rFonts w:ascii="Arial" w:hAnsi="Arial" w:cs="Arial"/>
                <w:sz w:val="20"/>
                <w:szCs w:val="20"/>
                <w:lang w:val="ru-RU"/>
              </w:rPr>
            </w:pPr>
          </w:p>
          <w:p w:rsidR="00494888" w:rsidRPr="00954331" w:rsidRDefault="00494888" w:rsidP="00DE37E5">
            <w:pPr>
              <w:spacing w:after="60" w:line="276" w:lineRule="auto"/>
              <w:rPr>
                <w:rFonts w:ascii="Arial" w:hAnsi="Arial" w:cs="Arial"/>
                <w:sz w:val="20"/>
                <w:szCs w:val="20"/>
                <w:lang w:val="ru-RU"/>
              </w:rPr>
            </w:pPr>
          </w:p>
        </w:tc>
        <w:tc>
          <w:tcPr>
            <w:tcW w:w="2880" w:type="dxa"/>
            <w:gridSpan w:val="6"/>
            <w:tcBorders>
              <w:top w:val="single" w:sz="4" w:space="0" w:color="auto"/>
              <w:left w:val="single" w:sz="4" w:space="0" w:color="000000"/>
              <w:bottom w:val="single" w:sz="4" w:space="0" w:color="auto"/>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Превенирање на случаи на дискриминација во училиштето;</w:t>
            </w:r>
          </w:p>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 идентификување на случаите на дискриминација и нерамноправност во училиштето и преземање соодветни мерки;</w:t>
            </w:r>
          </w:p>
        </w:tc>
        <w:tc>
          <w:tcPr>
            <w:tcW w:w="1710" w:type="dxa"/>
            <w:gridSpan w:val="6"/>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340" w:type="dxa"/>
            <w:gridSpan w:val="12"/>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Директор</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Педагог, Спец.едукатор</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наставници</w:t>
            </w:r>
          </w:p>
        </w:tc>
        <w:tc>
          <w:tcPr>
            <w:tcW w:w="4619" w:type="dxa"/>
            <w:tcBorders>
              <w:top w:val="single" w:sz="4" w:space="0" w:color="auto"/>
              <w:left w:val="single" w:sz="4" w:space="0" w:color="000000"/>
              <w:bottom w:val="single" w:sz="4" w:space="0" w:color="auto"/>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xml:space="preserve"> -Превентивни и интервентни активности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 Работилници со ученици</w:t>
            </w:r>
          </w:p>
        </w:tc>
      </w:tr>
      <w:tr w:rsidR="00494888" w:rsidRPr="00954331" w:rsidTr="001778C1">
        <w:trPr>
          <w:trHeight w:val="1040"/>
        </w:trPr>
        <w:tc>
          <w:tcPr>
            <w:tcW w:w="2469" w:type="dxa"/>
            <w:gridSpan w:val="2"/>
            <w:tcBorders>
              <w:top w:val="single" w:sz="4" w:space="0" w:color="auto"/>
              <w:left w:val="single" w:sz="4" w:space="0" w:color="000000"/>
              <w:bottom w:val="single" w:sz="4" w:space="0" w:color="000000"/>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 подобрување на безбедноста на учениците во училиштето</w:t>
            </w:r>
          </w:p>
        </w:tc>
        <w:tc>
          <w:tcPr>
            <w:tcW w:w="2880" w:type="dxa"/>
            <w:gridSpan w:val="6"/>
            <w:tcBorders>
              <w:top w:val="single" w:sz="4" w:space="0" w:color="auto"/>
              <w:left w:val="single" w:sz="4" w:space="0" w:color="000000"/>
              <w:bottom w:val="single" w:sz="4" w:space="0" w:color="000000"/>
              <w:right w:val="single" w:sz="4" w:space="0" w:color="000000"/>
            </w:tcBorders>
            <w:vAlign w:val="center"/>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 соодветна советодавна помош на учениците во ситуации на загрозување на здравјето или безбедноста</w:t>
            </w:r>
          </w:p>
        </w:tc>
        <w:tc>
          <w:tcPr>
            <w:tcW w:w="1710" w:type="dxa"/>
            <w:gridSpan w:val="6"/>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континуирано</w:t>
            </w:r>
          </w:p>
        </w:tc>
        <w:tc>
          <w:tcPr>
            <w:tcW w:w="2340" w:type="dxa"/>
            <w:gridSpan w:val="12"/>
            <w:tcBorders>
              <w:top w:val="single" w:sz="4" w:space="0" w:color="auto"/>
              <w:left w:val="single" w:sz="4" w:space="0" w:color="000000"/>
              <w:bottom w:val="single" w:sz="4" w:space="0" w:color="000000"/>
              <w:right w:val="single" w:sz="4" w:space="0" w:color="000000"/>
            </w:tcBorders>
          </w:tcPr>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Стручни соработници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Наставници</w:t>
            </w: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rPr>
              <w:t>Родители</w:t>
            </w:r>
          </w:p>
          <w:p w:rsidR="00494888" w:rsidRPr="00954331" w:rsidRDefault="00494888" w:rsidP="00DE37E5">
            <w:pPr>
              <w:spacing w:after="60" w:line="276" w:lineRule="auto"/>
              <w:rPr>
                <w:rFonts w:ascii="Arial" w:hAnsi="Arial" w:cs="Arial"/>
                <w:sz w:val="20"/>
                <w:szCs w:val="20"/>
              </w:rPr>
            </w:pPr>
          </w:p>
        </w:tc>
        <w:tc>
          <w:tcPr>
            <w:tcW w:w="4619" w:type="dxa"/>
            <w:tcBorders>
              <w:top w:val="single" w:sz="4" w:space="0" w:color="auto"/>
              <w:left w:val="single" w:sz="4" w:space="0" w:color="000000"/>
              <w:bottom w:val="single" w:sz="4" w:space="0" w:color="000000"/>
              <w:right w:val="single" w:sz="4" w:space="0" w:color="000000"/>
            </w:tcBorders>
            <w:hideMark/>
          </w:tcPr>
          <w:p w:rsidR="00494888" w:rsidRPr="00954331" w:rsidRDefault="00494888" w:rsidP="00DE37E5">
            <w:pPr>
              <w:spacing w:after="60" w:line="276" w:lineRule="auto"/>
              <w:rPr>
                <w:rFonts w:ascii="Arial" w:hAnsi="Arial" w:cs="Arial"/>
                <w:sz w:val="20"/>
                <w:szCs w:val="20"/>
                <w:lang w:val="ru-RU"/>
              </w:rPr>
            </w:pPr>
            <w:r w:rsidRPr="00954331">
              <w:rPr>
                <w:rFonts w:ascii="Arial" w:hAnsi="Arial" w:cs="Arial"/>
                <w:sz w:val="20"/>
                <w:szCs w:val="20"/>
                <w:lang w:val="ru-RU"/>
              </w:rPr>
              <w:t xml:space="preserve">Протоколи за работа; </w:t>
            </w:r>
          </w:p>
          <w:p w:rsidR="00494888" w:rsidRPr="00954331" w:rsidRDefault="00494888" w:rsidP="00DE37E5">
            <w:pPr>
              <w:spacing w:after="60" w:line="276" w:lineRule="auto"/>
              <w:rPr>
                <w:rFonts w:ascii="Arial" w:hAnsi="Arial" w:cs="Arial"/>
                <w:sz w:val="20"/>
                <w:szCs w:val="20"/>
                <w:lang w:val="ru-RU"/>
              </w:rPr>
            </w:pPr>
          </w:p>
          <w:p w:rsidR="00494888" w:rsidRPr="00954331" w:rsidRDefault="00494888" w:rsidP="00DE37E5">
            <w:pPr>
              <w:spacing w:after="60" w:line="276" w:lineRule="auto"/>
              <w:rPr>
                <w:rFonts w:ascii="Arial" w:hAnsi="Arial" w:cs="Arial"/>
                <w:sz w:val="20"/>
                <w:szCs w:val="20"/>
              </w:rPr>
            </w:pPr>
            <w:r w:rsidRPr="00954331">
              <w:rPr>
                <w:rFonts w:ascii="Arial" w:hAnsi="Arial" w:cs="Arial"/>
                <w:sz w:val="20"/>
                <w:szCs w:val="20"/>
                <w:lang w:val="ru-RU"/>
              </w:rPr>
              <w:t xml:space="preserve"> Советодавна работа</w:t>
            </w:r>
            <w:r w:rsidRPr="00954331">
              <w:rPr>
                <w:rFonts w:ascii="Arial" w:hAnsi="Arial" w:cs="Arial"/>
                <w:sz w:val="20"/>
                <w:szCs w:val="20"/>
              </w:rPr>
              <w:t>;</w:t>
            </w:r>
          </w:p>
        </w:tc>
      </w:tr>
    </w:tbl>
    <w:p w:rsidR="00494888" w:rsidRPr="00954331" w:rsidRDefault="00494888" w:rsidP="00494888">
      <w:pPr>
        <w:rPr>
          <w:rFonts w:ascii="Arial" w:hAnsi="Arial" w:cs="Arial"/>
          <w:color w:val="000000"/>
          <w:sz w:val="20"/>
          <w:szCs w:val="20"/>
        </w:rPr>
      </w:pPr>
    </w:p>
    <w:p w:rsidR="00494888" w:rsidRPr="00954331" w:rsidRDefault="00494888" w:rsidP="004E2EB9">
      <w:pPr>
        <w:ind w:left="8640" w:firstLine="720"/>
        <w:rPr>
          <w:rFonts w:ascii="Arial" w:hAnsi="Arial" w:cs="Arial"/>
          <w:b/>
          <w:sz w:val="20"/>
          <w:szCs w:val="20"/>
        </w:rPr>
      </w:pPr>
      <w:r w:rsidRPr="00954331">
        <w:rPr>
          <w:rFonts w:ascii="Arial" w:hAnsi="Arial" w:cs="Arial"/>
          <w:b/>
          <w:sz w:val="20"/>
          <w:szCs w:val="20"/>
        </w:rPr>
        <w:t xml:space="preserve">Училишен психолог                                                                                                                                                                                                                                                                                                                                                                                                                                          </w:t>
      </w:r>
    </w:p>
    <w:p w:rsidR="00841AA4" w:rsidRDefault="00494888" w:rsidP="00CC66F7">
      <w:pPr>
        <w:rPr>
          <w:rFonts w:ascii="Arial" w:hAnsi="Arial" w:cs="Arial"/>
          <w:b/>
          <w:sz w:val="20"/>
          <w:szCs w:val="20"/>
        </w:rPr>
      </w:pPr>
      <w:r w:rsidRPr="00954331">
        <w:rPr>
          <w:rFonts w:ascii="Arial" w:hAnsi="Arial" w:cs="Arial"/>
          <w:b/>
          <w:sz w:val="20"/>
          <w:szCs w:val="20"/>
        </w:rPr>
        <w:t xml:space="preserve">                                                                                                                                                                   </w:t>
      </w:r>
      <w:r w:rsidR="00DE37E5">
        <w:rPr>
          <w:rFonts w:ascii="Arial" w:hAnsi="Arial" w:cs="Arial"/>
          <w:b/>
          <w:sz w:val="20"/>
          <w:szCs w:val="20"/>
        </w:rPr>
        <w:t xml:space="preserve">      </w:t>
      </w:r>
      <w:r w:rsidRPr="00954331">
        <w:rPr>
          <w:rFonts w:ascii="Arial" w:hAnsi="Arial" w:cs="Arial"/>
          <w:b/>
          <w:sz w:val="20"/>
          <w:szCs w:val="20"/>
        </w:rPr>
        <w:t xml:space="preserve">  Елена Спасовска</w:t>
      </w:r>
    </w:p>
    <w:p w:rsidR="004E2EB9" w:rsidRDefault="004E2EB9" w:rsidP="00CC66F7">
      <w:pPr>
        <w:rPr>
          <w:rFonts w:ascii="Arial" w:hAnsi="Arial" w:cs="Arial"/>
          <w:b/>
          <w:sz w:val="20"/>
          <w:szCs w:val="20"/>
        </w:rPr>
      </w:pPr>
    </w:p>
    <w:p w:rsidR="00DE37E5" w:rsidRDefault="00DE37E5" w:rsidP="00CC66F7">
      <w:pPr>
        <w:rPr>
          <w:rFonts w:ascii="Arial" w:hAnsi="Arial" w:cs="Arial"/>
          <w:b/>
          <w:sz w:val="20"/>
          <w:szCs w:val="20"/>
        </w:rPr>
      </w:pPr>
    </w:p>
    <w:p w:rsidR="00DE37E5" w:rsidRPr="004E2EB9" w:rsidRDefault="00DE37E5" w:rsidP="00CC66F7">
      <w:pPr>
        <w:rPr>
          <w:rFonts w:ascii="Arial" w:hAnsi="Arial" w:cs="Arial"/>
          <w:b/>
          <w:sz w:val="20"/>
          <w:szCs w:val="20"/>
        </w:rPr>
      </w:pPr>
    </w:p>
    <w:p w:rsidR="00841AA4" w:rsidRPr="00954331" w:rsidRDefault="00841AA4" w:rsidP="00DE37E5">
      <w:pPr>
        <w:pStyle w:val="Heading1"/>
        <w:spacing w:before="0" w:line="240" w:lineRule="auto"/>
        <w:jc w:val="center"/>
        <w:rPr>
          <w:rFonts w:ascii="Arial" w:hAnsi="Arial" w:cs="Arial"/>
          <w:color w:val="000000" w:themeColor="text1"/>
          <w:sz w:val="20"/>
          <w:szCs w:val="20"/>
        </w:rPr>
      </w:pPr>
      <w:r w:rsidRPr="00954331">
        <w:rPr>
          <w:rFonts w:ascii="Arial" w:hAnsi="Arial" w:cs="Arial"/>
          <w:color w:val="000000" w:themeColor="text1"/>
          <w:sz w:val="20"/>
          <w:szCs w:val="20"/>
          <w:lang w:val="mk-MK"/>
        </w:rPr>
        <w:t xml:space="preserve">ГОДИШЕН </w:t>
      </w:r>
      <w:r w:rsidRPr="00954331">
        <w:rPr>
          <w:rFonts w:ascii="Arial" w:hAnsi="Arial" w:cs="Arial"/>
          <w:color w:val="000000" w:themeColor="text1"/>
          <w:sz w:val="20"/>
          <w:szCs w:val="20"/>
        </w:rPr>
        <w:t xml:space="preserve">ИЗВЕШТАЈ ЗА </w:t>
      </w:r>
      <w:r w:rsidRPr="00954331">
        <w:rPr>
          <w:rFonts w:ascii="Arial" w:hAnsi="Arial" w:cs="Arial"/>
          <w:color w:val="000000" w:themeColor="text1"/>
          <w:sz w:val="20"/>
          <w:szCs w:val="20"/>
          <w:lang w:val="mk-MK"/>
        </w:rPr>
        <w:t xml:space="preserve">РАБОТАТА НА СПЕЦИЈАЛНИОТ ЕДУКАТОР ЗА УЧЕБНАТА </w:t>
      </w:r>
      <w:r w:rsidRPr="00954331">
        <w:rPr>
          <w:rFonts w:ascii="Arial" w:hAnsi="Arial" w:cs="Arial"/>
          <w:color w:val="000000" w:themeColor="text1"/>
          <w:sz w:val="20"/>
          <w:szCs w:val="20"/>
        </w:rPr>
        <w:t xml:space="preserve">2024/25 </w:t>
      </w:r>
      <w:r w:rsidRPr="00954331">
        <w:rPr>
          <w:rFonts w:ascii="Arial" w:hAnsi="Arial" w:cs="Arial"/>
          <w:color w:val="000000" w:themeColor="text1"/>
          <w:sz w:val="20"/>
          <w:szCs w:val="20"/>
          <w:lang w:val="mk-MK"/>
        </w:rPr>
        <w:t>ГОД</w:t>
      </w:r>
      <w:r w:rsidRPr="00954331">
        <w:rPr>
          <w:rFonts w:ascii="Arial" w:hAnsi="Arial" w:cs="Arial"/>
          <w:color w:val="000000" w:themeColor="text1"/>
          <w:sz w:val="20"/>
          <w:szCs w:val="20"/>
        </w:rPr>
        <w:t>.</w:t>
      </w:r>
    </w:p>
    <w:p w:rsidR="00841AA4" w:rsidRPr="00954331" w:rsidRDefault="00841AA4" w:rsidP="00841AA4">
      <w:pPr>
        <w:rPr>
          <w:rFonts w:ascii="Arial" w:hAnsi="Arial" w:cs="Arial"/>
          <w:sz w:val="20"/>
          <w:szCs w:val="20"/>
          <w:lang w:val="en-US"/>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90"/>
        <w:gridCol w:w="54"/>
        <w:gridCol w:w="142"/>
        <w:gridCol w:w="20"/>
        <w:gridCol w:w="2532"/>
        <w:gridCol w:w="141"/>
        <w:gridCol w:w="22"/>
        <w:gridCol w:w="1407"/>
        <w:gridCol w:w="272"/>
        <w:gridCol w:w="24"/>
        <w:gridCol w:w="1640"/>
        <w:gridCol w:w="37"/>
        <w:gridCol w:w="851"/>
        <w:gridCol w:w="2391"/>
      </w:tblGrid>
      <w:tr w:rsidR="00841AA4" w:rsidRPr="00954331" w:rsidTr="00DE37E5">
        <w:trPr>
          <w:trHeight w:val="173"/>
        </w:trPr>
        <w:tc>
          <w:tcPr>
            <w:tcW w:w="13023" w:type="dxa"/>
            <w:gridSpan w:val="14"/>
            <w:tcBorders>
              <w:top w:val="single" w:sz="4" w:space="0" w:color="000000"/>
              <w:left w:val="single" w:sz="4" w:space="0" w:color="000000"/>
              <w:bottom w:val="single" w:sz="4" w:space="0" w:color="000000"/>
              <w:right w:val="single" w:sz="4" w:space="0" w:color="000000"/>
            </w:tcBorders>
            <w:shd w:val="clear" w:color="auto" w:fill="CAE0E7" w:themeFill="accent3" w:themeFillTint="99"/>
          </w:tcPr>
          <w:p w:rsidR="00841AA4" w:rsidRPr="00954331" w:rsidRDefault="00841AA4" w:rsidP="001778C1">
            <w:pPr>
              <w:pStyle w:val="Default"/>
              <w:shd w:val="clear" w:color="auto" w:fill="D8DAC1" w:themeFill="background2" w:themeFillShade="E6"/>
              <w:jc w:val="both"/>
              <w:rPr>
                <w:rFonts w:ascii="Arial" w:hAnsi="Arial" w:cs="Arial"/>
                <w:sz w:val="20"/>
                <w:szCs w:val="20"/>
              </w:rPr>
            </w:pPr>
            <w:r w:rsidRPr="00954331">
              <w:rPr>
                <w:rFonts w:ascii="Arial" w:hAnsi="Arial" w:cs="Arial"/>
                <w:b/>
                <w:bCs/>
                <w:sz w:val="20"/>
                <w:szCs w:val="20"/>
              </w:rPr>
              <w:t>ПЛАНИРАЊЕ И ПРОГРАМИРАЊЕ</w:t>
            </w:r>
          </w:p>
        </w:tc>
      </w:tr>
      <w:tr w:rsidR="00841AA4" w:rsidRPr="00954331" w:rsidTr="00DE37E5">
        <w:trPr>
          <w:trHeight w:val="173"/>
        </w:trPr>
        <w:tc>
          <w:tcPr>
            <w:tcW w:w="13023" w:type="dxa"/>
            <w:gridSpan w:val="14"/>
            <w:tcBorders>
              <w:top w:val="single" w:sz="4" w:space="0" w:color="000000"/>
              <w:left w:val="single" w:sz="4" w:space="0" w:color="000000"/>
              <w:bottom w:val="single" w:sz="4" w:space="0" w:color="000000"/>
              <w:right w:val="single" w:sz="4" w:space="0" w:color="000000"/>
            </w:tcBorders>
            <w:shd w:val="clear" w:color="auto" w:fill="CAE0E7" w:themeFill="accent3" w:themeFillTint="99"/>
          </w:tcPr>
          <w:p w:rsidR="00841AA4" w:rsidRPr="00954331" w:rsidRDefault="00841AA4" w:rsidP="001778C1">
            <w:pPr>
              <w:spacing w:after="0" w:line="240" w:lineRule="auto"/>
              <w:jc w:val="both"/>
              <w:rPr>
                <w:rFonts w:ascii="Arial" w:hAnsi="Arial" w:cs="Arial"/>
                <w:b/>
                <w:sz w:val="20"/>
                <w:szCs w:val="20"/>
              </w:rPr>
            </w:pPr>
          </w:p>
        </w:tc>
      </w:tr>
      <w:tr w:rsidR="00841AA4" w:rsidRPr="00954331" w:rsidTr="00DE37E5">
        <w:trPr>
          <w:trHeight w:val="413"/>
        </w:trPr>
        <w:tc>
          <w:tcPr>
            <w:tcW w:w="3706" w:type="dxa"/>
            <w:gridSpan w:val="4"/>
            <w:shd w:val="clear" w:color="auto" w:fill="CAE0E7" w:themeFill="accent3" w:themeFillTint="99"/>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32" w:type="dxa"/>
            <w:shd w:val="clear" w:color="auto" w:fill="CAE0E7" w:themeFill="accent3" w:themeFillTint="99"/>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66" w:type="dxa"/>
            <w:gridSpan w:val="5"/>
            <w:shd w:val="clear" w:color="auto" w:fill="CAE0E7" w:themeFill="accent3" w:themeFillTint="99"/>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640" w:type="dxa"/>
            <w:shd w:val="clear" w:color="auto" w:fill="CAE0E7" w:themeFill="accent3" w:themeFillTint="99"/>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79" w:type="dxa"/>
            <w:gridSpan w:val="3"/>
            <w:shd w:val="clear" w:color="auto" w:fill="CAE0E7" w:themeFill="accent3" w:themeFillTint="99"/>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Индикатори/форми/методи/ докази/исход</w:t>
            </w:r>
          </w:p>
        </w:tc>
      </w:tr>
      <w:tr w:rsidR="00841AA4" w:rsidRPr="00954331" w:rsidTr="001778C1">
        <w:trPr>
          <w:trHeight w:val="1000"/>
        </w:trPr>
        <w:tc>
          <w:tcPr>
            <w:tcW w:w="3706" w:type="dxa"/>
            <w:gridSpan w:val="4"/>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Изготвување глобално планирање </w:t>
            </w:r>
          </w:p>
          <w:p w:rsidR="00841AA4" w:rsidRPr="00954331" w:rsidRDefault="00841AA4" w:rsidP="001778C1">
            <w:pPr>
              <w:spacing w:after="0" w:line="240" w:lineRule="auto"/>
              <w:jc w:val="both"/>
              <w:rPr>
                <w:rFonts w:ascii="Arial" w:hAnsi="Arial" w:cs="Arial"/>
                <w:sz w:val="20"/>
                <w:szCs w:val="20"/>
              </w:rPr>
            </w:pPr>
          </w:p>
        </w:tc>
        <w:tc>
          <w:tcPr>
            <w:tcW w:w="2532" w:type="dxa"/>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Планирање и подготовка на работата на стручен соработник </w:t>
            </w:r>
          </w:p>
        </w:tc>
        <w:tc>
          <w:tcPr>
            <w:tcW w:w="1866" w:type="dxa"/>
            <w:gridSpan w:val="5"/>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август </w:t>
            </w:r>
          </w:p>
          <w:p w:rsidR="00841AA4" w:rsidRPr="00954331" w:rsidRDefault="00841AA4" w:rsidP="001778C1">
            <w:pPr>
              <w:spacing w:after="0" w:line="240" w:lineRule="auto"/>
              <w:jc w:val="both"/>
              <w:rPr>
                <w:rFonts w:ascii="Arial" w:hAnsi="Arial" w:cs="Arial"/>
                <w:sz w:val="20"/>
                <w:szCs w:val="20"/>
              </w:rPr>
            </w:pPr>
          </w:p>
        </w:tc>
        <w:tc>
          <w:tcPr>
            <w:tcW w:w="1640" w:type="dxa"/>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Директор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Стручни соработници </w:t>
            </w:r>
          </w:p>
        </w:tc>
        <w:tc>
          <w:tcPr>
            <w:tcW w:w="3279" w:type="dxa"/>
            <w:gridSpan w:val="3"/>
            <w:tcBorders>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Изготвено е Годишно планирање на дефектолог, </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 Протокли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Акциски планови </w:t>
            </w:r>
          </w:p>
        </w:tc>
      </w:tr>
      <w:tr w:rsidR="00841AA4" w:rsidRPr="00954331" w:rsidTr="001778C1">
        <w:trPr>
          <w:trHeight w:val="844"/>
        </w:trPr>
        <w:tc>
          <w:tcPr>
            <w:tcW w:w="3706"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Изготвување на Пано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Информатор за родители и ученици </w:t>
            </w:r>
          </w:p>
        </w:tc>
        <w:tc>
          <w:tcPr>
            <w:tcW w:w="2532" w:type="dxa"/>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Достапни информации, нформираност на родителите и учениците </w:t>
            </w:r>
          </w:p>
        </w:tc>
        <w:tc>
          <w:tcPr>
            <w:tcW w:w="1866" w:type="dxa"/>
            <w:gridSpan w:val="5"/>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септември </w:t>
            </w:r>
          </w:p>
          <w:p w:rsidR="00841AA4" w:rsidRPr="00954331" w:rsidRDefault="00841AA4" w:rsidP="001778C1">
            <w:pPr>
              <w:spacing w:after="0" w:line="240" w:lineRule="auto"/>
              <w:jc w:val="both"/>
              <w:rPr>
                <w:rFonts w:ascii="Arial" w:hAnsi="Arial" w:cs="Arial"/>
                <w:sz w:val="20"/>
                <w:szCs w:val="20"/>
              </w:rPr>
            </w:pPr>
          </w:p>
        </w:tc>
        <w:tc>
          <w:tcPr>
            <w:tcW w:w="1640" w:type="dxa"/>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Директор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tc>
        <w:tc>
          <w:tcPr>
            <w:tcW w:w="3279"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Паноа – поставени во училиштето</w:t>
            </w:r>
          </w:p>
        </w:tc>
      </w:tr>
      <w:tr w:rsidR="00841AA4" w:rsidRPr="00954331" w:rsidTr="001778C1">
        <w:trPr>
          <w:trHeight w:val="1205"/>
        </w:trPr>
        <w:tc>
          <w:tcPr>
            <w:tcW w:w="3706"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Изготвување оперативно планирање по месеци, активности и подрачја на работа </w:t>
            </w:r>
          </w:p>
        </w:tc>
        <w:tc>
          <w:tcPr>
            <w:tcW w:w="2532" w:type="dxa"/>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Планирање и подготовка на работата на стручен соработник </w:t>
            </w:r>
          </w:p>
        </w:tc>
        <w:tc>
          <w:tcPr>
            <w:tcW w:w="1866" w:type="dxa"/>
            <w:gridSpan w:val="5"/>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август </w:t>
            </w:r>
          </w:p>
          <w:p w:rsidR="00841AA4" w:rsidRPr="00954331" w:rsidRDefault="00841AA4" w:rsidP="001778C1">
            <w:pPr>
              <w:spacing w:after="0" w:line="240" w:lineRule="auto"/>
              <w:jc w:val="both"/>
              <w:rPr>
                <w:rFonts w:ascii="Arial" w:hAnsi="Arial" w:cs="Arial"/>
                <w:sz w:val="20"/>
                <w:szCs w:val="20"/>
              </w:rPr>
            </w:pPr>
          </w:p>
        </w:tc>
        <w:tc>
          <w:tcPr>
            <w:tcW w:w="1640" w:type="dxa"/>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Директор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tc>
        <w:tc>
          <w:tcPr>
            <w:tcW w:w="3279"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Изготвено е Годишно планирање на дефектолог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Протокли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Акциски планови </w:t>
            </w:r>
          </w:p>
        </w:tc>
      </w:tr>
      <w:tr w:rsidR="00841AA4" w:rsidRPr="00954331" w:rsidTr="001778C1">
        <w:trPr>
          <w:trHeight w:val="1880"/>
        </w:trPr>
        <w:tc>
          <w:tcPr>
            <w:tcW w:w="3706" w:type="dxa"/>
            <w:gridSpan w:val="4"/>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Учество во изработка на програми за: индивидализирани програми за работа со деца со ПОП, инклузивен тим, откривање и грижа за учениците со ПОП, откривање и грижа за учениците со потешкотии во учењето. воннаставни активности, стручни органи, професионален развој на наставниците, професионална ориентација, совет на родители и сл. </w:t>
            </w:r>
          </w:p>
        </w:tc>
        <w:tc>
          <w:tcPr>
            <w:tcW w:w="2532" w:type="dxa"/>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Учество во работата на годишната програма за работа на училиштето </w:t>
            </w:r>
          </w:p>
          <w:p w:rsidR="00841AA4" w:rsidRPr="00954331" w:rsidRDefault="00841AA4" w:rsidP="001778C1">
            <w:pPr>
              <w:tabs>
                <w:tab w:val="left" w:pos="132"/>
              </w:tabs>
              <w:spacing w:after="0" w:line="240" w:lineRule="auto"/>
              <w:ind w:left="12" w:hanging="12"/>
              <w:jc w:val="both"/>
              <w:rPr>
                <w:rFonts w:ascii="Arial" w:hAnsi="Arial" w:cs="Arial"/>
                <w:sz w:val="20"/>
                <w:szCs w:val="20"/>
                <w:lang w:val="ru-RU"/>
              </w:rPr>
            </w:pPr>
          </w:p>
          <w:p w:rsidR="00841AA4" w:rsidRPr="00954331" w:rsidRDefault="00841AA4" w:rsidP="001778C1">
            <w:pPr>
              <w:tabs>
                <w:tab w:val="left" w:pos="132"/>
              </w:tabs>
              <w:spacing w:after="0" w:line="240" w:lineRule="auto"/>
              <w:ind w:left="12" w:hanging="12"/>
              <w:jc w:val="both"/>
              <w:rPr>
                <w:rFonts w:ascii="Arial" w:hAnsi="Arial" w:cs="Arial"/>
                <w:sz w:val="20"/>
                <w:szCs w:val="20"/>
                <w:lang w:val="ru-RU"/>
              </w:rPr>
            </w:pPr>
          </w:p>
        </w:tc>
        <w:tc>
          <w:tcPr>
            <w:tcW w:w="1866" w:type="dxa"/>
            <w:gridSpan w:val="5"/>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lang w:val="ru-RU"/>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август </w:t>
            </w:r>
          </w:p>
          <w:p w:rsidR="00841AA4" w:rsidRPr="00954331" w:rsidRDefault="00841AA4" w:rsidP="001778C1">
            <w:pPr>
              <w:pStyle w:val="Default"/>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c>
          <w:tcPr>
            <w:tcW w:w="1640" w:type="dxa"/>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Директор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tc>
        <w:tc>
          <w:tcPr>
            <w:tcW w:w="3279"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color w:val="auto"/>
                <w:sz w:val="20"/>
                <w:szCs w:val="20"/>
              </w:rPr>
            </w:pPr>
            <w:r w:rsidRPr="00954331">
              <w:rPr>
                <w:rFonts w:ascii="Arial" w:hAnsi="Arial" w:cs="Arial"/>
                <w:color w:val="auto"/>
                <w:sz w:val="20"/>
                <w:szCs w:val="20"/>
              </w:rPr>
              <w:t>Изготвени се ИОП за учениците и програми за работа на подинклузивен тим на учениците</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Програми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Протокли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Акциски планови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Записници од работа </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1.Работа со ученици</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Поддршка на учениците во учењето</w:t>
            </w:r>
          </w:p>
        </w:tc>
      </w:tr>
      <w:tr w:rsidR="00841AA4" w:rsidRPr="00954331" w:rsidTr="001778C1">
        <w:trPr>
          <w:trHeight w:val="41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Индикатори/форми/методи/ докази</w:t>
            </w:r>
          </w:p>
        </w:tc>
      </w:tr>
      <w:tr w:rsidR="00841AA4" w:rsidRPr="00954331" w:rsidTr="001778C1">
        <w:trPr>
          <w:trHeight w:val="1012"/>
        </w:trPr>
        <w:tc>
          <w:tcPr>
            <w:tcW w:w="3686"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lang w:val="en-US"/>
              </w:rPr>
            </w:pPr>
            <w:r w:rsidRPr="00954331">
              <w:rPr>
                <w:rFonts w:ascii="Arial" w:hAnsi="Arial" w:cs="Arial"/>
                <w:sz w:val="20"/>
                <w:szCs w:val="20"/>
              </w:rPr>
              <w:t>упис на првачиња</w:t>
            </w:r>
          </w:p>
          <w:p w:rsidR="00841AA4" w:rsidRPr="00954331" w:rsidRDefault="00841AA4" w:rsidP="001778C1">
            <w:pPr>
              <w:pStyle w:val="Default"/>
              <w:jc w:val="both"/>
              <w:rPr>
                <w:rFonts w:ascii="Arial" w:hAnsi="Arial" w:cs="Arial"/>
                <w:sz w:val="20"/>
                <w:szCs w:val="20"/>
                <w:lang w:val="mk-MK"/>
              </w:rPr>
            </w:pPr>
          </w:p>
        </w:tc>
        <w:tc>
          <w:tcPr>
            <w:tcW w:w="2552" w:type="dxa"/>
            <w:gridSpan w:val="2"/>
            <w:vMerge w:val="restart"/>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Упис на првачиња</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Помош во адаптација на учениците</w:t>
            </w:r>
          </w:p>
          <w:p w:rsidR="00841AA4" w:rsidRPr="00954331" w:rsidRDefault="00841AA4" w:rsidP="001778C1">
            <w:pPr>
              <w:pStyle w:val="Default"/>
              <w:jc w:val="both"/>
              <w:rPr>
                <w:rFonts w:ascii="Arial" w:hAnsi="Arial" w:cs="Arial"/>
                <w:sz w:val="20"/>
                <w:szCs w:val="20"/>
                <w:lang w:val="mk-MK"/>
              </w:rPr>
            </w:pPr>
          </w:p>
        </w:tc>
        <w:tc>
          <w:tcPr>
            <w:tcW w:w="1842" w:type="dxa"/>
            <w:gridSpan w:val="4"/>
            <w:vMerge w:val="restart"/>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Мај</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Август-септември</w:t>
            </w:r>
          </w:p>
        </w:tc>
        <w:tc>
          <w:tcPr>
            <w:tcW w:w="1701" w:type="dxa"/>
            <w:gridSpan w:val="3"/>
            <w:vMerge w:val="restart"/>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Стручна служба</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Директор</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Наставници</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Родители</w:t>
            </w:r>
          </w:p>
        </w:tc>
        <w:tc>
          <w:tcPr>
            <w:tcW w:w="3242" w:type="dxa"/>
            <w:gridSpan w:val="2"/>
            <w:vMerge w:val="restart"/>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Проценка и упис на првачиња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 Одлука  Комисија за упис на ученици;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Матичен лист;</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Работни листови;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 Извод;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-Потврди;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110"/>
        </w:trPr>
        <w:tc>
          <w:tcPr>
            <w:tcW w:w="3686"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color w:val="auto"/>
                <w:sz w:val="20"/>
                <w:szCs w:val="20"/>
              </w:rPr>
            </w:pPr>
            <w:r w:rsidRPr="00954331">
              <w:rPr>
                <w:rFonts w:ascii="Arial" w:hAnsi="Arial" w:cs="Arial"/>
                <w:sz w:val="20"/>
                <w:szCs w:val="20"/>
              </w:rPr>
              <w:t>Прием на првачиња, распоредување на учениците со ПОП по паралелки</w:t>
            </w:r>
          </w:p>
          <w:p w:rsidR="00841AA4" w:rsidRPr="00954331" w:rsidRDefault="00841AA4" w:rsidP="001778C1">
            <w:pPr>
              <w:spacing w:after="0" w:line="240" w:lineRule="auto"/>
              <w:jc w:val="both"/>
              <w:rPr>
                <w:rFonts w:ascii="Arial" w:hAnsi="Arial" w:cs="Arial"/>
                <w:sz w:val="20"/>
                <w:szCs w:val="20"/>
                <w:lang w:val="en-US"/>
              </w:rPr>
            </w:pPr>
          </w:p>
        </w:tc>
        <w:tc>
          <w:tcPr>
            <w:tcW w:w="2552" w:type="dxa"/>
            <w:gridSpan w:val="2"/>
            <w:vMerge/>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p>
        </w:tc>
        <w:tc>
          <w:tcPr>
            <w:tcW w:w="1842" w:type="dxa"/>
            <w:gridSpan w:val="4"/>
            <w:vMerge/>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p>
        </w:tc>
        <w:tc>
          <w:tcPr>
            <w:tcW w:w="1701" w:type="dxa"/>
            <w:gridSpan w:val="3"/>
            <w:vMerge/>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p>
        </w:tc>
        <w:tc>
          <w:tcPr>
            <w:tcW w:w="3242" w:type="dxa"/>
            <w:gridSpan w:val="2"/>
            <w:vMerge/>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290"/>
        </w:trPr>
        <w:tc>
          <w:tcPr>
            <w:tcW w:w="3686"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Давање помош на учениците со попреченост во прво одделение при адаптирање во новата училишна средина </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Давање на соодветна помош и следење на напредокот на учениците со ПОП </w:t>
            </w: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Учебна година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Стручни соработници Наставници </w:t>
            </w: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Следени се учениците од 1 одделение </w:t>
            </w:r>
            <w:r w:rsidRPr="00954331">
              <w:rPr>
                <w:rFonts w:ascii="Arial" w:hAnsi="Arial" w:cs="Arial"/>
                <w:sz w:val="20"/>
                <w:szCs w:val="20"/>
                <w:lang w:val="mk-MK"/>
              </w:rPr>
              <w:t xml:space="preserve">со потешкотии во адаптирањето </w:t>
            </w:r>
          </w:p>
        </w:tc>
      </w:tr>
      <w:tr w:rsidR="00841AA4" w:rsidRPr="00954331" w:rsidTr="001778C1">
        <w:trPr>
          <w:trHeight w:val="1330"/>
        </w:trPr>
        <w:tc>
          <w:tcPr>
            <w:tcW w:w="3686" w:type="dxa"/>
            <w:gridSpan w:val="3"/>
            <w:tcBorders>
              <w:top w:val="single" w:sz="4" w:space="0" w:color="auto"/>
              <w:bottom w:val="single" w:sz="4" w:space="0" w:color="auto"/>
            </w:tcBorders>
            <w:vAlign w:val="center"/>
          </w:tcPr>
          <w:p w:rsidR="00841AA4" w:rsidRPr="00954331" w:rsidRDefault="00841AA4" w:rsidP="001778C1">
            <w:pPr>
              <w:tabs>
                <w:tab w:val="left" w:pos="0"/>
                <w:tab w:val="left" w:pos="132"/>
              </w:tabs>
              <w:spacing w:after="0" w:line="240" w:lineRule="auto"/>
              <w:jc w:val="both"/>
              <w:rPr>
                <w:rFonts w:ascii="Arial" w:hAnsi="Arial" w:cs="Arial"/>
                <w:sz w:val="20"/>
                <w:szCs w:val="20"/>
              </w:rPr>
            </w:pPr>
            <w:r w:rsidRPr="00954331">
              <w:rPr>
                <w:rFonts w:ascii="Arial" w:hAnsi="Arial" w:cs="Arial"/>
                <w:sz w:val="20"/>
                <w:szCs w:val="20"/>
              </w:rPr>
              <w:t xml:space="preserve">Следење и поддршка на учениците за адаптирање во училиште </w:t>
            </w:r>
          </w:p>
          <w:p w:rsidR="00841AA4" w:rsidRPr="00954331" w:rsidRDefault="00841AA4" w:rsidP="001778C1">
            <w:pPr>
              <w:tabs>
                <w:tab w:val="left" w:pos="0"/>
                <w:tab w:val="left" w:pos="132"/>
              </w:tabs>
              <w:spacing w:after="0" w:line="240" w:lineRule="auto"/>
              <w:jc w:val="both"/>
              <w:rPr>
                <w:rFonts w:ascii="Arial" w:hAnsi="Arial" w:cs="Arial"/>
                <w:sz w:val="20"/>
                <w:szCs w:val="20"/>
              </w:rPr>
            </w:pPr>
          </w:p>
        </w:tc>
        <w:tc>
          <w:tcPr>
            <w:tcW w:w="2552" w:type="dxa"/>
            <w:gridSpan w:val="2"/>
            <w:tcBorders>
              <w:top w:val="single" w:sz="4" w:space="0" w:color="auto"/>
              <w:bottom w:val="single" w:sz="4" w:space="0" w:color="auto"/>
            </w:tcBorders>
            <w:vAlign w:val="center"/>
          </w:tcPr>
          <w:p w:rsidR="00841AA4" w:rsidRPr="00954331" w:rsidRDefault="00841AA4" w:rsidP="001778C1">
            <w:pPr>
              <w:tabs>
                <w:tab w:val="left" w:pos="132"/>
              </w:tabs>
              <w:spacing w:after="0" w:line="240" w:lineRule="auto"/>
              <w:ind w:left="12" w:hanging="12"/>
              <w:jc w:val="both"/>
              <w:rPr>
                <w:rFonts w:ascii="Arial" w:hAnsi="Arial" w:cs="Arial"/>
                <w:sz w:val="20"/>
                <w:szCs w:val="20"/>
              </w:rPr>
            </w:pPr>
            <w:r w:rsidRPr="00954331">
              <w:rPr>
                <w:rFonts w:ascii="Arial" w:hAnsi="Arial" w:cs="Arial"/>
                <w:sz w:val="20"/>
                <w:szCs w:val="20"/>
              </w:rPr>
              <w:t>Адаптација на учениците од  I одд., ново запишани ученици, ученици од VI одд.</w:t>
            </w:r>
          </w:p>
          <w:p w:rsidR="00841AA4" w:rsidRPr="00954331" w:rsidRDefault="00841AA4" w:rsidP="001778C1">
            <w:pPr>
              <w:tabs>
                <w:tab w:val="left" w:pos="132"/>
              </w:tabs>
              <w:spacing w:after="0" w:line="240" w:lineRule="auto"/>
              <w:ind w:left="12" w:hanging="12"/>
              <w:jc w:val="both"/>
              <w:rPr>
                <w:rFonts w:ascii="Arial" w:hAnsi="Arial" w:cs="Arial"/>
                <w:sz w:val="20"/>
                <w:szCs w:val="20"/>
              </w:rPr>
            </w:pPr>
          </w:p>
          <w:p w:rsidR="00841AA4" w:rsidRPr="00954331" w:rsidRDefault="00841AA4" w:rsidP="001778C1">
            <w:pPr>
              <w:tabs>
                <w:tab w:val="left" w:pos="132"/>
              </w:tabs>
              <w:spacing w:after="0" w:line="240" w:lineRule="auto"/>
              <w:ind w:left="12" w:hanging="12"/>
              <w:jc w:val="both"/>
              <w:rPr>
                <w:rFonts w:ascii="Arial" w:hAnsi="Arial" w:cs="Arial"/>
                <w:sz w:val="20"/>
                <w:szCs w:val="20"/>
              </w:rPr>
            </w:pPr>
          </w:p>
          <w:p w:rsidR="00841AA4" w:rsidRPr="00954331" w:rsidRDefault="00841AA4" w:rsidP="001778C1">
            <w:pPr>
              <w:tabs>
                <w:tab w:val="left" w:pos="132"/>
              </w:tabs>
              <w:spacing w:after="0" w:line="240" w:lineRule="auto"/>
              <w:ind w:left="12" w:hanging="12"/>
              <w:jc w:val="both"/>
              <w:rPr>
                <w:rFonts w:ascii="Arial" w:hAnsi="Arial" w:cs="Arial"/>
                <w:sz w:val="20"/>
                <w:szCs w:val="20"/>
              </w:rPr>
            </w:pP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Септември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tc>
        <w:tc>
          <w:tcPr>
            <w:tcW w:w="1701"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Директор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Наставници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Ученици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Родители</w:t>
            </w:r>
          </w:p>
        </w:tc>
        <w:tc>
          <w:tcPr>
            <w:tcW w:w="324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Разговори со наставници и родители;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Разговори со ученици;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-Протоколи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-Кодекси</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40"/>
        </w:trPr>
        <w:tc>
          <w:tcPr>
            <w:tcW w:w="3686" w:type="dxa"/>
            <w:gridSpan w:val="3"/>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Опсервација и следење на учениците за време на часови </w:t>
            </w:r>
          </w:p>
          <w:p w:rsidR="00841AA4" w:rsidRPr="00954331" w:rsidRDefault="00841AA4" w:rsidP="001778C1">
            <w:pPr>
              <w:tabs>
                <w:tab w:val="left" w:pos="0"/>
                <w:tab w:val="left" w:pos="132"/>
              </w:tabs>
              <w:spacing w:after="0" w:line="240" w:lineRule="auto"/>
              <w:jc w:val="both"/>
              <w:rPr>
                <w:rFonts w:ascii="Arial" w:hAnsi="Arial" w:cs="Arial"/>
                <w:sz w:val="20"/>
                <w:szCs w:val="20"/>
                <w:lang w:val="en-US"/>
              </w:rPr>
            </w:pPr>
          </w:p>
        </w:tc>
        <w:tc>
          <w:tcPr>
            <w:tcW w:w="2552" w:type="dxa"/>
            <w:gridSpan w:val="2"/>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Да се детектираат учениците со ПОП и нивните потреби, давање помош и поддршка во воспитно образовната работа </w:t>
            </w: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lang w:val="ru-RU"/>
              </w:rPr>
            </w:pP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септември </w:t>
            </w: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Учебна година </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Специјален едукатор и рехабилитатор, одделенски и предметни наставници </w:t>
            </w: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Белешки, опсервација, следење </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618"/>
        </w:trPr>
        <w:tc>
          <w:tcPr>
            <w:tcW w:w="3686" w:type="dxa"/>
            <w:gridSpan w:val="3"/>
            <w:tcBorders>
              <w:top w:val="single" w:sz="4" w:space="0" w:color="auto"/>
              <w:bottom w:val="single" w:sz="4" w:space="0" w:color="auto"/>
            </w:tcBorders>
            <w:vAlign w:val="center"/>
          </w:tcPr>
          <w:p w:rsidR="00841AA4" w:rsidRPr="00954331" w:rsidRDefault="00841AA4" w:rsidP="001778C1">
            <w:pPr>
              <w:tabs>
                <w:tab w:val="left" w:pos="0"/>
                <w:tab w:val="left" w:pos="132"/>
              </w:tabs>
              <w:spacing w:after="0" w:line="240" w:lineRule="auto"/>
              <w:jc w:val="both"/>
              <w:rPr>
                <w:rFonts w:ascii="Arial" w:hAnsi="Arial" w:cs="Arial"/>
                <w:sz w:val="20"/>
                <w:szCs w:val="20"/>
              </w:rPr>
            </w:pPr>
            <w:r w:rsidRPr="00954331">
              <w:rPr>
                <w:rFonts w:ascii="Arial" w:hAnsi="Arial" w:cs="Arial"/>
                <w:sz w:val="20"/>
                <w:szCs w:val="20"/>
              </w:rPr>
              <w:t>Анализа на успехот, поведението и редовноста на учениците после секој класификационен период</w:t>
            </w:r>
          </w:p>
        </w:tc>
        <w:tc>
          <w:tcPr>
            <w:tcW w:w="2552" w:type="dxa"/>
            <w:gridSpan w:val="2"/>
            <w:tcBorders>
              <w:top w:val="single" w:sz="4" w:space="0" w:color="auto"/>
              <w:bottom w:val="single" w:sz="4" w:space="0" w:color="auto"/>
            </w:tcBorders>
            <w:vAlign w:val="center"/>
          </w:tcPr>
          <w:p w:rsidR="00841AA4" w:rsidRPr="00954331" w:rsidRDefault="00841AA4" w:rsidP="001778C1">
            <w:pPr>
              <w:tabs>
                <w:tab w:val="left" w:pos="132"/>
              </w:tabs>
              <w:spacing w:after="0" w:line="240" w:lineRule="auto"/>
              <w:jc w:val="both"/>
              <w:rPr>
                <w:rFonts w:ascii="Arial" w:hAnsi="Arial" w:cs="Arial"/>
                <w:sz w:val="20"/>
                <w:szCs w:val="20"/>
              </w:rPr>
            </w:pPr>
            <w:r w:rsidRPr="00954331">
              <w:rPr>
                <w:rFonts w:ascii="Arial" w:hAnsi="Arial" w:cs="Arial"/>
                <w:sz w:val="20"/>
                <w:szCs w:val="20"/>
              </w:rPr>
              <w:t>Идентификување на причините и потешкотиите при следење на наставата, како и следење на редовноста на учениците</w:t>
            </w:r>
          </w:p>
          <w:p w:rsidR="00841AA4" w:rsidRPr="00954331" w:rsidRDefault="00841AA4" w:rsidP="001778C1">
            <w:pPr>
              <w:tabs>
                <w:tab w:val="left" w:pos="132"/>
              </w:tabs>
              <w:spacing w:after="0" w:line="240" w:lineRule="auto"/>
              <w:jc w:val="both"/>
              <w:rPr>
                <w:rFonts w:ascii="Arial" w:hAnsi="Arial" w:cs="Arial"/>
                <w:sz w:val="20"/>
                <w:szCs w:val="20"/>
              </w:rPr>
            </w:pP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Ноември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Јануари</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Извештаи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Статистичка обработка на податоци во прилог на Полугодишен извештај </w:t>
            </w:r>
          </w:p>
        </w:tc>
      </w:tr>
      <w:tr w:rsidR="00841AA4" w:rsidRPr="00954331" w:rsidTr="001778C1">
        <w:trPr>
          <w:trHeight w:val="2111"/>
        </w:trPr>
        <w:tc>
          <w:tcPr>
            <w:tcW w:w="3686" w:type="dxa"/>
            <w:gridSpan w:val="3"/>
            <w:tcBorders>
              <w:top w:val="single" w:sz="4" w:space="0" w:color="auto"/>
              <w:bottom w:val="single" w:sz="4" w:space="0" w:color="auto"/>
            </w:tcBorders>
            <w:vAlign w:val="center"/>
          </w:tcPr>
          <w:p w:rsidR="00841AA4" w:rsidRPr="00954331" w:rsidRDefault="00841AA4" w:rsidP="001778C1">
            <w:pPr>
              <w:tabs>
                <w:tab w:val="left" w:pos="0"/>
                <w:tab w:val="left" w:pos="132"/>
              </w:tabs>
              <w:spacing w:after="0" w:line="240" w:lineRule="auto"/>
              <w:jc w:val="both"/>
              <w:rPr>
                <w:rFonts w:ascii="Arial" w:hAnsi="Arial" w:cs="Arial"/>
                <w:sz w:val="20"/>
                <w:szCs w:val="20"/>
              </w:rPr>
            </w:pPr>
            <w:r w:rsidRPr="00954331">
              <w:rPr>
                <w:rFonts w:ascii="Arial" w:hAnsi="Arial" w:cs="Arial"/>
                <w:sz w:val="20"/>
                <w:szCs w:val="20"/>
              </w:rPr>
              <w:t xml:space="preserve">Организирање на работилници </w:t>
            </w:r>
          </w:p>
        </w:tc>
        <w:tc>
          <w:tcPr>
            <w:tcW w:w="2552" w:type="dxa"/>
            <w:gridSpan w:val="2"/>
            <w:tcBorders>
              <w:top w:val="single" w:sz="4" w:space="0" w:color="auto"/>
              <w:bottom w:val="single" w:sz="4" w:space="0" w:color="auto"/>
            </w:tcBorders>
            <w:vAlign w:val="center"/>
          </w:tcPr>
          <w:p w:rsidR="00841AA4" w:rsidRPr="00954331" w:rsidRDefault="00841AA4" w:rsidP="001778C1">
            <w:pPr>
              <w:spacing w:after="0" w:line="240" w:lineRule="auto"/>
              <w:rPr>
                <w:rFonts w:ascii="Arial" w:hAnsi="Arial" w:cs="Arial"/>
                <w:sz w:val="20"/>
                <w:szCs w:val="20"/>
              </w:rPr>
            </w:pPr>
            <w:r w:rsidRPr="00954331">
              <w:rPr>
                <w:rFonts w:ascii="Arial" w:hAnsi="Arial" w:cs="Arial"/>
                <w:sz w:val="20"/>
                <w:szCs w:val="20"/>
              </w:rPr>
              <w:t>-придонес за личниот, социјалниот и менталниот развој на учениците</w:t>
            </w:r>
          </w:p>
          <w:p w:rsidR="00841AA4" w:rsidRPr="00954331" w:rsidRDefault="00841AA4" w:rsidP="001778C1">
            <w:pPr>
              <w:spacing w:after="0" w:line="240" w:lineRule="auto"/>
              <w:rPr>
                <w:rFonts w:ascii="Arial" w:hAnsi="Arial" w:cs="Arial"/>
                <w:sz w:val="20"/>
                <w:szCs w:val="20"/>
              </w:rPr>
            </w:pPr>
            <w:r w:rsidRPr="00954331">
              <w:rPr>
                <w:rFonts w:ascii="Arial" w:hAnsi="Arial" w:cs="Arial"/>
                <w:sz w:val="20"/>
                <w:szCs w:val="20"/>
              </w:rPr>
              <w:t>-социјална и образовна инклузија</w:t>
            </w:r>
          </w:p>
        </w:tc>
        <w:tc>
          <w:tcPr>
            <w:tcW w:w="1842"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септември </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декември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lang w:val="ru-RU"/>
              </w:rPr>
            </w:pPr>
          </w:p>
        </w:tc>
        <w:tc>
          <w:tcPr>
            <w:tcW w:w="1701"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Специјален едукатор и рехабилитатор </w:t>
            </w: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извештаи</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Месец септември месец на дислексија</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3.12.2024-I-IX-3декември Меѓународен ден на лицата со попреченост</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3.12.2024- I-3- Прифаќање сличности и разлики-Бинго</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3.12.2024-  II-3- Разлики меѓу нас</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11.12.2024- II-2- Разлики меѓу нас</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11.12.2024- II-1- Разлики меѓу нас</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24.12.2024- VIII-4- Промената започнува од мене</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24.12.2024- III-3- И различните можат да се дружат</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12.11.2024- VII 3- Меѓусебно подржување и соработка</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13.11.2024- VIII1- Промената започнува од мене</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14.11.2024- I 2- Прифаќање сличности и разлики-Бинго</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15.11.2024- I 1- Прифаќање сличности и разлики-Бинго</w:t>
            </w:r>
          </w:p>
          <w:p w:rsidR="00841AA4" w:rsidRPr="00954331" w:rsidRDefault="00841AA4" w:rsidP="001778C1">
            <w:pPr>
              <w:spacing w:after="0" w:line="240" w:lineRule="auto"/>
              <w:jc w:val="both"/>
              <w:rPr>
                <w:rFonts w:ascii="Arial" w:eastAsia="Times New Roman" w:hAnsi="Arial" w:cs="Arial"/>
                <w:color w:val="000000"/>
                <w:sz w:val="20"/>
                <w:szCs w:val="20"/>
              </w:rPr>
            </w:pPr>
            <w:r w:rsidRPr="00954331">
              <w:rPr>
                <w:rFonts w:ascii="Arial" w:eastAsia="Times New Roman" w:hAnsi="Arial" w:cs="Arial"/>
                <w:color w:val="000000"/>
                <w:sz w:val="20"/>
                <w:szCs w:val="20"/>
              </w:rPr>
              <w:t>22.11.2024- VI 2- Меѓусебно подржување и соработка-рака за помош</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2.04.2025-1-1,1-2-Да го разбереме аутизмот</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23.01.2025-3-1,3-2-И различните може да се дружат</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13.02.2025-4-1,4-2-Моето другарче е посебно</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8.04.2025-4-3- Моето другарче е посебно</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14.03.2025-5-1,5-2-Што ќе кажат другите-оддолевање на социјални притисоци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08.04.2025-5-3- Што ќе кажат другите-оддолевање на социјални притисоци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28.02.2025-6-1- Избегнување,спротивставување 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20.3.2025-6-2- Ова сум јас</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27.2.2025-Училиштниот парламент- по повод денот на ретките болести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Краснопис-5-2</w:t>
            </w:r>
          </w:p>
          <w:p w:rsidR="00841AA4" w:rsidRPr="00954331" w:rsidRDefault="00841AA4" w:rsidP="001778C1">
            <w:pPr>
              <w:spacing w:after="0" w:line="240" w:lineRule="auto"/>
              <w:jc w:val="both"/>
              <w:rPr>
                <w:rFonts w:ascii="Arial" w:eastAsia="Times New Roman" w:hAnsi="Arial" w:cs="Arial"/>
                <w:color w:val="000000"/>
                <w:sz w:val="20"/>
                <w:szCs w:val="20"/>
              </w:rPr>
            </w:pPr>
          </w:p>
        </w:tc>
      </w:tr>
      <w:tr w:rsidR="00841AA4" w:rsidRPr="00954331" w:rsidTr="001778C1">
        <w:trPr>
          <w:trHeight w:val="1441"/>
        </w:trPr>
        <w:tc>
          <w:tcPr>
            <w:tcW w:w="3686" w:type="dxa"/>
            <w:gridSpan w:val="3"/>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Идентификување на ученици со ПОП</w:t>
            </w: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lang w:val="mk-MK"/>
              </w:rPr>
              <w:t>Детекција и тестирање на ученици со дисграфија</w:t>
            </w:r>
          </w:p>
          <w:p w:rsidR="00841AA4" w:rsidRPr="00954331" w:rsidRDefault="00841AA4" w:rsidP="001778C1">
            <w:pPr>
              <w:tabs>
                <w:tab w:val="left" w:pos="0"/>
                <w:tab w:val="left" w:pos="132"/>
              </w:tabs>
              <w:spacing w:after="0" w:line="240" w:lineRule="auto"/>
              <w:jc w:val="both"/>
              <w:rPr>
                <w:rFonts w:ascii="Arial" w:hAnsi="Arial" w:cs="Arial"/>
                <w:sz w:val="20"/>
                <w:szCs w:val="20"/>
                <w:lang w:val="ru-RU"/>
              </w:rPr>
            </w:pPr>
          </w:p>
        </w:tc>
        <w:tc>
          <w:tcPr>
            <w:tcW w:w="2552" w:type="dxa"/>
            <w:gridSpan w:val="2"/>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lang w:val="ru-RU"/>
              </w:rPr>
            </w:pPr>
            <w:r w:rsidRPr="00954331">
              <w:rPr>
                <w:rFonts w:ascii="Arial" w:hAnsi="Arial" w:cs="Arial"/>
                <w:sz w:val="20"/>
                <w:szCs w:val="20"/>
              </w:rPr>
              <w:t>Да се воспостави дијагноза за емоционалниот, психомоторниот и социјалниот развој</w:t>
            </w:r>
          </w:p>
        </w:tc>
        <w:tc>
          <w:tcPr>
            <w:tcW w:w="1842"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Септември,</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октомври </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октомври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color w:val="auto"/>
                <w:sz w:val="20"/>
                <w:szCs w:val="20"/>
                <w:lang w:val="mk-MK"/>
              </w:rPr>
            </w:pPr>
            <w:r w:rsidRPr="00954331">
              <w:rPr>
                <w:rFonts w:ascii="Arial" w:hAnsi="Arial" w:cs="Arial"/>
                <w:color w:val="auto"/>
                <w:sz w:val="20"/>
                <w:szCs w:val="20"/>
              </w:rPr>
              <w:t>Следење и анализа на тек на час</w:t>
            </w:r>
            <w:r w:rsidRPr="00954331">
              <w:rPr>
                <w:rFonts w:ascii="Arial" w:hAnsi="Arial" w:cs="Arial"/>
                <w:color w:val="auto"/>
                <w:sz w:val="20"/>
                <w:szCs w:val="20"/>
                <w:lang w:val="mk-MK"/>
              </w:rPr>
              <w:t xml:space="preserve"> разговор со наставници со родители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Извештаи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Тестови со ученици од 3-1,3-2,3-3 </w:t>
            </w:r>
          </w:p>
        </w:tc>
      </w:tr>
      <w:tr w:rsidR="00841AA4" w:rsidRPr="00954331" w:rsidTr="001778C1">
        <w:trPr>
          <w:trHeight w:val="1470"/>
        </w:trPr>
        <w:tc>
          <w:tcPr>
            <w:tcW w:w="3686" w:type="dxa"/>
            <w:gridSpan w:val="3"/>
            <w:tcBorders>
              <w:top w:val="single" w:sz="4" w:space="0" w:color="auto"/>
              <w:left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Подршка на учениците </w:t>
            </w: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tc>
        <w:tc>
          <w:tcPr>
            <w:tcW w:w="2552" w:type="dxa"/>
            <w:gridSpan w:val="2"/>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Олеснување и подобрување на воспитно образовниот процес</w:t>
            </w:r>
          </w:p>
        </w:tc>
        <w:tc>
          <w:tcPr>
            <w:tcW w:w="1842"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Во текот на годината</w:t>
            </w:r>
          </w:p>
        </w:tc>
        <w:tc>
          <w:tcPr>
            <w:tcW w:w="1701"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Специјален едукатор и рехабилитатор</w:t>
            </w: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Досие на ученик, тетратки, индивидуални изработки </w:t>
            </w: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tc>
      </w:tr>
      <w:tr w:rsidR="00841AA4" w:rsidRPr="00954331" w:rsidTr="001778C1">
        <w:trPr>
          <w:trHeight w:val="663"/>
        </w:trPr>
        <w:tc>
          <w:tcPr>
            <w:tcW w:w="3686" w:type="dxa"/>
            <w:gridSpan w:val="3"/>
            <w:tcBorders>
              <w:top w:val="single" w:sz="4" w:space="0" w:color="auto"/>
              <w:left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Организирање на работилници</w:t>
            </w:r>
          </w:p>
        </w:tc>
        <w:tc>
          <w:tcPr>
            <w:tcW w:w="2552" w:type="dxa"/>
            <w:gridSpan w:val="2"/>
            <w:tcBorders>
              <w:top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 xml:space="preserve">Развивање на социјална инклузија емпатија прифаќање помош </w:t>
            </w:r>
          </w:p>
        </w:tc>
        <w:tc>
          <w:tcPr>
            <w:tcW w:w="1842" w:type="dxa"/>
            <w:gridSpan w:val="4"/>
            <w:tcBorders>
              <w:top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Во текот на годината</w:t>
            </w:r>
          </w:p>
        </w:tc>
        <w:tc>
          <w:tcPr>
            <w:tcW w:w="1701"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Borders>
              <w:top w:val="single" w:sz="4" w:space="0" w:color="auto"/>
            </w:tcBorders>
          </w:tcPr>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Извештаи</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изработки</w:t>
            </w:r>
          </w:p>
          <w:p w:rsidR="00841AA4" w:rsidRPr="00954331" w:rsidRDefault="00841AA4" w:rsidP="001778C1">
            <w:pPr>
              <w:pStyle w:val="Default"/>
              <w:jc w:val="both"/>
              <w:rPr>
                <w:rFonts w:ascii="Arial" w:hAnsi="Arial" w:cs="Arial"/>
                <w:sz w:val="20"/>
                <w:szCs w:val="20"/>
                <w:lang w:val="mk-MK"/>
              </w:rPr>
            </w:pP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Следење и поддршка на развојот на учениците</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Индикатори/форми/методи/ докази</w:t>
            </w:r>
          </w:p>
        </w:tc>
      </w:tr>
      <w:tr w:rsidR="00841AA4" w:rsidRPr="00954331" w:rsidTr="001778C1">
        <w:trPr>
          <w:trHeight w:val="1268"/>
        </w:trPr>
        <w:tc>
          <w:tcPr>
            <w:tcW w:w="3686"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Користење различни методи и инструменти за идентификување на потребите за поддршка во учењето </w:t>
            </w:r>
          </w:p>
        </w:tc>
        <w:tc>
          <w:tcPr>
            <w:tcW w:w="255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 развијат вештини за совладување на планирани програмски содржини од воспитно обраовниот процес </w:t>
            </w:r>
          </w:p>
        </w:tc>
        <w:tc>
          <w:tcPr>
            <w:tcW w:w="1842" w:type="dxa"/>
            <w:gridSpan w:val="4"/>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Ученици со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ПОП</w:t>
            </w:r>
          </w:p>
        </w:tc>
        <w:tc>
          <w:tcPr>
            <w:tcW w:w="324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Тестови, инструменти, досие на ученик, ИОП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890"/>
        </w:trPr>
        <w:tc>
          <w:tcPr>
            <w:tcW w:w="3686"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Водење досие за секој ученик со ПОП </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следење на развојот на децата со ПОП </w:t>
            </w:r>
          </w:p>
        </w:tc>
        <w:tc>
          <w:tcPr>
            <w:tcW w:w="1842" w:type="dxa"/>
            <w:gridSpan w:val="4"/>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Стручен соработник Специјален едукатор и рехабилитатор</w:t>
            </w:r>
          </w:p>
        </w:tc>
        <w:tc>
          <w:tcPr>
            <w:tcW w:w="324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Проценки,тестови на знаења, дијагностички листи и инструменти,евидентни листови, извештај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007"/>
        </w:trPr>
        <w:tc>
          <w:tcPr>
            <w:tcW w:w="3686" w:type="dxa"/>
            <w:gridSpan w:val="3"/>
            <w:tcBorders>
              <w:top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Изработка на ИОП </w:t>
            </w:r>
          </w:p>
          <w:p w:rsidR="00841AA4" w:rsidRPr="00954331" w:rsidRDefault="00841AA4" w:rsidP="001778C1">
            <w:pPr>
              <w:pStyle w:val="ListParagraph"/>
              <w:tabs>
                <w:tab w:val="left" w:pos="0"/>
                <w:tab w:val="left" w:pos="132"/>
              </w:tabs>
              <w:suppressAutoHyphens w:val="0"/>
              <w:spacing w:line="240" w:lineRule="auto"/>
              <w:ind w:left="0"/>
              <w:jc w:val="both"/>
              <w:rPr>
                <w:rFonts w:ascii="Arial" w:hAnsi="Arial" w:cs="Arial"/>
                <w:sz w:val="20"/>
                <w:szCs w:val="20"/>
                <w:lang w:val="ru-RU"/>
              </w:rPr>
            </w:pPr>
          </w:p>
          <w:p w:rsidR="00841AA4" w:rsidRPr="00954331" w:rsidRDefault="00841AA4" w:rsidP="001778C1">
            <w:pPr>
              <w:pStyle w:val="ListParagraph"/>
              <w:tabs>
                <w:tab w:val="left" w:pos="0"/>
                <w:tab w:val="left" w:pos="132"/>
              </w:tabs>
              <w:suppressAutoHyphens w:val="0"/>
              <w:spacing w:line="240" w:lineRule="auto"/>
              <w:ind w:left="0"/>
              <w:jc w:val="both"/>
              <w:rPr>
                <w:rFonts w:ascii="Arial" w:hAnsi="Arial" w:cs="Arial"/>
                <w:sz w:val="20"/>
                <w:szCs w:val="20"/>
                <w:lang w:val="ru-RU"/>
              </w:rPr>
            </w:pPr>
          </w:p>
        </w:tc>
        <w:tc>
          <w:tcPr>
            <w:tcW w:w="2552" w:type="dxa"/>
            <w:gridSpan w:val="2"/>
            <w:tcBorders>
              <w:top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Прилагодување на воспитно образовната програма </w:t>
            </w:r>
          </w:p>
        </w:tc>
        <w:tc>
          <w:tcPr>
            <w:tcW w:w="1842" w:type="dxa"/>
            <w:gridSpan w:val="4"/>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септември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наставник 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Индивидуален образовен план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547"/>
        </w:trPr>
        <w:tc>
          <w:tcPr>
            <w:tcW w:w="3686" w:type="dxa"/>
            <w:gridSpan w:val="3"/>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Соработка со колеги од инклузивниот тим во училиштето </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Соработка со образовен асистент</w:t>
            </w:r>
          </w:p>
          <w:p w:rsidR="00841AA4" w:rsidRPr="00954331" w:rsidRDefault="00841AA4" w:rsidP="001778C1">
            <w:pPr>
              <w:spacing w:after="0" w:line="240" w:lineRule="auto"/>
              <w:jc w:val="both"/>
              <w:rPr>
                <w:rFonts w:ascii="Arial" w:hAnsi="Arial" w:cs="Arial"/>
                <w:sz w:val="20"/>
                <w:szCs w:val="20"/>
              </w:rPr>
            </w:pPr>
          </w:p>
        </w:tc>
        <w:tc>
          <w:tcPr>
            <w:tcW w:w="2552" w:type="dxa"/>
            <w:gridSpan w:val="2"/>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 се искористат сите пристапи усогласени со индивидуалните потреби во планирање,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учење и оценување </w:t>
            </w:r>
          </w:p>
        </w:tc>
        <w:tc>
          <w:tcPr>
            <w:tcW w:w="1842" w:type="dxa"/>
            <w:gridSpan w:val="4"/>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Наставници</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Извештаи, записници</w:t>
            </w:r>
          </w:p>
        </w:tc>
      </w:tr>
      <w:tr w:rsidR="00841AA4" w:rsidRPr="00954331" w:rsidTr="001778C1">
        <w:trPr>
          <w:trHeight w:val="173"/>
        </w:trPr>
        <w:tc>
          <w:tcPr>
            <w:tcW w:w="3686"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Индивидуална работа со ученици со </w:t>
            </w:r>
          </w:p>
          <w:p w:rsidR="00841AA4" w:rsidRPr="00954331" w:rsidRDefault="00841AA4" w:rsidP="001778C1">
            <w:pPr>
              <w:spacing w:after="0" w:line="240" w:lineRule="auto"/>
              <w:jc w:val="both"/>
              <w:rPr>
                <w:rFonts w:ascii="Arial" w:hAnsi="Arial" w:cs="Arial"/>
                <w:color w:val="FF0000"/>
                <w:sz w:val="20"/>
                <w:szCs w:val="20"/>
              </w:rPr>
            </w:pPr>
            <w:r w:rsidRPr="00954331">
              <w:rPr>
                <w:rFonts w:ascii="Arial" w:hAnsi="Arial" w:cs="Arial"/>
                <w:sz w:val="20"/>
                <w:szCs w:val="20"/>
              </w:rPr>
              <w:t xml:space="preserve">попречености и потешкотии во учењето </w:t>
            </w:r>
          </w:p>
        </w:tc>
        <w:tc>
          <w:tcPr>
            <w:tcW w:w="255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Подобрување на психо-моторниот развој,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Подобрување на успех во усвојување на знаењата </w:t>
            </w:r>
          </w:p>
        </w:tc>
        <w:tc>
          <w:tcPr>
            <w:tcW w:w="1842" w:type="dxa"/>
            <w:gridSpan w:val="4"/>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tc>
        <w:tc>
          <w:tcPr>
            <w:tcW w:w="1701"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Ученици со потешкотии и со посебни образовни потреби </w:t>
            </w:r>
          </w:p>
        </w:tc>
        <w:tc>
          <w:tcPr>
            <w:tcW w:w="324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Досие на ученик, тетратки, индивидуални изработки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3"/>
        </w:trPr>
        <w:tc>
          <w:tcPr>
            <w:tcW w:w="3686"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Учествува и врши ревизија на ИОП </w:t>
            </w:r>
          </w:p>
          <w:p w:rsidR="00841AA4" w:rsidRPr="00954331" w:rsidRDefault="00841AA4" w:rsidP="001778C1">
            <w:pPr>
              <w:spacing w:after="0" w:line="240" w:lineRule="auto"/>
              <w:jc w:val="both"/>
              <w:rPr>
                <w:rFonts w:ascii="Arial" w:hAnsi="Arial" w:cs="Arial"/>
                <w:sz w:val="20"/>
                <w:szCs w:val="20"/>
              </w:rPr>
            </w:pPr>
          </w:p>
        </w:tc>
        <w:tc>
          <w:tcPr>
            <w:tcW w:w="255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Следење на постигнатите резултати </w:t>
            </w:r>
          </w:p>
          <w:p w:rsidR="00841AA4" w:rsidRPr="00954331" w:rsidRDefault="00841AA4" w:rsidP="001778C1">
            <w:pPr>
              <w:spacing w:after="0" w:line="240" w:lineRule="auto"/>
              <w:jc w:val="both"/>
              <w:rPr>
                <w:rFonts w:ascii="Arial" w:hAnsi="Arial" w:cs="Arial"/>
                <w:sz w:val="20"/>
                <w:szCs w:val="20"/>
              </w:rPr>
            </w:pPr>
          </w:p>
        </w:tc>
        <w:tc>
          <w:tcPr>
            <w:tcW w:w="1842" w:type="dxa"/>
            <w:gridSpan w:val="4"/>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Декември </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јуни</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Инклузивен тим </w:t>
            </w:r>
          </w:p>
        </w:tc>
        <w:tc>
          <w:tcPr>
            <w:tcW w:w="324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извештај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3"/>
        </w:trPr>
        <w:tc>
          <w:tcPr>
            <w:tcW w:w="3686" w:type="dxa"/>
            <w:gridSpan w:val="3"/>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Користење на диференцијација и индивидуализација </w:t>
            </w:r>
          </w:p>
        </w:tc>
        <w:tc>
          <w:tcPr>
            <w:tcW w:w="2552" w:type="dxa"/>
            <w:gridSpan w:val="2"/>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 цел да се обезбеди пристап до наставните содржини</w:t>
            </w:r>
          </w:p>
        </w:tc>
        <w:tc>
          <w:tcPr>
            <w:tcW w:w="1842" w:type="dxa"/>
            <w:gridSpan w:val="4"/>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Август-септември</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p>
        </w:tc>
        <w:tc>
          <w:tcPr>
            <w:tcW w:w="3242" w:type="dxa"/>
            <w:gridSpan w:val="2"/>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Состанок  со наставници</w:t>
            </w:r>
          </w:p>
        </w:tc>
      </w:tr>
      <w:tr w:rsidR="00841AA4" w:rsidRPr="00954331" w:rsidTr="001778C1">
        <w:trPr>
          <w:trHeight w:val="170"/>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Следење и поддршка на развојот на учениците</w:t>
            </w:r>
          </w:p>
        </w:tc>
      </w:tr>
      <w:tr w:rsidR="00841AA4" w:rsidRPr="00954331" w:rsidTr="001778C1">
        <w:trPr>
          <w:trHeight w:val="512"/>
        </w:trPr>
        <w:tc>
          <w:tcPr>
            <w:tcW w:w="3686"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Реедукација на психо-моторика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Сензомоторна интеграција </w:t>
            </w:r>
          </w:p>
        </w:tc>
        <w:tc>
          <w:tcPr>
            <w:tcW w:w="2552" w:type="dxa"/>
            <w:gridSpan w:val="2"/>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Сензорната интеграција се користи за да му помогне на детето да надмине одредени пречки во развојот за да биде поуспешно во секојдневните искуства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Подобрување на психо-моторниот развој </w:t>
            </w:r>
          </w:p>
        </w:tc>
        <w:tc>
          <w:tcPr>
            <w:tcW w:w="1842" w:type="dxa"/>
            <w:gridSpan w:val="4"/>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 потреба </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Насоки и вежби за работа од дома</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Психомоторни вежби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Вежби за сензорна интегравија </w:t>
            </w:r>
          </w:p>
        </w:tc>
      </w:tr>
      <w:tr w:rsidR="00841AA4" w:rsidRPr="00954331" w:rsidTr="001778C1">
        <w:trPr>
          <w:trHeight w:val="70"/>
        </w:trPr>
        <w:tc>
          <w:tcPr>
            <w:tcW w:w="3686" w:type="dxa"/>
            <w:gridSpan w:val="3"/>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Развој на социјални вештини и комуникација </w:t>
            </w:r>
          </w:p>
          <w:p w:rsidR="00841AA4" w:rsidRPr="00954331" w:rsidRDefault="00841AA4" w:rsidP="001778C1">
            <w:pPr>
              <w:pStyle w:val="Default"/>
              <w:jc w:val="both"/>
              <w:rPr>
                <w:rFonts w:ascii="Arial" w:hAnsi="Arial" w:cs="Arial"/>
                <w:sz w:val="20"/>
                <w:szCs w:val="20"/>
                <w:lang w:val="ru-RU"/>
              </w:rPr>
            </w:pPr>
          </w:p>
        </w:tc>
        <w:tc>
          <w:tcPr>
            <w:tcW w:w="2552" w:type="dxa"/>
            <w:gridSpan w:val="2"/>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Подобрување на социјалните вештини и комуникација во секојдневниот живот </w:t>
            </w:r>
          </w:p>
          <w:p w:rsidR="00841AA4" w:rsidRPr="00954331" w:rsidRDefault="00841AA4" w:rsidP="001778C1">
            <w:pPr>
              <w:pStyle w:val="Default"/>
              <w:jc w:val="both"/>
              <w:rPr>
                <w:rFonts w:ascii="Arial" w:hAnsi="Arial" w:cs="Arial"/>
                <w:sz w:val="20"/>
                <w:szCs w:val="20"/>
                <w:lang w:val="ru-RU"/>
              </w:rPr>
            </w:pPr>
          </w:p>
        </w:tc>
        <w:tc>
          <w:tcPr>
            <w:tcW w:w="1842" w:type="dxa"/>
            <w:gridSpan w:val="4"/>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 потреба </w:t>
            </w:r>
          </w:p>
          <w:p w:rsidR="00841AA4" w:rsidRPr="00954331" w:rsidRDefault="00841AA4" w:rsidP="001778C1">
            <w:pPr>
              <w:pStyle w:val="Default"/>
              <w:jc w:val="both"/>
              <w:rPr>
                <w:rFonts w:ascii="Arial" w:hAnsi="Arial" w:cs="Arial"/>
                <w:sz w:val="20"/>
                <w:szCs w:val="20"/>
              </w:rPr>
            </w:pPr>
          </w:p>
        </w:tc>
        <w:tc>
          <w:tcPr>
            <w:tcW w:w="1701"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Дефектолошки вежби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дискусија </w:t>
            </w:r>
          </w:p>
        </w:tc>
      </w:tr>
      <w:tr w:rsidR="00841AA4" w:rsidRPr="00954331" w:rsidTr="001778C1">
        <w:trPr>
          <w:trHeight w:val="1350"/>
        </w:trPr>
        <w:tc>
          <w:tcPr>
            <w:tcW w:w="3686" w:type="dxa"/>
            <w:gridSpan w:val="3"/>
            <w:tcBorders>
              <w:bottom w:val="single" w:sz="4" w:space="0" w:color="auto"/>
            </w:tcBorders>
          </w:tcPr>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lang w:val="mk-MK"/>
              </w:rPr>
              <w:t xml:space="preserve">Тестирање на учениците </w:t>
            </w:r>
            <w:r w:rsidRPr="00954331">
              <w:rPr>
                <w:rFonts w:ascii="Arial" w:hAnsi="Arial" w:cs="Arial"/>
                <w:sz w:val="20"/>
                <w:szCs w:val="20"/>
              </w:rPr>
              <w:t xml:space="preserve"> за и ди</w:t>
            </w:r>
            <w:r w:rsidRPr="00954331">
              <w:rPr>
                <w:rFonts w:ascii="Arial" w:hAnsi="Arial" w:cs="Arial"/>
                <w:sz w:val="20"/>
                <w:szCs w:val="20"/>
                <w:lang w:val="mk-MK"/>
              </w:rPr>
              <w:t>с</w:t>
            </w:r>
            <w:r w:rsidRPr="00954331">
              <w:rPr>
                <w:rFonts w:ascii="Arial" w:hAnsi="Arial" w:cs="Arial"/>
                <w:sz w:val="20"/>
                <w:szCs w:val="20"/>
              </w:rPr>
              <w:t xml:space="preserve">графија </w:t>
            </w:r>
          </w:p>
        </w:tc>
        <w:tc>
          <w:tcPr>
            <w:tcW w:w="255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Подобрување на ракописот </w:t>
            </w:r>
          </w:p>
        </w:tc>
        <w:tc>
          <w:tcPr>
            <w:tcW w:w="1842" w:type="dxa"/>
            <w:gridSpan w:val="4"/>
            <w:tcBorders>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октомври</w:t>
            </w:r>
          </w:p>
        </w:tc>
        <w:tc>
          <w:tcPr>
            <w:tcW w:w="1701"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Специјален едукатор и рехабилитатор</w:t>
            </w:r>
          </w:p>
        </w:tc>
        <w:tc>
          <w:tcPr>
            <w:tcW w:w="3242" w:type="dxa"/>
            <w:gridSpan w:val="2"/>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Откривање на ученици со дисграфија </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2.Работа со наставници</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2578"/>
        </w:trPr>
        <w:tc>
          <w:tcPr>
            <w:tcW w:w="3686" w:type="dxa"/>
            <w:gridSpan w:val="3"/>
            <w:tcBorders>
              <w:bottom w:val="single" w:sz="4" w:space="0" w:color="auto"/>
            </w:tcBorders>
            <w:vAlign w:val="center"/>
          </w:tcPr>
          <w:p w:rsidR="00841AA4" w:rsidRPr="00954331" w:rsidRDefault="00841AA4" w:rsidP="001778C1">
            <w:pPr>
              <w:tabs>
                <w:tab w:val="left" w:pos="0"/>
              </w:tabs>
              <w:spacing w:after="0" w:line="240" w:lineRule="auto"/>
              <w:jc w:val="both"/>
              <w:rPr>
                <w:rFonts w:ascii="Arial" w:hAnsi="Arial" w:cs="Arial"/>
                <w:sz w:val="20"/>
                <w:szCs w:val="20"/>
                <w:lang w:val="ru-RU"/>
              </w:rPr>
            </w:pPr>
            <w:r w:rsidRPr="00954331">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2552" w:type="dxa"/>
            <w:gridSpan w:val="2"/>
            <w:tcBorders>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842" w:type="dxa"/>
            <w:gridSpan w:val="4"/>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p w:rsidR="00841AA4" w:rsidRPr="00954331" w:rsidRDefault="00841AA4" w:rsidP="001778C1">
            <w:pPr>
              <w:spacing w:after="0" w:line="240" w:lineRule="auto"/>
              <w:jc w:val="both"/>
              <w:rPr>
                <w:rFonts w:ascii="Arial" w:hAnsi="Arial" w:cs="Arial"/>
                <w:sz w:val="20"/>
                <w:szCs w:val="20"/>
                <w:lang w:val="ru-RU"/>
              </w:rPr>
            </w:pPr>
          </w:p>
        </w:tc>
        <w:tc>
          <w:tcPr>
            <w:tcW w:w="1701"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педагог, , Специјален едукатор и рехабилитатор наставници</w:t>
            </w:r>
          </w:p>
        </w:tc>
        <w:tc>
          <w:tcPr>
            <w:tcW w:w="3242" w:type="dxa"/>
            <w:gridSpan w:val="2"/>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Приоди во учењето;</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Мислења;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Наоди;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консултирање стручна литература</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608"/>
        </w:trPr>
        <w:tc>
          <w:tcPr>
            <w:tcW w:w="3686" w:type="dxa"/>
            <w:gridSpan w:val="3"/>
            <w:tcBorders>
              <w:top w:val="single" w:sz="4" w:space="0" w:color="auto"/>
              <w:bottom w:val="single" w:sz="4" w:space="0" w:color="auto"/>
            </w:tcBorders>
            <w:vAlign w:val="center"/>
          </w:tcPr>
          <w:tbl>
            <w:tblPr>
              <w:tblW w:w="3873" w:type="dxa"/>
              <w:tblBorders>
                <w:top w:val="nil"/>
                <w:left w:val="nil"/>
                <w:bottom w:val="nil"/>
                <w:right w:val="nil"/>
              </w:tblBorders>
              <w:tblLayout w:type="fixed"/>
              <w:tblLook w:val="0000" w:firstRow="0" w:lastRow="0" w:firstColumn="0" w:lastColumn="0" w:noHBand="0" w:noVBand="0"/>
            </w:tblPr>
            <w:tblGrid>
              <w:gridCol w:w="2464"/>
              <w:gridCol w:w="1409"/>
            </w:tblGrid>
            <w:tr w:rsidR="00841AA4" w:rsidRPr="00954331" w:rsidTr="001778C1">
              <w:trPr>
                <w:trHeight w:val="538"/>
              </w:trPr>
              <w:tc>
                <w:tcPr>
                  <w:tcW w:w="2464" w:type="dxa"/>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Запознавањенаставниците со карактеристиките на новозапишанит</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е ученици со тешкотии во развојот. </w:t>
                  </w:r>
                </w:p>
                <w:p w:rsidR="00841AA4" w:rsidRPr="00954331" w:rsidRDefault="00841AA4" w:rsidP="001778C1">
                  <w:pPr>
                    <w:pStyle w:val="Default"/>
                    <w:jc w:val="both"/>
                    <w:rPr>
                      <w:rFonts w:ascii="Arial" w:hAnsi="Arial" w:cs="Arial"/>
                      <w:sz w:val="20"/>
                      <w:szCs w:val="20"/>
                    </w:rPr>
                  </w:pPr>
                </w:p>
              </w:tc>
              <w:tc>
                <w:tcPr>
                  <w:tcW w:w="1409" w:type="dxa"/>
                </w:tcPr>
                <w:p w:rsidR="00841AA4" w:rsidRPr="00954331" w:rsidRDefault="00841AA4" w:rsidP="001778C1">
                  <w:pPr>
                    <w:pStyle w:val="Default"/>
                    <w:jc w:val="both"/>
                    <w:rPr>
                      <w:rFonts w:ascii="Arial" w:hAnsi="Arial" w:cs="Arial"/>
                      <w:sz w:val="20"/>
                      <w:szCs w:val="20"/>
                    </w:rPr>
                  </w:pPr>
                </w:p>
              </w:tc>
            </w:tr>
          </w:tbl>
          <w:p w:rsidR="00841AA4" w:rsidRPr="00954331" w:rsidRDefault="00841AA4" w:rsidP="001778C1">
            <w:pPr>
              <w:tabs>
                <w:tab w:val="left" w:pos="0"/>
                <w:tab w:val="left" w:pos="132"/>
              </w:tabs>
              <w:spacing w:after="0" w:line="240" w:lineRule="auto"/>
              <w:jc w:val="both"/>
              <w:rPr>
                <w:rFonts w:ascii="Arial" w:hAnsi="Arial" w:cs="Arial"/>
                <w:sz w:val="20"/>
                <w:szCs w:val="20"/>
                <w:lang w:val="ru-RU"/>
              </w:rPr>
            </w:pPr>
          </w:p>
        </w:tc>
        <w:tc>
          <w:tcPr>
            <w:tcW w:w="2552" w:type="dxa"/>
            <w:gridSpan w:val="2"/>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Давање на поддршка на наставниците за индивидуализација во задолженијата,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додатната и дополнителната настава, слободните ученички активности и натпревари </w:t>
            </w:r>
          </w:p>
        </w:tc>
        <w:tc>
          <w:tcPr>
            <w:tcW w:w="1842"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педагог, психоло, Специјален едукатор и рехабилитатор наставници</w:t>
            </w: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Состаноци на кои беа запознаени наставниците со учениците со ПОП</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Евиденции од индивидуални консултации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622"/>
        </w:trPr>
        <w:tc>
          <w:tcPr>
            <w:tcW w:w="3686" w:type="dxa"/>
            <w:gridSpan w:val="3"/>
            <w:tcBorders>
              <w:top w:val="single" w:sz="4" w:space="0" w:color="auto"/>
              <w:bottom w:val="single" w:sz="4" w:space="0" w:color="auto"/>
            </w:tcBorders>
            <w:vAlign w:val="center"/>
          </w:tcPr>
          <w:p w:rsidR="00841AA4" w:rsidRPr="00954331" w:rsidRDefault="00841AA4" w:rsidP="001778C1">
            <w:pPr>
              <w:tabs>
                <w:tab w:val="left" w:pos="0"/>
                <w:tab w:val="left" w:pos="132"/>
              </w:tabs>
              <w:spacing w:after="0" w:line="240" w:lineRule="auto"/>
              <w:jc w:val="both"/>
              <w:rPr>
                <w:rFonts w:ascii="Arial" w:hAnsi="Arial" w:cs="Arial"/>
                <w:sz w:val="20"/>
                <w:szCs w:val="20"/>
                <w:lang w:val="ru-RU"/>
              </w:rPr>
            </w:pPr>
            <w:r w:rsidRPr="00954331">
              <w:rPr>
                <w:rFonts w:ascii="Arial" w:hAnsi="Arial" w:cs="Arial"/>
                <w:sz w:val="20"/>
                <w:szCs w:val="20"/>
                <w:lang w:val="ru-RU"/>
              </w:rPr>
              <w:t>Обезбедување на позитивната социо-емоционалната клима во училницата</w:t>
            </w:r>
          </w:p>
        </w:tc>
        <w:tc>
          <w:tcPr>
            <w:tcW w:w="2552" w:type="dxa"/>
            <w:gridSpan w:val="2"/>
            <w:tcBorders>
              <w:top w:val="single" w:sz="4" w:space="0" w:color="auto"/>
              <w:bottom w:val="single" w:sz="4" w:space="0" w:color="auto"/>
            </w:tcBorders>
            <w:vAlign w:val="center"/>
          </w:tcPr>
          <w:p w:rsidR="00841AA4" w:rsidRPr="00954331" w:rsidRDefault="00841AA4" w:rsidP="001778C1">
            <w:pPr>
              <w:pStyle w:val="ListParagraph"/>
              <w:spacing w:line="240" w:lineRule="auto"/>
              <w:ind w:left="0"/>
              <w:jc w:val="both"/>
              <w:rPr>
                <w:rFonts w:ascii="Arial" w:hAnsi="Arial" w:cs="Arial"/>
                <w:sz w:val="20"/>
                <w:szCs w:val="20"/>
                <w:lang w:val="ru-RU"/>
              </w:rPr>
            </w:pPr>
            <w:r w:rsidRPr="00954331">
              <w:rPr>
                <w:rFonts w:ascii="Arial" w:hAnsi="Arial" w:cs="Arial"/>
                <w:sz w:val="20"/>
                <w:szCs w:val="20"/>
                <w:lang w:val="ru-RU"/>
              </w:rPr>
              <w:t>создавање стимулативна средина за учење</w:t>
            </w: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lang w:val="ru-RU"/>
              </w:rPr>
            </w:pPr>
          </w:p>
          <w:p w:rsidR="00841AA4" w:rsidRPr="00954331" w:rsidRDefault="00841AA4" w:rsidP="001778C1">
            <w:pPr>
              <w:spacing w:after="0" w:line="240" w:lineRule="auto"/>
              <w:jc w:val="both"/>
              <w:rPr>
                <w:rFonts w:ascii="Arial" w:hAnsi="Arial" w:cs="Arial"/>
                <w:sz w:val="20"/>
                <w:szCs w:val="20"/>
                <w:lang w:val="ru-RU"/>
              </w:rPr>
            </w:pPr>
          </w:p>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rPr>
              <w:t>континуирано</w:t>
            </w: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директор, педагог, , наставници Специјален едукатор и рехабилитатор</w:t>
            </w:r>
          </w:p>
        </w:tc>
        <w:tc>
          <w:tcPr>
            <w:tcW w:w="324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Разговори со наставници;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Протоколи за следење;</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Повратни информации;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Насоки за подобрување на</w:t>
            </w:r>
            <w:r w:rsidRPr="00954331">
              <w:rPr>
                <w:rFonts w:ascii="Arial" w:hAnsi="Arial" w:cs="Arial"/>
                <w:sz w:val="20"/>
                <w:szCs w:val="20"/>
                <w:lang w:val="ru-RU"/>
              </w:rPr>
              <w:t xml:space="preserve"> социо-емоц</w:t>
            </w:r>
            <w:r w:rsidRPr="00954331">
              <w:rPr>
                <w:rFonts w:ascii="Arial" w:hAnsi="Arial" w:cs="Arial"/>
                <w:sz w:val="20"/>
                <w:szCs w:val="20"/>
              </w:rPr>
              <w:t>и</w:t>
            </w:r>
            <w:r w:rsidRPr="00954331">
              <w:rPr>
                <w:rFonts w:ascii="Arial" w:hAnsi="Arial" w:cs="Arial"/>
                <w:sz w:val="20"/>
                <w:szCs w:val="20"/>
                <w:lang w:val="ru-RU"/>
              </w:rPr>
              <w:t>оналната клима во училницата;</w:t>
            </w:r>
          </w:p>
        </w:tc>
      </w:tr>
      <w:tr w:rsidR="00841AA4" w:rsidRPr="00954331" w:rsidTr="001778C1">
        <w:trPr>
          <w:trHeight w:val="1250"/>
        </w:trPr>
        <w:tc>
          <w:tcPr>
            <w:tcW w:w="3686"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bCs/>
                <w:sz w:val="20"/>
                <w:szCs w:val="20"/>
              </w:rPr>
              <w:t xml:space="preserve">Планирање стратегии за оценување на знаењата на учениците со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ПОП </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Усогласување на предвидените и реализираните цели </w:t>
            </w:r>
          </w:p>
          <w:p w:rsidR="00841AA4" w:rsidRPr="00954331" w:rsidRDefault="00841AA4" w:rsidP="001778C1">
            <w:pPr>
              <w:spacing w:after="0" w:line="240" w:lineRule="auto"/>
              <w:jc w:val="both"/>
              <w:rPr>
                <w:rFonts w:ascii="Arial" w:hAnsi="Arial" w:cs="Arial"/>
                <w:sz w:val="20"/>
                <w:szCs w:val="20"/>
              </w:rPr>
            </w:pPr>
          </w:p>
        </w:tc>
        <w:tc>
          <w:tcPr>
            <w:tcW w:w="1842" w:type="dxa"/>
            <w:gridSpan w:val="4"/>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Наставници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Стручна служба </w:t>
            </w:r>
          </w:p>
        </w:tc>
        <w:tc>
          <w:tcPr>
            <w:tcW w:w="3242" w:type="dxa"/>
            <w:gridSpan w:val="2"/>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Запознавање на наставниците со новиот про</w:t>
            </w:r>
            <w:r w:rsidRPr="00954331">
              <w:rPr>
                <w:rFonts w:ascii="Arial" w:hAnsi="Arial" w:cs="Arial"/>
                <w:sz w:val="20"/>
                <w:szCs w:val="20"/>
                <w:lang w:val="mk-MK"/>
              </w:rPr>
              <w:t>то</w:t>
            </w:r>
            <w:r w:rsidRPr="00954331">
              <w:rPr>
                <w:rFonts w:ascii="Arial" w:hAnsi="Arial" w:cs="Arial"/>
                <w:sz w:val="20"/>
                <w:szCs w:val="20"/>
              </w:rPr>
              <w:t>кол и закон за оценување на учениците со ПОП</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583"/>
        </w:trPr>
        <w:tc>
          <w:tcPr>
            <w:tcW w:w="3686"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bCs/>
                <w:sz w:val="20"/>
                <w:szCs w:val="20"/>
              </w:rPr>
              <w:t xml:space="preserve">Давање насоки(групни или идивидуални консултации) за документирање на постигнувањата на учениците со ПОП </w:t>
            </w:r>
          </w:p>
        </w:tc>
        <w:tc>
          <w:tcPr>
            <w:tcW w:w="255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Следење на поставените задачи </w:t>
            </w:r>
          </w:p>
          <w:p w:rsidR="00841AA4" w:rsidRPr="00954331" w:rsidRDefault="00841AA4" w:rsidP="001778C1">
            <w:pPr>
              <w:spacing w:after="0" w:line="240" w:lineRule="auto"/>
              <w:jc w:val="both"/>
              <w:rPr>
                <w:rFonts w:ascii="Arial" w:hAnsi="Arial" w:cs="Arial"/>
                <w:sz w:val="20"/>
                <w:szCs w:val="20"/>
              </w:rPr>
            </w:pPr>
          </w:p>
        </w:tc>
        <w:tc>
          <w:tcPr>
            <w:tcW w:w="1842" w:type="dxa"/>
            <w:gridSpan w:val="4"/>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Наставници од одделенска и предметна настава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347"/>
        </w:trPr>
        <w:tc>
          <w:tcPr>
            <w:tcW w:w="3686"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bCs/>
                <w:sz w:val="20"/>
                <w:szCs w:val="20"/>
              </w:rPr>
              <w:t xml:space="preserve">Давање насоки за неопходните модификации и адаптации во наставата </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 се оспоосбат наставниците за давање УП и ППИ </w:t>
            </w:r>
          </w:p>
          <w:p w:rsidR="00841AA4" w:rsidRPr="00954331" w:rsidRDefault="00841AA4" w:rsidP="001778C1">
            <w:pPr>
              <w:spacing w:after="0" w:line="240" w:lineRule="auto"/>
              <w:jc w:val="both"/>
              <w:rPr>
                <w:rFonts w:ascii="Arial" w:hAnsi="Arial" w:cs="Arial"/>
                <w:sz w:val="20"/>
                <w:szCs w:val="20"/>
              </w:rPr>
            </w:pPr>
          </w:p>
        </w:tc>
        <w:tc>
          <w:tcPr>
            <w:tcW w:w="1842" w:type="dxa"/>
            <w:gridSpan w:val="4"/>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 наставници</w:t>
            </w:r>
          </w:p>
        </w:tc>
        <w:tc>
          <w:tcPr>
            <w:tcW w:w="3242" w:type="dxa"/>
            <w:gridSpan w:val="2"/>
            <w:tcBorders>
              <w:top w:val="single" w:sz="4" w:space="0" w:color="auto"/>
            </w:tcBorders>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pStyle w:val="Default"/>
              <w:jc w:val="both"/>
              <w:rPr>
                <w:rFonts w:ascii="Arial" w:hAnsi="Arial" w:cs="Arial"/>
                <w:b/>
                <w:bCs/>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b/>
                <w:bCs/>
                <w:sz w:val="20"/>
                <w:szCs w:val="20"/>
              </w:rPr>
              <w:t xml:space="preserve">               ПОДДРШКА НА НАСТАВНИЦИТЕ ЗА РАБОТА СО УЧЕНИЦИТЕ </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1855"/>
        </w:trPr>
        <w:tc>
          <w:tcPr>
            <w:tcW w:w="3686" w:type="dxa"/>
            <w:gridSpan w:val="3"/>
            <w:tcBorders>
              <w:bottom w:val="single" w:sz="4" w:space="0" w:color="auto"/>
            </w:tcBorders>
          </w:tcPr>
          <w:p w:rsidR="00841AA4" w:rsidRPr="00954331" w:rsidRDefault="00841AA4" w:rsidP="001778C1">
            <w:pPr>
              <w:pStyle w:val="Default"/>
              <w:jc w:val="both"/>
              <w:rPr>
                <w:rFonts w:ascii="Arial" w:hAnsi="Arial" w:cs="Arial"/>
                <w:bCs/>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bCs/>
                <w:sz w:val="20"/>
                <w:szCs w:val="20"/>
              </w:rPr>
              <w:t xml:space="preserve">Учество/подршка при изработка на ИОП за учениците </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Изработени индивидуални планови за учениците </w:t>
            </w:r>
          </w:p>
          <w:p w:rsidR="00841AA4" w:rsidRPr="00954331" w:rsidRDefault="00841AA4" w:rsidP="001778C1">
            <w:pPr>
              <w:spacing w:after="0" w:line="240" w:lineRule="auto"/>
              <w:jc w:val="both"/>
              <w:rPr>
                <w:rFonts w:ascii="Arial" w:hAnsi="Arial" w:cs="Arial"/>
                <w:sz w:val="20"/>
                <w:szCs w:val="20"/>
              </w:rPr>
            </w:pPr>
          </w:p>
        </w:tc>
        <w:tc>
          <w:tcPr>
            <w:tcW w:w="1842" w:type="dxa"/>
            <w:gridSpan w:val="4"/>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Септември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Октомври </w:t>
            </w:r>
          </w:p>
        </w:tc>
        <w:tc>
          <w:tcPr>
            <w:tcW w:w="1701"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Инклузивен тим,стручна служба,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наставници,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w:t>
            </w:r>
          </w:p>
        </w:tc>
        <w:tc>
          <w:tcPr>
            <w:tcW w:w="324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ИОП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739"/>
        </w:trPr>
        <w:tc>
          <w:tcPr>
            <w:tcW w:w="3686" w:type="dxa"/>
            <w:gridSpan w:val="3"/>
            <w:tcBorders>
              <w:top w:val="single" w:sz="4" w:space="0" w:color="auto"/>
            </w:tcBorders>
          </w:tcPr>
          <w:p w:rsidR="00841AA4" w:rsidRPr="00954331" w:rsidRDefault="00841AA4" w:rsidP="001778C1">
            <w:pPr>
              <w:pStyle w:val="Default"/>
              <w:jc w:val="both"/>
              <w:rPr>
                <w:rFonts w:ascii="Arial" w:hAnsi="Arial" w:cs="Arial"/>
                <w:bCs/>
                <w:sz w:val="20"/>
                <w:szCs w:val="20"/>
                <w:lang w:val="mk-MK"/>
              </w:rPr>
            </w:pPr>
            <w:r w:rsidRPr="00954331">
              <w:rPr>
                <w:rFonts w:ascii="Arial" w:hAnsi="Arial" w:cs="Arial"/>
                <w:sz w:val="20"/>
                <w:szCs w:val="20"/>
              </w:rPr>
              <w:t xml:space="preserve">Подршка на наставниците </w:t>
            </w:r>
          </w:p>
        </w:tc>
        <w:tc>
          <w:tcPr>
            <w:tcW w:w="2552" w:type="dxa"/>
            <w:gridSpan w:val="2"/>
            <w:tcBorders>
              <w:top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Олеснување и подобрување на воспитно образовниот процес </w:t>
            </w:r>
          </w:p>
          <w:p w:rsidR="00841AA4" w:rsidRPr="00954331" w:rsidRDefault="00841AA4" w:rsidP="001778C1">
            <w:pPr>
              <w:pStyle w:val="Default"/>
              <w:jc w:val="both"/>
              <w:rPr>
                <w:rFonts w:ascii="Arial" w:hAnsi="Arial" w:cs="Arial"/>
                <w:sz w:val="20"/>
                <w:szCs w:val="20"/>
                <w:lang w:val="mk-MK"/>
              </w:rPr>
            </w:pPr>
          </w:p>
        </w:tc>
        <w:tc>
          <w:tcPr>
            <w:tcW w:w="1842" w:type="dxa"/>
            <w:gridSpan w:val="4"/>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неопределено</w:t>
            </w:r>
          </w:p>
        </w:tc>
        <w:tc>
          <w:tcPr>
            <w:tcW w:w="1701"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Специјален едукатор и рехабилитатор </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наставници</w:t>
            </w:r>
          </w:p>
        </w:tc>
        <w:tc>
          <w:tcPr>
            <w:tcW w:w="3242" w:type="dxa"/>
            <w:gridSpan w:val="2"/>
            <w:tcBorders>
              <w:top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насоки за работа со учениците адаптирани наставни листови</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lang w:val="mk-MK"/>
              </w:rPr>
              <w:t>29.04.2024-Хиперактивно однесување</w:t>
            </w:r>
          </w:p>
        </w:tc>
      </w:tr>
      <w:tr w:rsidR="00841AA4" w:rsidRPr="00954331" w:rsidTr="001778C1">
        <w:trPr>
          <w:trHeight w:val="70"/>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3.Работа со родители</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Индивидуални и групни советувања и консултации со родителите</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1466"/>
        </w:trPr>
        <w:tc>
          <w:tcPr>
            <w:tcW w:w="3686" w:type="dxa"/>
            <w:gridSpan w:val="3"/>
            <w:tcBorders>
              <w:bottom w:val="single" w:sz="4" w:space="0" w:color="auto"/>
            </w:tcBorders>
            <w:vAlign w:val="center"/>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Информирање на родителите / старателите на децата со ПОП за нивните права,обврски и бенифиции кои можат да ги добијат и упатување до релевантни институции за помош. </w:t>
            </w:r>
          </w:p>
        </w:tc>
        <w:tc>
          <w:tcPr>
            <w:tcW w:w="2552" w:type="dxa"/>
            <w:gridSpan w:val="2"/>
            <w:tcBorders>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Поголема информираност за правата на децата со ПОП </w:t>
            </w:r>
          </w:p>
          <w:p w:rsidR="00841AA4" w:rsidRPr="00954331" w:rsidRDefault="00841AA4" w:rsidP="001778C1">
            <w:pPr>
              <w:spacing w:after="0" w:line="240" w:lineRule="auto"/>
              <w:jc w:val="both"/>
              <w:rPr>
                <w:rFonts w:ascii="Arial" w:hAnsi="Arial" w:cs="Arial"/>
                <w:sz w:val="20"/>
                <w:szCs w:val="20"/>
                <w:lang w:val="ru-RU"/>
              </w:rPr>
            </w:pPr>
          </w:p>
        </w:tc>
        <w:tc>
          <w:tcPr>
            <w:tcW w:w="1842" w:type="dxa"/>
            <w:gridSpan w:val="4"/>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 Специјален едукатор и рехабилитатор</w:t>
            </w: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Родители/старател,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Стручна служба </w:t>
            </w:r>
          </w:p>
        </w:tc>
        <w:tc>
          <w:tcPr>
            <w:tcW w:w="324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Дискусии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консултации записник од консултативната средба со родителот</w:t>
            </w:r>
          </w:p>
        </w:tc>
      </w:tr>
      <w:tr w:rsidR="00841AA4" w:rsidRPr="00954331" w:rsidTr="001778C1">
        <w:trPr>
          <w:trHeight w:val="1079"/>
        </w:trPr>
        <w:tc>
          <w:tcPr>
            <w:tcW w:w="3686" w:type="dxa"/>
            <w:gridSpan w:val="3"/>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Реализирање на индивидуални консултации со родителите за поддршка на децата со ПОП. </w:t>
            </w:r>
          </w:p>
          <w:p w:rsidR="00841AA4" w:rsidRPr="00954331" w:rsidRDefault="00841AA4" w:rsidP="001778C1">
            <w:pPr>
              <w:pStyle w:val="ListParagraph"/>
              <w:spacing w:line="240" w:lineRule="auto"/>
              <w:ind w:left="0"/>
              <w:jc w:val="both"/>
              <w:rPr>
                <w:rFonts w:ascii="Arial" w:hAnsi="Arial" w:cs="Arial"/>
                <w:sz w:val="20"/>
                <w:szCs w:val="20"/>
                <w:lang w:val="ru-RU"/>
              </w:rPr>
            </w:pPr>
          </w:p>
        </w:tc>
        <w:tc>
          <w:tcPr>
            <w:tcW w:w="2552" w:type="dxa"/>
            <w:gridSpan w:val="2"/>
            <w:tcBorders>
              <w:top w:val="single" w:sz="4" w:space="0" w:color="auto"/>
              <w:bottom w:val="single" w:sz="4" w:space="0" w:color="auto"/>
            </w:tcBorders>
            <w:vAlign w:val="center"/>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Помош и подршка на децата со ПОП во училиштето </w:t>
            </w:r>
          </w:p>
          <w:p w:rsidR="00841AA4" w:rsidRPr="00954331" w:rsidRDefault="00841AA4" w:rsidP="001778C1">
            <w:pPr>
              <w:spacing w:after="0" w:line="240" w:lineRule="auto"/>
              <w:jc w:val="both"/>
              <w:rPr>
                <w:rFonts w:ascii="Arial" w:hAnsi="Arial" w:cs="Arial"/>
                <w:sz w:val="20"/>
                <w:szCs w:val="20"/>
                <w:lang w:val="ru-RU"/>
              </w:rPr>
            </w:pPr>
          </w:p>
        </w:tc>
        <w:tc>
          <w:tcPr>
            <w:tcW w:w="1842"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Родител/старател </w:t>
            </w: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Дискусија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Консултации </w:t>
            </w:r>
          </w:p>
        </w:tc>
      </w:tr>
      <w:tr w:rsidR="00841AA4" w:rsidRPr="00954331" w:rsidTr="001778C1">
        <w:trPr>
          <w:trHeight w:val="1109"/>
        </w:trPr>
        <w:tc>
          <w:tcPr>
            <w:tcW w:w="3686" w:type="dxa"/>
            <w:gridSpan w:val="3"/>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Инструктивно-советодавна работа со родители/старатели на ученици со ПОП(насоки за работа дома) </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Помош за полесно совладување на воспитно-образовните за дачи </w:t>
            </w:r>
          </w:p>
          <w:p w:rsidR="00841AA4" w:rsidRPr="00954331" w:rsidRDefault="00841AA4" w:rsidP="001778C1">
            <w:pPr>
              <w:spacing w:after="0" w:line="240" w:lineRule="auto"/>
              <w:jc w:val="both"/>
              <w:rPr>
                <w:rFonts w:ascii="Arial" w:hAnsi="Arial" w:cs="Arial"/>
                <w:sz w:val="20"/>
                <w:szCs w:val="20"/>
              </w:rPr>
            </w:pPr>
          </w:p>
        </w:tc>
        <w:tc>
          <w:tcPr>
            <w:tcW w:w="1842" w:type="dxa"/>
            <w:gridSpan w:val="4"/>
            <w:tcBorders>
              <w:top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top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 Родител/старател</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top w:val="single" w:sz="4" w:space="0" w:color="auto"/>
            </w:tcBorders>
          </w:tcPr>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Дискусија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Консултации</w:t>
            </w:r>
          </w:p>
        </w:tc>
      </w:tr>
      <w:tr w:rsidR="00841AA4" w:rsidRPr="00954331" w:rsidTr="001778C1">
        <w:trPr>
          <w:trHeight w:val="1329"/>
        </w:trPr>
        <w:tc>
          <w:tcPr>
            <w:tcW w:w="3686"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Редовно информирање на родителите за напредувањето на нивните деца</w:t>
            </w:r>
          </w:p>
        </w:tc>
        <w:tc>
          <w:tcPr>
            <w:tcW w:w="255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 се информираат родителите /старателите за успехот и напредувањето на децата со ПОП </w:t>
            </w:r>
          </w:p>
        </w:tc>
        <w:tc>
          <w:tcPr>
            <w:tcW w:w="1842" w:type="dxa"/>
            <w:gridSpan w:val="4"/>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континуирано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 Родител/старател</w:t>
            </w:r>
          </w:p>
        </w:tc>
        <w:tc>
          <w:tcPr>
            <w:tcW w:w="324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Дискусија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Консултации</w:t>
            </w:r>
          </w:p>
        </w:tc>
      </w:tr>
      <w:tr w:rsidR="00841AA4" w:rsidRPr="00954331" w:rsidTr="001778C1">
        <w:trPr>
          <w:trHeight w:val="1272"/>
        </w:trPr>
        <w:tc>
          <w:tcPr>
            <w:tcW w:w="3686"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Подршка на родителите </w:t>
            </w:r>
          </w:p>
          <w:p w:rsidR="00841AA4" w:rsidRPr="00954331" w:rsidRDefault="00841AA4" w:rsidP="001778C1">
            <w:pPr>
              <w:spacing w:after="0" w:line="240" w:lineRule="auto"/>
              <w:jc w:val="both"/>
              <w:rPr>
                <w:rFonts w:ascii="Arial" w:hAnsi="Arial" w:cs="Arial"/>
                <w:bCs/>
                <w:sz w:val="20"/>
                <w:szCs w:val="20"/>
              </w:rPr>
            </w:pPr>
          </w:p>
          <w:p w:rsidR="00841AA4" w:rsidRPr="00954331" w:rsidRDefault="00841AA4" w:rsidP="001778C1">
            <w:pPr>
              <w:rPr>
                <w:rFonts w:ascii="Arial" w:hAnsi="Arial" w:cs="Arial"/>
                <w:sz w:val="20"/>
                <w:szCs w:val="20"/>
              </w:rPr>
            </w:pPr>
          </w:p>
          <w:p w:rsidR="00841AA4" w:rsidRPr="00954331" w:rsidRDefault="00841AA4" w:rsidP="001778C1">
            <w:pPr>
              <w:rPr>
                <w:rFonts w:ascii="Arial" w:hAnsi="Arial" w:cs="Arial"/>
                <w:sz w:val="20"/>
                <w:szCs w:val="20"/>
              </w:rPr>
            </w:pPr>
          </w:p>
          <w:p w:rsidR="00841AA4" w:rsidRPr="00954331" w:rsidRDefault="00841AA4" w:rsidP="001778C1">
            <w:pPr>
              <w:rPr>
                <w:rFonts w:ascii="Arial" w:hAnsi="Arial" w:cs="Arial"/>
                <w:sz w:val="20"/>
                <w:szCs w:val="20"/>
              </w:rPr>
            </w:pPr>
          </w:p>
        </w:tc>
        <w:tc>
          <w:tcPr>
            <w:tcW w:w="2552" w:type="dxa"/>
            <w:gridSpan w:val="2"/>
            <w:tcBorders>
              <w:top w:val="single" w:sz="4" w:space="0" w:color="auto"/>
              <w:bottom w:val="single" w:sz="4" w:space="0" w:color="auto"/>
            </w:tcBorders>
            <w:vAlign w:val="center"/>
          </w:tcPr>
          <w:p w:rsidR="00841AA4" w:rsidRPr="00954331" w:rsidRDefault="00841AA4" w:rsidP="004E2EB9">
            <w:pPr>
              <w:pStyle w:val="Default"/>
              <w:rPr>
                <w:rFonts w:ascii="Arial" w:hAnsi="Arial" w:cs="Arial"/>
                <w:sz w:val="20"/>
                <w:szCs w:val="20"/>
              </w:rPr>
            </w:pPr>
            <w:r w:rsidRPr="00954331">
              <w:rPr>
                <w:rFonts w:ascii="Arial" w:hAnsi="Arial" w:cs="Arial"/>
                <w:sz w:val="20"/>
                <w:szCs w:val="20"/>
              </w:rPr>
              <w:t>Олеснување и подобрување на воспитно образовниот процес</w:t>
            </w:r>
          </w:p>
        </w:tc>
        <w:tc>
          <w:tcPr>
            <w:tcW w:w="1842" w:type="dxa"/>
            <w:gridSpan w:val="4"/>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неопределено</w:t>
            </w:r>
          </w:p>
        </w:tc>
        <w:tc>
          <w:tcPr>
            <w:tcW w:w="1701" w:type="dxa"/>
            <w:gridSpan w:val="3"/>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Специјален едукатор и рехабилитатор </w:t>
            </w:r>
          </w:p>
          <w:p w:rsidR="00841AA4" w:rsidRPr="00954331" w:rsidRDefault="00841AA4" w:rsidP="001778C1">
            <w:pPr>
              <w:pStyle w:val="Default"/>
              <w:jc w:val="both"/>
              <w:rPr>
                <w:rFonts w:ascii="Arial" w:hAnsi="Arial" w:cs="Arial"/>
                <w:sz w:val="20"/>
                <w:szCs w:val="20"/>
              </w:rPr>
            </w:pPr>
          </w:p>
        </w:tc>
        <w:tc>
          <w:tcPr>
            <w:tcW w:w="3242" w:type="dxa"/>
            <w:gridSpan w:val="2"/>
            <w:tcBorders>
              <w:top w:val="single" w:sz="4" w:space="0" w:color="auto"/>
              <w:bottom w:val="single" w:sz="4" w:space="0" w:color="auto"/>
            </w:tcBorders>
          </w:tcPr>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 насоки за работа со учениците </w:t>
            </w: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p w:rsidR="00841AA4" w:rsidRPr="00954331" w:rsidRDefault="00841AA4" w:rsidP="001778C1">
            <w:pPr>
              <w:pStyle w:val="Default"/>
              <w:jc w:val="both"/>
              <w:rPr>
                <w:rFonts w:ascii="Arial" w:hAnsi="Arial" w:cs="Arial"/>
                <w:sz w:val="20"/>
                <w:szCs w:val="20"/>
                <w:lang w:val="mk-MK"/>
              </w:rPr>
            </w:pPr>
          </w:p>
        </w:tc>
      </w:tr>
      <w:tr w:rsidR="00841AA4" w:rsidRPr="00954331" w:rsidTr="001778C1">
        <w:trPr>
          <w:trHeight w:val="1018"/>
        </w:trPr>
        <w:tc>
          <w:tcPr>
            <w:tcW w:w="3686" w:type="dxa"/>
            <w:gridSpan w:val="3"/>
            <w:tcBorders>
              <w:top w:val="single" w:sz="4" w:space="0" w:color="auto"/>
              <w:bottom w:val="single" w:sz="4" w:space="0" w:color="auto"/>
            </w:tcBorders>
            <w:vAlign w:val="center"/>
          </w:tcPr>
          <w:p w:rsidR="00841AA4" w:rsidRPr="00954331" w:rsidRDefault="00841AA4" w:rsidP="001778C1">
            <w:pPr>
              <w:pStyle w:val="ListParagraph"/>
              <w:spacing w:line="240" w:lineRule="auto"/>
              <w:ind w:left="0"/>
              <w:jc w:val="both"/>
              <w:rPr>
                <w:rFonts w:ascii="Arial" w:hAnsi="Arial" w:cs="Arial"/>
                <w:sz w:val="20"/>
                <w:szCs w:val="20"/>
                <w:lang w:val="mk-MK"/>
              </w:rPr>
            </w:pPr>
            <w:r w:rsidRPr="00954331">
              <w:rPr>
                <w:rFonts w:ascii="Arial" w:hAnsi="Arial" w:cs="Arial"/>
                <w:sz w:val="20"/>
                <w:szCs w:val="20"/>
                <w:lang w:val="mk-MK"/>
              </w:rPr>
              <w:t>Поддршка на семејството во развојот и учењето на учениците</w:t>
            </w: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mk-MK"/>
              </w:rPr>
            </w:pPr>
          </w:p>
          <w:p w:rsidR="00841AA4" w:rsidRPr="00954331" w:rsidRDefault="00841AA4" w:rsidP="001778C1">
            <w:pPr>
              <w:pStyle w:val="ListParagraph"/>
              <w:spacing w:line="240" w:lineRule="auto"/>
              <w:ind w:left="0"/>
              <w:jc w:val="both"/>
              <w:rPr>
                <w:rFonts w:ascii="Arial" w:hAnsi="Arial" w:cs="Arial"/>
                <w:sz w:val="20"/>
                <w:szCs w:val="20"/>
                <w:lang w:val="ru-RU"/>
              </w:rPr>
            </w:pPr>
          </w:p>
        </w:tc>
        <w:tc>
          <w:tcPr>
            <w:tcW w:w="2552" w:type="dxa"/>
            <w:gridSpan w:val="2"/>
            <w:tcBorders>
              <w:top w:val="single" w:sz="4" w:space="0" w:color="auto"/>
              <w:bottom w:val="single" w:sz="4" w:space="0" w:color="auto"/>
            </w:tcBorders>
            <w:vAlign w:val="center"/>
          </w:tcPr>
          <w:p w:rsidR="00841AA4" w:rsidRPr="00954331" w:rsidRDefault="00841AA4" w:rsidP="004E2EB9">
            <w:pPr>
              <w:spacing w:after="0" w:line="240" w:lineRule="auto"/>
              <w:rPr>
                <w:rFonts w:ascii="Arial" w:hAnsi="Arial" w:cs="Arial"/>
                <w:sz w:val="20"/>
                <w:szCs w:val="20"/>
                <w:lang w:val="ru-RU"/>
              </w:rPr>
            </w:pPr>
            <w:r w:rsidRPr="00954331">
              <w:rPr>
                <w:rFonts w:ascii="Arial" w:hAnsi="Arial" w:cs="Arial"/>
                <w:sz w:val="20"/>
                <w:szCs w:val="20"/>
                <w:lang w:val="ru-RU"/>
              </w:rPr>
              <w:t>Информирање на родителите за учењето и однесувањето на ученикот</w:t>
            </w:r>
          </w:p>
          <w:p w:rsidR="00841AA4" w:rsidRPr="00954331" w:rsidRDefault="00841AA4" w:rsidP="004E2EB9">
            <w:pPr>
              <w:spacing w:after="0" w:line="240" w:lineRule="auto"/>
              <w:rPr>
                <w:rFonts w:ascii="Arial" w:hAnsi="Arial" w:cs="Arial"/>
                <w:sz w:val="20"/>
                <w:szCs w:val="20"/>
              </w:rPr>
            </w:pPr>
            <w:r w:rsidRPr="00954331">
              <w:rPr>
                <w:rFonts w:ascii="Arial" w:hAnsi="Arial" w:cs="Arial"/>
                <w:sz w:val="20"/>
                <w:szCs w:val="20"/>
                <w:lang w:val="ru-RU"/>
              </w:rPr>
              <w:t>Им помага на родителите да препознаат како кризната ситуација во семејството е поврзана со учењето и развојот на учениците и ги советува како да реагираат во одредени ситуации;</w:t>
            </w: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Педагог</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Дефектолог</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наставници</w:t>
            </w:r>
          </w:p>
        </w:tc>
        <w:tc>
          <w:tcPr>
            <w:tcW w:w="324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Родителски средби;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Индивидуални средби;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Советодавни разговори со родители;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Едукација на родителите</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495"/>
        </w:trPr>
        <w:tc>
          <w:tcPr>
            <w:tcW w:w="3686" w:type="dxa"/>
            <w:gridSpan w:val="3"/>
            <w:tcBorders>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lang w:val="ru-RU"/>
              </w:rPr>
              <w:t xml:space="preserve"> предавања за родители</w:t>
            </w:r>
          </w:p>
          <w:p w:rsidR="00841AA4" w:rsidRPr="00954331" w:rsidRDefault="00841AA4" w:rsidP="001778C1">
            <w:pPr>
              <w:spacing w:after="0" w:line="240" w:lineRule="auto"/>
              <w:jc w:val="both"/>
              <w:rPr>
                <w:rFonts w:ascii="Arial" w:hAnsi="Arial" w:cs="Arial"/>
                <w:sz w:val="20"/>
                <w:szCs w:val="20"/>
              </w:rPr>
            </w:pPr>
          </w:p>
        </w:tc>
        <w:tc>
          <w:tcPr>
            <w:tcW w:w="2552" w:type="dxa"/>
            <w:gridSpan w:val="2"/>
            <w:tcBorders>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За подобра и полесна адаптација на првачињата</w:t>
            </w:r>
          </w:p>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rPr>
              <w:t>Препознавање на развојни проблеми</w:t>
            </w:r>
          </w:p>
        </w:tc>
        <w:tc>
          <w:tcPr>
            <w:tcW w:w="1842" w:type="dxa"/>
            <w:gridSpan w:val="4"/>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тековно</w:t>
            </w:r>
          </w:p>
        </w:tc>
        <w:tc>
          <w:tcPr>
            <w:tcW w:w="1701"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наставници, педагог,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педагог,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Специјален едукатор и рехабилитатор</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Психолог</w:t>
            </w:r>
          </w:p>
        </w:tc>
        <w:tc>
          <w:tcPr>
            <w:tcW w:w="3242" w:type="dxa"/>
            <w:gridSpan w:val="2"/>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Пишани предавања за родителите</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-Адаптација на првачиња</w:t>
            </w:r>
          </w:p>
          <w:p w:rsidR="00841AA4" w:rsidRPr="00954331" w:rsidRDefault="00841AA4" w:rsidP="001778C1">
            <w:pPr>
              <w:shd w:val="clear" w:color="auto" w:fill="FFFFFF"/>
              <w:spacing w:after="0" w:line="240" w:lineRule="auto"/>
              <w:jc w:val="both"/>
              <w:rPr>
                <w:rFonts w:ascii="Arial" w:hAnsi="Arial" w:cs="Arial"/>
                <w:color w:val="050505"/>
                <w:sz w:val="20"/>
                <w:szCs w:val="20"/>
                <w:shd w:val="clear" w:color="auto" w:fill="FFFFFF"/>
              </w:rPr>
            </w:pPr>
            <w:r w:rsidRPr="00954331">
              <w:rPr>
                <w:rFonts w:ascii="Arial" w:hAnsi="Arial" w:cs="Arial"/>
                <w:color w:val="050505"/>
                <w:sz w:val="20"/>
                <w:szCs w:val="20"/>
                <w:shd w:val="clear" w:color="auto" w:fill="FFFFFF"/>
              </w:rPr>
              <w:t>-Развојни проблеми кај учениците со потешкотии</w:t>
            </w:r>
          </w:p>
          <w:p w:rsidR="00841AA4" w:rsidRPr="00954331" w:rsidRDefault="00841AA4" w:rsidP="001778C1">
            <w:pPr>
              <w:shd w:val="clear" w:color="auto" w:fill="FFFFFF"/>
              <w:spacing w:after="0" w:line="240" w:lineRule="auto"/>
              <w:jc w:val="both"/>
              <w:rPr>
                <w:rFonts w:ascii="Arial" w:hAnsi="Arial" w:cs="Arial"/>
                <w:color w:val="050505"/>
                <w:sz w:val="20"/>
                <w:szCs w:val="20"/>
                <w:shd w:val="clear" w:color="auto" w:fill="FFFFFF"/>
              </w:rPr>
            </w:pPr>
            <w:r w:rsidRPr="00954331">
              <w:rPr>
                <w:rFonts w:ascii="Arial" w:hAnsi="Arial" w:cs="Arial"/>
                <w:color w:val="050505"/>
                <w:sz w:val="20"/>
                <w:szCs w:val="20"/>
                <w:shd w:val="clear" w:color="auto" w:fill="FFFFFF"/>
              </w:rPr>
              <w:t>-Развој на говорот и говорни проблеми</w:t>
            </w:r>
          </w:p>
          <w:p w:rsidR="00841AA4" w:rsidRPr="00954331" w:rsidRDefault="00841AA4" w:rsidP="001778C1">
            <w:pPr>
              <w:shd w:val="clear" w:color="auto" w:fill="FFFFFF"/>
              <w:spacing w:after="0" w:line="240" w:lineRule="auto"/>
              <w:jc w:val="both"/>
              <w:rPr>
                <w:rFonts w:ascii="Arial" w:eastAsia="Times New Roman" w:hAnsi="Arial" w:cs="Arial"/>
                <w:color w:val="050505"/>
                <w:sz w:val="20"/>
                <w:szCs w:val="20"/>
              </w:rPr>
            </w:pPr>
            <w:r w:rsidRPr="00954331">
              <w:rPr>
                <w:rFonts w:ascii="Arial" w:eastAsia="Times New Roman" w:hAnsi="Arial" w:cs="Arial"/>
                <w:color w:val="050505"/>
                <w:sz w:val="20"/>
                <w:szCs w:val="20"/>
              </w:rPr>
              <w:t>-Учиме низ игра</w:t>
            </w:r>
          </w:p>
          <w:p w:rsidR="00841AA4" w:rsidRPr="00954331" w:rsidRDefault="00841AA4" w:rsidP="001778C1">
            <w:pPr>
              <w:shd w:val="clear" w:color="auto" w:fill="FFFFFF"/>
              <w:spacing w:after="0" w:line="240" w:lineRule="auto"/>
              <w:jc w:val="both"/>
              <w:rPr>
                <w:rFonts w:ascii="Arial" w:hAnsi="Arial" w:cs="Arial"/>
                <w:sz w:val="20"/>
                <w:szCs w:val="20"/>
              </w:rPr>
            </w:pPr>
          </w:p>
        </w:tc>
      </w:tr>
      <w:tr w:rsidR="00841AA4" w:rsidRPr="00954331" w:rsidTr="001778C1">
        <w:trPr>
          <w:trHeight w:val="422"/>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4.Соработка со заедницата</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Соработка со локалната заедница</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70"/>
        </w:trPr>
        <w:tc>
          <w:tcPr>
            <w:tcW w:w="3686"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Информирање на заедницата за потребите и постигањата на учениците со ПОП во училиштето </w:t>
            </w:r>
          </w:p>
          <w:p w:rsidR="00841AA4" w:rsidRPr="00954331" w:rsidRDefault="00841AA4" w:rsidP="001778C1">
            <w:pPr>
              <w:spacing w:after="0" w:line="240" w:lineRule="auto"/>
              <w:jc w:val="both"/>
              <w:rPr>
                <w:rFonts w:ascii="Arial" w:hAnsi="Arial" w:cs="Arial"/>
                <w:sz w:val="20"/>
                <w:szCs w:val="20"/>
              </w:rPr>
            </w:pPr>
          </w:p>
        </w:tc>
        <w:tc>
          <w:tcPr>
            <w:tcW w:w="255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 се обезбеди навремено доследно информирање </w:t>
            </w:r>
          </w:p>
          <w:p w:rsidR="00841AA4" w:rsidRPr="00954331" w:rsidRDefault="00841AA4" w:rsidP="001778C1">
            <w:pPr>
              <w:spacing w:after="0" w:line="240" w:lineRule="auto"/>
              <w:jc w:val="both"/>
              <w:rPr>
                <w:rFonts w:ascii="Arial" w:hAnsi="Arial" w:cs="Arial"/>
                <w:sz w:val="20"/>
                <w:szCs w:val="20"/>
              </w:rPr>
            </w:pPr>
          </w:p>
        </w:tc>
        <w:tc>
          <w:tcPr>
            <w:tcW w:w="1842" w:type="dxa"/>
            <w:gridSpan w:val="4"/>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 потреба </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Директор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Локална заедница </w:t>
            </w:r>
          </w:p>
        </w:tc>
        <w:tc>
          <w:tcPr>
            <w:tcW w:w="324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Статистички извештај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Протоколарни писма </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Соработка со стручните институции и организации</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173"/>
        </w:trPr>
        <w:tc>
          <w:tcPr>
            <w:tcW w:w="3686"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Консултирање и вклученост на институции при работата со одредена група ученици, наставници, родители и земање предвид на нивните препораки. (МОН,БРО,здравствени установи и институции во полето на рано откривање, дијагностика и третман на ученици со ПОП, Центар за социјална </w:t>
            </w:r>
          </w:p>
          <w:p w:rsidR="00841AA4" w:rsidRPr="00954331" w:rsidRDefault="00841AA4" w:rsidP="001778C1">
            <w:pPr>
              <w:pStyle w:val="Default"/>
              <w:jc w:val="both"/>
              <w:rPr>
                <w:rFonts w:ascii="Arial" w:hAnsi="Arial" w:cs="Arial"/>
                <w:sz w:val="20"/>
                <w:szCs w:val="20"/>
                <w:lang w:val="mk-MK"/>
              </w:rPr>
            </w:pPr>
            <w:r w:rsidRPr="00954331">
              <w:rPr>
                <w:rFonts w:ascii="Arial" w:hAnsi="Arial" w:cs="Arial"/>
                <w:sz w:val="20"/>
                <w:szCs w:val="20"/>
              </w:rPr>
              <w:t xml:space="preserve">работа и други институции) </w:t>
            </w:r>
          </w:p>
        </w:tc>
        <w:tc>
          <w:tcPr>
            <w:tcW w:w="2552"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Да се подобри информираноста според афинитетите и можностите во рамките на професионално советување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Како и препораки за користење на услугите од здравствените институции </w:t>
            </w:r>
          </w:p>
        </w:tc>
        <w:tc>
          <w:tcPr>
            <w:tcW w:w="1842" w:type="dxa"/>
            <w:gridSpan w:val="4"/>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Тековно </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Центар за социјлна работа </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Здравсвени институции, </w:t>
            </w:r>
          </w:p>
        </w:tc>
        <w:tc>
          <w:tcPr>
            <w:tcW w:w="3242" w:type="dxa"/>
            <w:gridSpan w:val="2"/>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Соработка со МКФ</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Соработка со Златан Сремац</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Соработка со Димитар Влахов-училиште за деца со оштетен вид</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5.Професионален развој и професионална соработка</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Личен и професионален развој</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908"/>
        </w:trPr>
        <w:tc>
          <w:tcPr>
            <w:tcW w:w="3686"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Учество на обуки, семинари,конференции, работилници, трибини организирани од МОН, БРО и невладини организации и сл. </w:t>
            </w:r>
          </w:p>
        </w:tc>
        <w:tc>
          <w:tcPr>
            <w:tcW w:w="255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Професионален напредок и стручно усовршување </w:t>
            </w:r>
          </w:p>
          <w:p w:rsidR="00841AA4" w:rsidRPr="00954331" w:rsidRDefault="00841AA4" w:rsidP="001778C1">
            <w:pPr>
              <w:spacing w:after="0" w:line="240" w:lineRule="auto"/>
              <w:jc w:val="both"/>
              <w:rPr>
                <w:rFonts w:ascii="Arial" w:hAnsi="Arial" w:cs="Arial"/>
                <w:sz w:val="20"/>
                <w:szCs w:val="20"/>
              </w:rPr>
            </w:pPr>
          </w:p>
        </w:tc>
        <w:tc>
          <w:tcPr>
            <w:tcW w:w="1842" w:type="dxa"/>
            <w:gridSpan w:val="4"/>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По потреба </w:t>
            </w:r>
          </w:p>
          <w:p w:rsidR="00841AA4" w:rsidRPr="00954331" w:rsidRDefault="00841AA4" w:rsidP="001778C1">
            <w:pPr>
              <w:spacing w:after="0" w:line="240" w:lineRule="auto"/>
              <w:jc w:val="both"/>
              <w:rPr>
                <w:rFonts w:ascii="Arial" w:hAnsi="Arial" w:cs="Arial"/>
                <w:sz w:val="20"/>
                <w:szCs w:val="20"/>
              </w:rPr>
            </w:pPr>
          </w:p>
        </w:tc>
        <w:tc>
          <w:tcPr>
            <w:tcW w:w="1701" w:type="dxa"/>
            <w:gridSpan w:val="3"/>
            <w:tcBorders>
              <w:bottom w:val="single" w:sz="4" w:space="0" w:color="auto"/>
            </w:tcBorders>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други стручни лица </w:t>
            </w: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bottom w:val="single" w:sz="4" w:space="0" w:color="auto"/>
            </w:tcBorders>
          </w:tcPr>
          <w:p w:rsidR="00841AA4" w:rsidRPr="00954331" w:rsidRDefault="00841AA4" w:rsidP="001778C1">
            <w:pPr>
              <w:pStyle w:val="Default"/>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Сертификати, покана и потврда за присутност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412"/>
        </w:trPr>
        <w:tc>
          <w:tcPr>
            <w:tcW w:w="3686" w:type="dxa"/>
            <w:gridSpan w:val="3"/>
            <w:tcBorders>
              <w:top w:val="single" w:sz="4" w:space="0" w:color="auto"/>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lang w:val="ru-RU"/>
              </w:rPr>
              <w:t>- подобрување на соработата со другите стручни соработници</w:t>
            </w:r>
          </w:p>
        </w:tc>
        <w:tc>
          <w:tcPr>
            <w:tcW w:w="2552" w:type="dxa"/>
            <w:gridSpan w:val="2"/>
            <w:tcBorders>
              <w:top w:val="single" w:sz="4" w:space="0" w:color="auto"/>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lang w:val="ru-RU"/>
              </w:rPr>
              <w:t>- учество во различни активности на професионалните здруженија, социјални мрежи и форуми</w:t>
            </w:r>
          </w:p>
        </w:tc>
        <w:tc>
          <w:tcPr>
            <w:tcW w:w="1842" w:type="dxa"/>
            <w:gridSpan w:val="4"/>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tc>
        <w:tc>
          <w:tcPr>
            <w:tcW w:w="1701" w:type="dxa"/>
            <w:gridSpan w:val="3"/>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tc>
        <w:tc>
          <w:tcPr>
            <w:tcW w:w="3242" w:type="dxa"/>
            <w:gridSpan w:val="2"/>
            <w:tcBorders>
              <w:top w:val="single" w:sz="4" w:space="0" w:color="auto"/>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Средби; Преписки; Разговори; Социјални мрежи, Форуми;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Веб страни.</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Поддршка на професионалниот развој и соработката во училиштето</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1042"/>
        </w:trPr>
        <w:tc>
          <w:tcPr>
            <w:tcW w:w="3686"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Евидентирање и документирање на професионалниот развој на наставниците</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p>
        </w:tc>
        <w:tc>
          <w:tcPr>
            <w:tcW w:w="2552" w:type="dxa"/>
            <w:gridSpan w:val="2"/>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-следење на професионалниот развој на наставниците</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p>
        </w:tc>
        <w:tc>
          <w:tcPr>
            <w:tcW w:w="1842" w:type="dxa"/>
            <w:gridSpan w:val="4"/>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p>
        </w:tc>
        <w:tc>
          <w:tcPr>
            <w:tcW w:w="1701" w:type="dxa"/>
            <w:gridSpan w:val="3"/>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Наставници</w:t>
            </w: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spacing w:after="0" w:line="240" w:lineRule="auto"/>
              <w:jc w:val="both"/>
              <w:rPr>
                <w:rFonts w:ascii="Arial" w:hAnsi="Arial" w:cs="Arial"/>
                <w:sz w:val="20"/>
                <w:szCs w:val="20"/>
              </w:rPr>
            </w:pPr>
          </w:p>
        </w:tc>
        <w:tc>
          <w:tcPr>
            <w:tcW w:w="3242" w:type="dxa"/>
            <w:gridSpan w:val="2"/>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професионално досие на наставниците</w:t>
            </w:r>
          </w:p>
          <w:p w:rsidR="00841AA4" w:rsidRPr="00954331" w:rsidRDefault="00841AA4" w:rsidP="001778C1">
            <w:pPr>
              <w:rPr>
                <w:rFonts w:ascii="Arial" w:hAnsi="Arial" w:cs="Arial"/>
                <w:sz w:val="20"/>
                <w:szCs w:val="20"/>
              </w:rPr>
            </w:pP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6.Аналитичко-истражувачка работа</w:t>
            </w:r>
          </w:p>
        </w:tc>
      </w:tr>
      <w:tr w:rsidR="00841AA4" w:rsidRPr="00954331" w:rsidTr="001778C1">
        <w:trPr>
          <w:trHeight w:val="299"/>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Анализа и проценка на воспитно-образовната работа</w:t>
            </w:r>
          </w:p>
        </w:tc>
      </w:tr>
      <w:tr w:rsidR="00841AA4" w:rsidRPr="00954331" w:rsidTr="001778C1">
        <w:trPr>
          <w:trHeight w:val="173"/>
        </w:trPr>
        <w:tc>
          <w:tcPr>
            <w:tcW w:w="3686"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55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842"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1701" w:type="dxa"/>
            <w:gridSpan w:val="3"/>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3242"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173"/>
        </w:trPr>
        <w:tc>
          <w:tcPr>
            <w:tcW w:w="3686" w:type="dxa"/>
            <w:gridSpan w:val="3"/>
            <w:vAlign w:val="center"/>
          </w:tcPr>
          <w:p w:rsidR="00841AA4" w:rsidRPr="00954331" w:rsidRDefault="00841AA4" w:rsidP="001778C1">
            <w:pPr>
              <w:tabs>
                <w:tab w:val="left" w:pos="0"/>
                <w:tab w:val="left" w:pos="132"/>
              </w:tabs>
              <w:spacing w:after="0" w:line="240" w:lineRule="auto"/>
              <w:jc w:val="both"/>
              <w:rPr>
                <w:rFonts w:ascii="Arial" w:hAnsi="Arial" w:cs="Arial"/>
                <w:sz w:val="20"/>
                <w:szCs w:val="20"/>
              </w:rPr>
            </w:pPr>
            <w:r w:rsidRPr="00954331">
              <w:rPr>
                <w:rFonts w:ascii="Arial" w:hAnsi="Arial" w:cs="Arial"/>
                <w:sz w:val="20"/>
                <w:szCs w:val="20"/>
              </w:rPr>
              <w:t>Анализа на успехот, поведението и редовноста на учениците после секој класификационен период</w:t>
            </w:r>
          </w:p>
        </w:tc>
        <w:tc>
          <w:tcPr>
            <w:tcW w:w="2552" w:type="dxa"/>
            <w:gridSpan w:val="2"/>
            <w:vAlign w:val="center"/>
          </w:tcPr>
          <w:p w:rsidR="00841AA4" w:rsidRPr="00954331" w:rsidRDefault="00841AA4" w:rsidP="001778C1">
            <w:pPr>
              <w:tabs>
                <w:tab w:val="left" w:pos="132"/>
              </w:tabs>
              <w:spacing w:after="0" w:line="240" w:lineRule="auto"/>
              <w:jc w:val="both"/>
              <w:rPr>
                <w:rFonts w:ascii="Arial" w:hAnsi="Arial" w:cs="Arial"/>
                <w:sz w:val="20"/>
                <w:szCs w:val="20"/>
              </w:rPr>
            </w:pPr>
            <w:r w:rsidRPr="00954331">
              <w:rPr>
                <w:rFonts w:ascii="Arial" w:hAnsi="Arial" w:cs="Arial"/>
                <w:sz w:val="20"/>
                <w:szCs w:val="20"/>
              </w:rPr>
              <w:t>Идентификување на причините и потешкотиите при следење на наставата, како и следење на редовноста на учениците</w:t>
            </w:r>
          </w:p>
        </w:tc>
        <w:tc>
          <w:tcPr>
            <w:tcW w:w="1842" w:type="dxa"/>
            <w:gridSpan w:val="4"/>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Октомври -декември</w:t>
            </w:r>
          </w:p>
          <w:p w:rsidR="00841AA4" w:rsidRPr="00954331" w:rsidRDefault="00841AA4" w:rsidP="001778C1">
            <w:pPr>
              <w:spacing w:after="0" w:line="240" w:lineRule="auto"/>
              <w:jc w:val="both"/>
              <w:rPr>
                <w:rFonts w:ascii="Arial" w:hAnsi="Arial" w:cs="Arial"/>
                <w:sz w:val="20"/>
                <w:szCs w:val="20"/>
              </w:rPr>
            </w:pPr>
          </w:p>
        </w:tc>
        <w:tc>
          <w:tcPr>
            <w:tcW w:w="1701" w:type="dxa"/>
            <w:gridSpan w:val="3"/>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Стручни соработници</w:t>
            </w:r>
          </w:p>
          <w:p w:rsidR="00841AA4" w:rsidRPr="00954331" w:rsidRDefault="00841AA4" w:rsidP="001778C1">
            <w:pPr>
              <w:spacing w:after="0" w:line="240" w:lineRule="auto"/>
              <w:jc w:val="both"/>
              <w:rPr>
                <w:rFonts w:ascii="Arial" w:hAnsi="Arial" w:cs="Arial"/>
                <w:sz w:val="20"/>
                <w:szCs w:val="20"/>
              </w:rPr>
            </w:pPr>
          </w:p>
        </w:tc>
        <w:tc>
          <w:tcPr>
            <w:tcW w:w="3242" w:type="dxa"/>
            <w:gridSpan w:val="2"/>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Извештаи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Статистичка обработка на податоци во прилог на Полугодишен извештај</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7.Училишна структура, организација и клима</w:t>
            </w:r>
          </w:p>
        </w:tc>
      </w:tr>
      <w:tr w:rsidR="00841AA4" w:rsidRPr="00954331" w:rsidTr="001778C1">
        <w:trPr>
          <w:trHeight w:val="173"/>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rsidR="00841AA4" w:rsidRPr="00954331" w:rsidTr="001778C1">
        <w:trPr>
          <w:trHeight w:val="173"/>
        </w:trPr>
        <w:tc>
          <w:tcPr>
            <w:tcW w:w="3544"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835" w:type="dxa"/>
            <w:gridSpan w:val="4"/>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429" w:type="dxa"/>
            <w:gridSpan w:val="2"/>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2824" w:type="dxa"/>
            <w:gridSpan w:val="5"/>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2391" w:type="dxa"/>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173"/>
        </w:trPr>
        <w:tc>
          <w:tcPr>
            <w:tcW w:w="3544" w:type="dxa"/>
            <w:gridSpan w:val="2"/>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Учество во организација, планирање, следење на наставата</w:t>
            </w:r>
          </w:p>
        </w:tc>
        <w:tc>
          <w:tcPr>
            <w:tcW w:w="2835" w:type="dxa"/>
            <w:gridSpan w:val="4"/>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-да се искористат добиените сознанија од следењето на часовите во организација, планирање и реализација на наставата</w:t>
            </w:r>
          </w:p>
        </w:tc>
        <w:tc>
          <w:tcPr>
            <w:tcW w:w="1429" w:type="dxa"/>
            <w:gridSpan w:val="2"/>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tc>
        <w:tc>
          <w:tcPr>
            <w:tcW w:w="2824" w:type="dxa"/>
            <w:gridSpan w:val="5"/>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директор, педагог, психолог Специјален едукатор и рехабилитатор</w:t>
            </w:r>
          </w:p>
        </w:tc>
        <w:tc>
          <w:tcPr>
            <w:tcW w:w="2391" w:type="dxa"/>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консултации со наставниците по следење на наставен час</w:t>
            </w:r>
          </w:p>
        </w:tc>
      </w:tr>
      <w:tr w:rsidR="00841AA4" w:rsidRPr="00954331" w:rsidTr="001778C1">
        <w:trPr>
          <w:trHeight w:val="1398"/>
        </w:trPr>
        <w:tc>
          <w:tcPr>
            <w:tcW w:w="3544"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Организирање на работата во училиштето (распределба на учениците ). </w:t>
            </w:r>
          </w:p>
        </w:tc>
        <w:tc>
          <w:tcPr>
            <w:tcW w:w="2835" w:type="dxa"/>
            <w:gridSpan w:val="4"/>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Хомогенизација на паралелките </w:t>
            </w:r>
          </w:p>
          <w:p w:rsidR="00841AA4" w:rsidRPr="00954331" w:rsidRDefault="00841AA4" w:rsidP="001778C1">
            <w:pPr>
              <w:spacing w:after="0" w:line="240" w:lineRule="auto"/>
              <w:jc w:val="both"/>
              <w:rPr>
                <w:rFonts w:ascii="Arial" w:hAnsi="Arial" w:cs="Arial"/>
                <w:sz w:val="20"/>
                <w:szCs w:val="20"/>
              </w:rPr>
            </w:pPr>
          </w:p>
        </w:tc>
        <w:tc>
          <w:tcPr>
            <w:tcW w:w="1429" w:type="dxa"/>
            <w:gridSpan w:val="2"/>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август </w:t>
            </w:r>
          </w:p>
          <w:p w:rsidR="00841AA4" w:rsidRPr="00954331" w:rsidRDefault="00841AA4" w:rsidP="001778C1">
            <w:pPr>
              <w:spacing w:after="0" w:line="240" w:lineRule="auto"/>
              <w:jc w:val="both"/>
              <w:rPr>
                <w:rFonts w:ascii="Arial" w:hAnsi="Arial" w:cs="Arial"/>
                <w:sz w:val="20"/>
                <w:szCs w:val="20"/>
              </w:rPr>
            </w:pPr>
          </w:p>
        </w:tc>
        <w:tc>
          <w:tcPr>
            <w:tcW w:w="2824" w:type="dxa"/>
            <w:gridSpan w:val="5"/>
          </w:tcPr>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Тим за упис на првачиња </w:t>
            </w:r>
          </w:p>
          <w:p w:rsidR="00841AA4" w:rsidRPr="00954331" w:rsidRDefault="00841AA4" w:rsidP="001778C1">
            <w:pPr>
              <w:spacing w:after="0" w:line="240" w:lineRule="auto"/>
              <w:jc w:val="both"/>
              <w:rPr>
                <w:rFonts w:ascii="Arial" w:hAnsi="Arial" w:cs="Arial"/>
                <w:sz w:val="20"/>
                <w:szCs w:val="20"/>
              </w:rPr>
            </w:pPr>
          </w:p>
        </w:tc>
        <w:tc>
          <w:tcPr>
            <w:tcW w:w="2391" w:type="dxa"/>
          </w:tcPr>
          <w:p w:rsidR="00841AA4" w:rsidRPr="00954331" w:rsidRDefault="00841AA4" w:rsidP="001778C1">
            <w:pPr>
              <w:spacing w:after="0" w:line="240" w:lineRule="auto"/>
              <w:jc w:val="both"/>
              <w:rPr>
                <w:rFonts w:ascii="Arial" w:hAnsi="Arial" w:cs="Arial"/>
                <w:sz w:val="20"/>
                <w:szCs w:val="20"/>
              </w:rPr>
            </w:pPr>
          </w:p>
          <w:p w:rsidR="00841AA4" w:rsidRPr="00954331" w:rsidRDefault="00841AA4" w:rsidP="001778C1">
            <w:pPr>
              <w:pStyle w:val="Default"/>
              <w:jc w:val="both"/>
              <w:rPr>
                <w:rFonts w:ascii="Arial" w:hAnsi="Arial" w:cs="Arial"/>
                <w:sz w:val="20"/>
                <w:szCs w:val="20"/>
              </w:rPr>
            </w:pPr>
            <w:r w:rsidRPr="00954331">
              <w:rPr>
                <w:rFonts w:ascii="Arial" w:hAnsi="Arial" w:cs="Arial"/>
                <w:sz w:val="20"/>
                <w:szCs w:val="20"/>
              </w:rPr>
              <w:t xml:space="preserve">Листи </w:t>
            </w:r>
          </w:p>
          <w:p w:rsidR="00841AA4" w:rsidRPr="00954331" w:rsidRDefault="00841AA4" w:rsidP="001778C1">
            <w:pPr>
              <w:spacing w:after="0" w:line="240" w:lineRule="auto"/>
              <w:jc w:val="both"/>
              <w:rPr>
                <w:rFonts w:ascii="Arial" w:hAnsi="Arial" w:cs="Arial"/>
                <w:sz w:val="20"/>
                <w:szCs w:val="20"/>
              </w:rPr>
            </w:pPr>
          </w:p>
        </w:tc>
      </w:tr>
      <w:tr w:rsidR="00841AA4" w:rsidRPr="00954331" w:rsidTr="001778C1">
        <w:trPr>
          <w:trHeight w:val="299"/>
        </w:trPr>
        <w:tc>
          <w:tcPr>
            <w:tcW w:w="13023" w:type="dxa"/>
            <w:gridSpan w:val="14"/>
            <w:shd w:val="clear" w:color="auto" w:fill="DCEAEF" w:themeFill="accent3" w:themeFillTint="66"/>
          </w:tcPr>
          <w:p w:rsidR="00841AA4" w:rsidRPr="00954331" w:rsidRDefault="00841AA4" w:rsidP="001778C1">
            <w:pPr>
              <w:spacing w:after="0" w:line="240" w:lineRule="auto"/>
              <w:jc w:val="both"/>
              <w:rPr>
                <w:rFonts w:ascii="Arial" w:hAnsi="Arial" w:cs="Arial"/>
                <w:b/>
                <w:sz w:val="20"/>
                <w:szCs w:val="20"/>
              </w:rPr>
            </w:pPr>
            <w:r w:rsidRPr="00954331">
              <w:rPr>
                <w:rFonts w:ascii="Arial" w:hAnsi="Arial" w:cs="Arial"/>
                <w:b/>
                <w:sz w:val="20"/>
                <w:szCs w:val="20"/>
              </w:rPr>
              <w:t>Училишна клима, безбедна средина и демократско учење</w:t>
            </w:r>
          </w:p>
        </w:tc>
      </w:tr>
      <w:tr w:rsidR="00841AA4" w:rsidRPr="00954331" w:rsidTr="001778C1">
        <w:trPr>
          <w:trHeight w:val="350"/>
        </w:trPr>
        <w:tc>
          <w:tcPr>
            <w:tcW w:w="3490" w:type="dxa"/>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Активности</w:t>
            </w:r>
          </w:p>
        </w:tc>
        <w:tc>
          <w:tcPr>
            <w:tcW w:w="2911" w:type="dxa"/>
            <w:gridSpan w:val="6"/>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Цели</w:t>
            </w:r>
          </w:p>
        </w:tc>
        <w:tc>
          <w:tcPr>
            <w:tcW w:w="1407" w:type="dxa"/>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Реализација </w:t>
            </w:r>
          </w:p>
        </w:tc>
        <w:tc>
          <w:tcPr>
            <w:tcW w:w="2824" w:type="dxa"/>
            <w:gridSpan w:val="5"/>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Соработници</w:t>
            </w:r>
          </w:p>
        </w:tc>
        <w:tc>
          <w:tcPr>
            <w:tcW w:w="2391" w:type="dxa"/>
            <w:shd w:val="clear" w:color="auto" w:fill="DCEAEF" w:themeFill="accent3" w:themeFillTint="66"/>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Индикатори/докази/форми/методи</w:t>
            </w:r>
          </w:p>
        </w:tc>
      </w:tr>
      <w:tr w:rsidR="00841AA4" w:rsidRPr="00954331" w:rsidTr="001778C1">
        <w:trPr>
          <w:trHeight w:val="948"/>
        </w:trPr>
        <w:tc>
          <w:tcPr>
            <w:tcW w:w="3490" w:type="dxa"/>
            <w:tcBorders>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lang w:val="ru-RU"/>
              </w:rPr>
              <w:t>-Создавање клима на прифаќање на различностите, толеранција како и поттикнување на не насилно однесување</w:t>
            </w:r>
          </w:p>
          <w:p w:rsidR="00841AA4" w:rsidRPr="00954331" w:rsidRDefault="00841AA4" w:rsidP="001778C1">
            <w:pPr>
              <w:spacing w:after="0" w:line="240" w:lineRule="auto"/>
              <w:jc w:val="both"/>
              <w:rPr>
                <w:rFonts w:ascii="Arial" w:hAnsi="Arial" w:cs="Arial"/>
                <w:sz w:val="20"/>
                <w:szCs w:val="20"/>
                <w:lang w:val="ru-RU"/>
              </w:rPr>
            </w:pPr>
          </w:p>
          <w:p w:rsidR="00841AA4" w:rsidRPr="00954331" w:rsidRDefault="00841AA4" w:rsidP="001778C1">
            <w:pPr>
              <w:spacing w:after="0" w:line="240" w:lineRule="auto"/>
              <w:jc w:val="both"/>
              <w:rPr>
                <w:rFonts w:ascii="Arial" w:hAnsi="Arial" w:cs="Arial"/>
                <w:sz w:val="20"/>
                <w:szCs w:val="20"/>
                <w:lang w:val="ru-RU"/>
              </w:rPr>
            </w:pPr>
          </w:p>
        </w:tc>
        <w:tc>
          <w:tcPr>
            <w:tcW w:w="2911" w:type="dxa"/>
            <w:gridSpan w:val="6"/>
            <w:tcBorders>
              <w:bottom w:val="single" w:sz="4" w:space="0" w:color="auto"/>
            </w:tcBorders>
            <w:vAlign w:val="center"/>
          </w:tcPr>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lang w:val="ru-RU"/>
              </w:rPr>
              <w:t>Превенирање на случаи на дискриминација во училиштето;</w:t>
            </w:r>
          </w:p>
          <w:p w:rsidR="00841AA4" w:rsidRPr="00954331" w:rsidRDefault="00841AA4" w:rsidP="001778C1">
            <w:pPr>
              <w:spacing w:after="0" w:line="240" w:lineRule="auto"/>
              <w:jc w:val="both"/>
              <w:rPr>
                <w:rFonts w:ascii="Arial" w:hAnsi="Arial" w:cs="Arial"/>
                <w:sz w:val="20"/>
                <w:szCs w:val="20"/>
                <w:lang w:val="ru-RU"/>
              </w:rPr>
            </w:pPr>
            <w:r w:rsidRPr="00954331">
              <w:rPr>
                <w:rFonts w:ascii="Arial" w:hAnsi="Arial" w:cs="Arial"/>
                <w:sz w:val="20"/>
                <w:szCs w:val="20"/>
                <w:lang w:val="ru-RU"/>
              </w:rPr>
              <w:t>- идентификување на случаите на дискриминација и нерамноправност во училиштето и преземање соодветни мерки;</w:t>
            </w:r>
          </w:p>
        </w:tc>
        <w:tc>
          <w:tcPr>
            <w:tcW w:w="1407" w:type="dxa"/>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континуирано</w:t>
            </w:r>
          </w:p>
        </w:tc>
        <w:tc>
          <w:tcPr>
            <w:tcW w:w="2824" w:type="dxa"/>
            <w:gridSpan w:val="5"/>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Директор</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Педагог,</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наставници</w:t>
            </w:r>
          </w:p>
        </w:tc>
        <w:tc>
          <w:tcPr>
            <w:tcW w:w="2391" w:type="dxa"/>
            <w:tcBorders>
              <w:bottom w:val="single" w:sz="4" w:space="0" w:color="auto"/>
            </w:tcBorders>
          </w:tcPr>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xml:space="preserve"> -Превентивни и интервентни активности</w:t>
            </w:r>
          </w:p>
          <w:p w:rsidR="00841AA4" w:rsidRPr="00954331" w:rsidRDefault="00841AA4" w:rsidP="001778C1">
            <w:pPr>
              <w:spacing w:after="0" w:line="240" w:lineRule="auto"/>
              <w:jc w:val="both"/>
              <w:rPr>
                <w:rFonts w:ascii="Arial" w:hAnsi="Arial" w:cs="Arial"/>
                <w:sz w:val="20"/>
                <w:szCs w:val="20"/>
              </w:rPr>
            </w:pPr>
            <w:r w:rsidRPr="00954331">
              <w:rPr>
                <w:rFonts w:ascii="Arial" w:hAnsi="Arial" w:cs="Arial"/>
                <w:sz w:val="20"/>
                <w:szCs w:val="20"/>
              </w:rPr>
              <w:t>- Работилници со ученици</w:t>
            </w:r>
          </w:p>
        </w:tc>
      </w:tr>
    </w:tbl>
    <w:p w:rsidR="00841AA4" w:rsidRPr="00954331" w:rsidRDefault="00841AA4" w:rsidP="00841AA4">
      <w:pPr>
        <w:spacing w:after="0" w:line="240" w:lineRule="auto"/>
        <w:jc w:val="both"/>
        <w:rPr>
          <w:rFonts w:ascii="Arial" w:hAnsi="Arial" w:cs="Arial"/>
          <w:sz w:val="20"/>
          <w:szCs w:val="20"/>
        </w:rPr>
      </w:pPr>
    </w:p>
    <w:p w:rsidR="00841AA4" w:rsidRPr="00954331" w:rsidRDefault="00841AA4" w:rsidP="00841AA4">
      <w:pPr>
        <w:spacing w:after="0" w:line="240" w:lineRule="auto"/>
        <w:jc w:val="both"/>
        <w:rPr>
          <w:rFonts w:ascii="Arial" w:hAnsi="Arial" w:cs="Arial"/>
          <w:sz w:val="20"/>
          <w:szCs w:val="20"/>
        </w:rPr>
      </w:pPr>
    </w:p>
    <w:p w:rsidR="00841AA4" w:rsidRPr="00954331" w:rsidRDefault="00841AA4" w:rsidP="00841AA4">
      <w:pPr>
        <w:spacing w:after="0" w:line="240" w:lineRule="auto"/>
        <w:jc w:val="both"/>
        <w:rPr>
          <w:rFonts w:ascii="Arial" w:hAnsi="Arial" w:cs="Arial"/>
          <w:sz w:val="20"/>
          <w:szCs w:val="20"/>
        </w:rPr>
      </w:pPr>
    </w:p>
    <w:p w:rsidR="00841AA4" w:rsidRPr="00954331" w:rsidRDefault="00841AA4" w:rsidP="00841AA4">
      <w:pPr>
        <w:spacing w:after="0" w:line="240" w:lineRule="auto"/>
        <w:jc w:val="both"/>
        <w:rPr>
          <w:rFonts w:ascii="Arial" w:hAnsi="Arial" w:cs="Arial"/>
          <w:b/>
          <w:sz w:val="20"/>
          <w:szCs w:val="20"/>
        </w:rPr>
      </w:pPr>
      <w:r w:rsidRPr="00954331">
        <w:rPr>
          <w:rFonts w:ascii="Arial" w:hAnsi="Arial" w:cs="Arial"/>
          <w:b/>
          <w:sz w:val="20"/>
          <w:szCs w:val="20"/>
        </w:rPr>
        <w:t>Специјален едукатор и рехабилитатор</w:t>
      </w:r>
    </w:p>
    <w:p w:rsidR="00841AA4" w:rsidRPr="00954331" w:rsidRDefault="00841AA4" w:rsidP="00841AA4">
      <w:pPr>
        <w:spacing w:after="0" w:line="240" w:lineRule="auto"/>
        <w:jc w:val="both"/>
        <w:rPr>
          <w:rFonts w:ascii="Arial" w:hAnsi="Arial" w:cs="Arial"/>
          <w:b/>
          <w:sz w:val="20"/>
          <w:szCs w:val="20"/>
        </w:rPr>
      </w:pPr>
      <w:r w:rsidRPr="00954331">
        <w:rPr>
          <w:rFonts w:ascii="Arial" w:hAnsi="Arial" w:cs="Arial"/>
          <w:b/>
          <w:sz w:val="20"/>
          <w:szCs w:val="20"/>
        </w:rPr>
        <w:t xml:space="preserve">   Снежана Миленкова</w:t>
      </w:r>
    </w:p>
    <w:p w:rsidR="00841AA4" w:rsidRPr="00954331" w:rsidRDefault="00841AA4" w:rsidP="00841AA4">
      <w:pPr>
        <w:spacing w:after="0" w:line="240" w:lineRule="auto"/>
        <w:jc w:val="both"/>
        <w:rPr>
          <w:rFonts w:ascii="Arial" w:hAnsi="Arial" w:cs="Arial"/>
          <w:b/>
          <w:color w:val="000000" w:themeColor="text1"/>
          <w:sz w:val="20"/>
          <w:szCs w:val="20"/>
        </w:rPr>
      </w:pPr>
    </w:p>
    <w:p w:rsidR="00841AA4" w:rsidRPr="00954331" w:rsidRDefault="00841AA4" w:rsidP="00841AA4">
      <w:pPr>
        <w:spacing w:after="0" w:line="240" w:lineRule="auto"/>
        <w:jc w:val="both"/>
        <w:rPr>
          <w:rFonts w:ascii="Arial" w:hAnsi="Arial" w:cs="Arial"/>
          <w:sz w:val="20"/>
          <w:szCs w:val="20"/>
        </w:rPr>
      </w:pPr>
    </w:p>
    <w:p w:rsidR="00CC66F7" w:rsidRPr="00954331" w:rsidRDefault="00CC66F7" w:rsidP="00CC66F7">
      <w:pPr>
        <w:rPr>
          <w:rFonts w:ascii="Arial" w:hAnsi="Arial" w:cs="Arial"/>
          <w:sz w:val="20"/>
          <w:szCs w:val="20"/>
        </w:rPr>
      </w:pPr>
    </w:p>
    <w:p w:rsidR="00CC66F7" w:rsidRPr="00954331" w:rsidRDefault="00CC66F7" w:rsidP="00CC66F7">
      <w:pPr>
        <w:rPr>
          <w:rFonts w:ascii="Arial" w:hAnsi="Arial" w:cs="Arial"/>
          <w:sz w:val="20"/>
          <w:szCs w:val="20"/>
          <w:lang w:val="en-US"/>
        </w:rPr>
      </w:pPr>
    </w:p>
    <w:p w:rsidR="00F72EDA" w:rsidRPr="00954331" w:rsidRDefault="00F72EDA" w:rsidP="00CC66F7">
      <w:pPr>
        <w:rPr>
          <w:rFonts w:ascii="Arial" w:hAnsi="Arial" w:cs="Arial"/>
          <w:sz w:val="20"/>
          <w:szCs w:val="20"/>
          <w:lang w:val="en-US"/>
        </w:rPr>
      </w:pPr>
    </w:p>
    <w:p w:rsidR="00F72EDA" w:rsidRPr="00954331" w:rsidRDefault="00F72EDA" w:rsidP="00CC66F7">
      <w:pPr>
        <w:rPr>
          <w:rFonts w:ascii="Arial" w:hAnsi="Arial" w:cs="Arial"/>
          <w:sz w:val="20"/>
          <w:szCs w:val="20"/>
          <w:lang w:val="en-US"/>
        </w:rPr>
      </w:pPr>
    </w:p>
    <w:p w:rsidR="00F72EDA" w:rsidRPr="00954331" w:rsidRDefault="00F72EDA" w:rsidP="00CC66F7">
      <w:pPr>
        <w:rPr>
          <w:rFonts w:ascii="Arial" w:hAnsi="Arial" w:cs="Arial"/>
          <w:sz w:val="20"/>
          <w:szCs w:val="20"/>
          <w:lang w:val="en-US"/>
        </w:rPr>
      </w:pPr>
    </w:p>
    <w:p w:rsidR="00F72EDA" w:rsidRPr="00954331" w:rsidRDefault="00F72EDA" w:rsidP="00CC66F7">
      <w:pPr>
        <w:rPr>
          <w:rFonts w:ascii="Arial" w:hAnsi="Arial" w:cs="Arial"/>
          <w:sz w:val="20"/>
          <w:szCs w:val="20"/>
          <w:lang w:val="en-US"/>
        </w:rPr>
      </w:pPr>
    </w:p>
    <w:p w:rsidR="00F72EDA" w:rsidRPr="00954331" w:rsidRDefault="00F72EDA" w:rsidP="00CC66F7">
      <w:pPr>
        <w:rPr>
          <w:rFonts w:ascii="Arial" w:hAnsi="Arial" w:cs="Arial"/>
          <w:sz w:val="20"/>
          <w:szCs w:val="20"/>
          <w:lang w:val="en-US"/>
        </w:rPr>
      </w:pPr>
    </w:p>
    <w:p w:rsidR="004E2EB9" w:rsidRDefault="004E2EB9" w:rsidP="00CC66F7">
      <w:pPr>
        <w:spacing w:after="0"/>
        <w:rPr>
          <w:rFonts w:ascii="Arial" w:hAnsi="Arial" w:cs="Arial"/>
          <w:sz w:val="20"/>
          <w:szCs w:val="20"/>
        </w:rPr>
      </w:pPr>
    </w:p>
    <w:p w:rsidR="004E2EB9" w:rsidRDefault="004E2EB9" w:rsidP="00CC66F7">
      <w:pPr>
        <w:spacing w:after="0"/>
        <w:rPr>
          <w:rFonts w:ascii="Arial" w:hAnsi="Arial" w:cs="Arial"/>
          <w:sz w:val="20"/>
          <w:szCs w:val="20"/>
        </w:rPr>
      </w:pPr>
    </w:p>
    <w:p w:rsidR="00CC66F7" w:rsidRPr="00954331" w:rsidRDefault="00CC66F7" w:rsidP="00DE37E5">
      <w:pPr>
        <w:spacing w:after="0"/>
        <w:jc w:val="center"/>
        <w:rPr>
          <w:rFonts w:ascii="Arial" w:hAnsi="Arial" w:cs="Arial"/>
          <w:b/>
          <w:color w:val="000000" w:themeColor="text1"/>
          <w:sz w:val="20"/>
          <w:szCs w:val="20"/>
        </w:rPr>
      </w:pPr>
      <w:r w:rsidRPr="00954331">
        <w:rPr>
          <w:rFonts w:ascii="Arial" w:hAnsi="Arial" w:cs="Arial"/>
          <w:b/>
          <w:color w:val="000000" w:themeColor="text1"/>
          <w:sz w:val="20"/>
          <w:szCs w:val="20"/>
        </w:rPr>
        <w:t>ГОДИШЕН ИЗВЕШТАЈ ЗА РАБОТАТА НА БИБЛИОТЕКАРОТ  ЗА УЧЕБНА 20</w:t>
      </w:r>
      <w:r w:rsidR="00494888" w:rsidRPr="00954331">
        <w:rPr>
          <w:rFonts w:ascii="Arial" w:hAnsi="Arial" w:cs="Arial"/>
          <w:b/>
          <w:color w:val="000000" w:themeColor="text1"/>
          <w:sz w:val="20"/>
          <w:szCs w:val="20"/>
          <w:lang w:val="en-US"/>
        </w:rPr>
        <w:t>2</w:t>
      </w:r>
      <w:r w:rsidR="00494888" w:rsidRPr="00954331">
        <w:rPr>
          <w:rFonts w:ascii="Arial" w:hAnsi="Arial" w:cs="Arial"/>
          <w:b/>
          <w:color w:val="000000" w:themeColor="text1"/>
          <w:sz w:val="20"/>
          <w:szCs w:val="20"/>
        </w:rPr>
        <w:t>4</w:t>
      </w:r>
      <w:r w:rsidRPr="00954331">
        <w:rPr>
          <w:rFonts w:ascii="Arial" w:hAnsi="Arial" w:cs="Arial"/>
          <w:b/>
          <w:color w:val="000000" w:themeColor="text1"/>
          <w:sz w:val="20"/>
          <w:szCs w:val="20"/>
        </w:rPr>
        <w:t>-202</w:t>
      </w:r>
      <w:r w:rsidR="00494888" w:rsidRPr="00954331">
        <w:rPr>
          <w:rFonts w:ascii="Arial" w:hAnsi="Arial" w:cs="Arial"/>
          <w:b/>
          <w:color w:val="000000" w:themeColor="text1"/>
          <w:sz w:val="20"/>
          <w:szCs w:val="20"/>
        </w:rPr>
        <w:t>5</w:t>
      </w:r>
      <w:r w:rsidRPr="00954331">
        <w:rPr>
          <w:rFonts w:ascii="Arial" w:hAnsi="Arial" w:cs="Arial"/>
          <w:b/>
          <w:color w:val="000000" w:themeColor="text1"/>
          <w:sz w:val="20"/>
          <w:szCs w:val="20"/>
        </w:rPr>
        <w:t xml:space="preserve"> год.</w:t>
      </w:r>
    </w:p>
    <w:p w:rsidR="00CC66F7" w:rsidRPr="00954331" w:rsidRDefault="00CC66F7" w:rsidP="00CC66F7">
      <w:pPr>
        <w:spacing w:after="0"/>
        <w:rPr>
          <w:rFonts w:ascii="Arial" w:hAnsi="Arial" w:cs="Arial"/>
          <w:bCs/>
          <w:color w:val="FF0000"/>
          <w:sz w:val="20"/>
          <w:szCs w:val="20"/>
          <w:lang w:val="en-US"/>
        </w:rPr>
      </w:pPr>
    </w:p>
    <w:p w:rsidR="00CC66F7" w:rsidRPr="00954331" w:rsidRDefault="00CC66F7" w:rsidP="00CC66F7">
      <w:pPr>
        <w:spacing w:after="0"/>
        <w:ind w:firstLine="720"/>
        <w:rPr>
          <w:rFonts w:ascii="Arial" w:hAnsi="Arial" w:cs="Arial"/>
          <w:b/>
          <w:sz w:val="20"/>
          <w:szCs w:val="20"/>
        </w:rPr>
      </w:pPr>
      <w:r w:rsidRPr="00954331">
        <w:rPr>
          <w:rFonts w:ascii="Arial" w:hAnsi="Arial" w:cs="Arial"/>
          <w:b/>
          <w:sz w:val="20"/>
          <w:szCs w:val="20"/>
        </w:rPr>
        <w:t>Извештајот ќе ги опфаќа активностите по месеци и ќе се темели врз следните програмски подрачја:</w:t>
      </w:r>
    </w:p>
    <w:p w:rsidR="00CC66F7" w:rsidRPr="00954331" w:rsidRDefault="00CC66F7" w:rsidP="00CC66F7">
      <w:pPr>
        <w:spacing w:after="0"/>
        <w:ind w:firstLine="720"/>
        <w:rPr>
          <w:rFonts w:ascii="Arial" w:hAnsi="Arial" w:cs="Arial"/>
          <w:sz w:val="20"/>
          <w:szCs w:val="20"/>
        </w:rPr>
      </w:pPr>
      <w:r w:rsidRPr="00954331">
        <w:rPr>
          <w:rFonts w:ascii="Arial" w:hAnsi="Arial" w:cs="Arial"/>
          <w:sz w:val="20"/>
          <w:szCs w:val="20"/>
        </w:rPr>
        <w:t>1.Планирање и програмирање</w:t>
      </w:r>
    </w:p>
    <w:p w:rsidR="00CC66F7" w:rsidRPr="00954331" w:rsidRDefault="00CC66F7" w:rsidP="00CC66F7">
      <w:pPr>
        <w:spacing w:after="0"/>
        <w:ind w:firstLine="720"/>
        <w:rPr>
          <w:rFonts w:ascii="Arial" w:hAnsi="Arial" w:cs="Arial"/>
          <w:sz w:val="20"/>
          <w:szCs w:val="20"/>
        </w:rPr>
      </w:pPr>
      <w:r w:rsidRPr="00954331">
        <w:rPr>
          <w:rFonts w:ascii="Arial" w:hAnsi="Arial" w:cs="Arial"/>
          <w:sz w:val="20"/>
          <w:szCs w:val="20"/>
        </w:rPr>
        <w:t>2.Воспитно- образовна работа со учениците</w:t>
      </w:r>
    </w:p>
    <w:p w:rsidR="00CC66F7" w:rsidRPr="00954331" w:rsidRDefault="00CC66F7" w:rsidP="00CC66F7">
      <w:pPr>
        <w:spacing w:after="0"/>
        <w:ind w:firstLine="720"/>
        <w:rPr>
          <w:rFonts w:ascii="Arial" w:hAnsi="Arial" w:cs="Arial"/>
          <w:sz w:val="20"/>
          <w:szCs w:val="20"/>
        </w:rPr>
      </w:pPr>
      <w:r w:rsidRPr="00954331">
        <w:rPr>
          <w:rFonts w:ascii="Arial" w:hAnsi="Arial" w:cs="Arial"/>
          <w:sz w:val="20"/>
          <w:szCs w:val="20"/>
        </w:rPr>
        <w:t>3. Соработка со наствници , органи и тела во училиштето,родители</w:t>
      </w:r>
    </w:p>
    <w:p w:rsidR="00CC66F7" w:rsidRPr="00954331" w:rsidRDefault="00CC66F7" w:rsidP="00CC66F7">
      <w:pPr>
        <w:spacing w:after="0"/>
        <w:ind w:firstLine="720"/>
        <w:rPr>
          <w:rFonts w:ascii="Arial" w:hAnsi="Arial" w:cs="Arial"/>
          <w:sz w:val="20"/>
          <w:szCs w:val="20"/>
        </w:rPr>
      </w:pPr>
      <w:r w:rsidRPr="00954331">
        <w:rPr>
          <w:rFonts w:ascii="Arial" w:hAnsi="Arial" w:cs="Arial"/>
          <w:sz w:val="20"/>
          <w:szCs w:val="20"/>
        </w:rPr>
        <w:t>4. Евиденција и документација на библиотеката</w:t>
      </w:r>
    </w:p>
    <w:p w:rsidR="00CC66F7" w:rsidRPr="00954331" w:rsidRDefault="00CC66F7" w:rsidP="00CC66F7">
      <w:pPr>
        <w:spacing w:after="0"/>
        <w:ind w:firstLine="720"/>
        <w:rPr>
          <w:rFonts w:ascii="Arial" w:hAnsi="Arial" w:cs="Arial"/>
          <w:sz w:val="20"/>
          <w:szCs w:val="20"/>
        </w:rPr>
      </w:pPr>
      <w:r w:rsidRPr="00954331">
        <w:rPr>
          <w:rFonts w:ascii="Arial" w:hAnsi="Arial" w:cs="Arial"/>
          <w:sz w:val="20"/>
          <w:szCs w:val="20"/>
        </w:rPr>
        <w:t>5. Соработка со заедницата( со стручни институции и организации)</w:t>
      </w:r>
    </w:p>
    <w:p w:rsidR="00CC66F7" w:rsidRPr="00954331" w:rsidRDefault="00CC66F7" w:rsidP="00CC66F7">
      <w:pPr>
        <w:spacing w:after="0"/>
        <w:ind w:firstLine="720"/>
        <w:rPr>
          <w:rFonts w:ascii="Arial" w:hAnsi="Arial" w:cs="Arial"/>
          <w:sz w:val="20"/>
          <w:szCs w:val="20"/>
        </w:rPr>
      </w:pPr>
      <w:r w:rsidRPr="00954331">
        <w:rPr>
          <w:rFonts w:ascii="Arial" w:hAnsi="Arial" w:cs="Arial"/>
          <w:sz w:val="20"/>
          <w:szCs w:val="20"/>
        </w:rPr>
        <w:t>6.Лично –стручно усовршување</w:t>
      </w:r>
    </w:p>
    <w:p w:rsidR="00CC66F7" w:rsidRPr="00954331" w:rsidRDefault="00CC66F7" w:rsidP="00CC66F7">
      <w:pPr>
        <w:spacing w:after="0"/>
        <w:ind w:firstLine="720"/>
        <w:rPr>
          <w:rFonts w:ascii="Arial" w:hAnsi="Arial" w:cs="Arial"/>
          <w:b/>
          <w:sz w:val="20"/>
          <w:szCs w:val="20"/>
        </w:rPr>
      </w:pPr>
      <w:r w:rsidRPr="00954331">
        <w:rPr>
          <w:rFonts w:ascii="Arial" w:hAnsi="Arial" w:cs="Arial"/>
          <w:b/>
          <w:sz w:val="20"/>
          <w:szCs w:val="20"/>
        </w:rPr>
        <w:t xml:space="preserve"> I.Планирање и програмирање</w:t>
      </w:r>
    </w:p>
    <w:tbl>
      <w:tblPr>
        <w:tblStyle w:val="TableGrid"/>
        <w:tblW w:w="0" w:type="auto"/>
        <w:jc w:val="center"/>
        <w:tblLook w:val="04A0" w:firstRow="1" w:lastRow="0" w:firstColumn="1" w:lastColumn="0" w:noHBand="0" w:noVBand="1"/>
      </w:tblPr>
      <w:tblGrid>
        <w:gridCol w:w="585"/>
        <w:gridCol w:w="7320"/>
        <w:gridCol w:w="2126"/>
        <w:gridCol w:w="2732"/>
      </w:tblGrid>
      <w:tr w:rsidR="00CC66F7" w:rsidRPr="00954331" w:rsidTr="00BA0621">
        <w:trPr>
          <w:jc w:val="center"/>
        </w:trPr>
        <w:tc>
          <w:tcPr>
            <w:tcW w:w="585"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CC66F7" w:rsidRPr="00954331" w:rsidRDefault="00CC66F7" w:rsidP="00BA0621">
            <w:pPr>
              <w:rPr>
                <w:rFonts w:ascii="Arial" w:hAnsi="Arial" w:cs="Arial"/>
                <w:b/>
                <w:i/>
                <w:sz w:val="20"/>
                <w:szCs w:val="20"/>
              </w:rPr>
            </w:pPr>
            <w:r w:rsidRPr="00954331">
              <w:rPr>
                <w:rFonts w:ascii="Arial" w:hAnsi="Arial" w:cs="Arial"/>
                <w:b/>
                <w:i/>
                <w:sz w:val="20"/>
                <w:szCs w:val="20"/>
              </w:rPr>
              <w:t>Ред</w:t>
            </w:r>
          </w:p>
          <w:p w:rsidR="00CC66F7" w:rsidRPr="00954331" w:rsidRDefault="00CC66F7" w:rsidP="00BA0621">
            <w:pPr>
              <w:rPr>
                <w:rFonts w:ascii="Arial" w:hAnsi="Arial" w:cs="Arial"/>
                <w:sz w:val="20"/>
                <w:szCs w:val="20"/>
              </w:rPr>
            </w:pPr>
            <w:r w:rsidRPr="00954331">
              <w:rPr>
                <w:rFonts w:ascii="Arial" w:hAnsi="Arial" w:cs="Arial"/>
                <w:b/>
                <w:i/>
                <w:sz w:val="20"/>
                <w:szCs w:val="20"/>
              </w:rPr>
              <w:t>Бр.</w:t>
            </w:r>
          </w:p>
        </w:tc>
        <w:tc>
          <w:tcPr>
            <w:tcW w:w="7320"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CC66F7" w:rsidRPr="00954331" w:rsidRDefault="00CC66F7" w:rsidP="00BA0621">
            <w:pPr>
              <w:rPr>
                <w:rFonts w:ascii="Arial" w:hAnsi="Arial" w:cs="Arial"/>
                <w:b/>
                <w:i/>
                <w:sz w:val="20"/>
                <w:szCs w:val="20"/>
              </w:rPr>
            </w:pPr>
            <w:r w:rsidRPr="00954331">
              <w:rPr>
                <w:rFonts w:ascii="Arial" w:hAnsi="Arial" w:cs="Arial"/>
                <w:b/>
                <w:i/>
                <w:sz w:val="20"/>
                <w:szCs w:val="20"/>
              </w:rPr>
              <w:t>Реализирани активности</w:t>
            </w:r>
          </w:p>
        </w:tc>
        <w:tc>
          <w:tcPr>
            <w:tcW w:w="2126"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CC66F7" w:rsidRPr="00954331" w:rsidRDefault="00CC66F7" w:rsidP="00BA0621">
            <w:pPr>
              <w:rPr>
                <w:rFonts w:ascii="Arial" w:hAnsi="Arial" w:cs="Arial"/>
                <w:b/>
                <w:i/>
                <w:sz w:val="20"/>
                <w:szCs w:val="20"/>
              </w:rPr>
            </w:pPr>
            <w:r w:rsidRPr="00954331">
              <w:rPr>
                <w:rFonts w:ascii="Arial" w:hAnsi="Arial" w:cs="Arial"/>
                <w:b/>
                <w:i/>
                <w:sz w:val="20"/>
                <w:szCs w:val="20"/>
              </w:rPr>
              <w:t>реализација</w:t>
            </w:r>
          </w:p>
        </w:tc>
        <w:tc>
          <w:tcPr>
            <w:tcW w:w="2732"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CC66F7" w:rsidRPr="00954331" w:rsidRDefault="00CC66F7" w:rsidP="00BA0621">
            <w:pPr>
              <w:rPr>
                <w:rFonts w:ascii="Arial" w:hAnsi="Arial" w:cs="Arial"/>
                <w:b/>
                <w:i/>
                <w:sz w:val="20"/>
                <w:szCs w:val="20"/>
              </w:rPr>
            </w:pPr>
            <w:r w:rsidRPr="00954331">
              <w:rPr>
                <w:rFonts w:ascii="Arial" w:hAnsi="Arial" w:cs="Arial"/>
                <w:b/>
                <w:i/>
                <w:sz w:val="20"/>
                <w:szCs w:val="20"/>
              </w:rPr>
              <w:t>Соработка</w:t>
            </w:r>
          </w:p>
        </w:tc>
      </w:tr>
      <w:tr w:rsidR="00CC66F7" w:rsidRPr="00954331" w:rsidTr="00BA0621">
        <w:trPr>
          <w:jc w:val="center"/>
        </w:trPr>
        <w:tc>
          <w:tcPr>
            <w:tcW w:w="5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w:t>
            </w:r>
          </w:p>
        </w:tc>
        <w:tc>
          <w:tcPr>
            <w:tcW w:w="73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 Изработен  годишен  План и Програма за работа на стручен соработник –Библиотекар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 xml:space="preserve">Август 2024 </w:t>
            </w:r>
          </w:p>
        </w:tc>
        <w:tc>
          <w:tcPr>
            <w:tcW w:w="273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педагог</w:t>
            </w:r>
          </w:p>
        </w:tc>
      </w:tr>
      <w:tr w:rsidR="00CC66F7" w:rsidRPr="00954331" w:rsidTr="00BA0621">
        <w:trPr>
          <w:jc w:val="center"/>
        </w:trPr>
        <w:tc>
          <w:tcPr>
            <w:tcW w:w="5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2.</w:t>
            </w:r>
          </w:p>
        </w:tc>
        <w:tc>
          <w:tcPr>
            <w:tcW w:w="73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Подготвен годишен план и програма за работа на  библиотекарска секција</w:t>
            </w:r>
            <w:r w:rsidR="00502980">
              <w:rPr>
                <w:rFonts w:ascii="Arial" w:hAnsi="Arial" w:cs="Arial"/>
                <w:sz w:val="20"/>
                <w:szCs w:val="20"/>
              </w:rPr>
              <w:t xml:space="preserve">,,Млади Библиотекари’’-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 xml:space="preserve">Август-јуни 25 </w:t>
            </w:r>
          </w:p>
        </w:tc>
        <w:tc>
          <w:tcPr>
            <w:tcW w:w="273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педагог</w:t>
            </w:r>
          </w:p>
        </w:tc>
      </w:tr>
      <w:tr w:rsidR="00CC66F7" w:rsidRPr="00954331" w:rsidTr="00BA0621">
        <w:trPr>
          <w:jc w:val="center"/>
        </w:trPr>
        <w:tc>
          <w:tcPr>
            <w:tcW w:w="5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3</w:t>
            </w:r>
          </w:p>
        </w:tc>
        <w:tc>
          <w:tcPr>
            <w:tcW w:w="73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Изготвен  личен План за професионален развој   / досие на вработениот /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 xml:space="preserve">Јуни 25 </w:t>
            </w:r>
          </w:p>
        </w:tc>
        <w:tc>
          <w:tcPr>
            <w:tcW w:w="273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педагог</w:t>
            </w:r>
          </w:p>
        </w:tc>
      </w:tr>
      <w:tr w:rsidR="00CC66F7" w:rsidRPr="00954331" w:rsidTr="00BA0621">
        <w:trPr>
          <w:jc w:val="center"/>
        </w:trPr>
        <w:tc>
          <w:tcPr>
            <w:tcW w:w="5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sz w:val="20"/>
                <w:szCs w:val="20"/>
              </w:rPr>
              <w:t>6</w:t>
            </w:r>
            <w:r w:rsidRPr="00954331">
              <w:rPr>
                <w:rFonts w:ascii="Arial" w:hAnsi="Arial" w:cs="Arial"/>
                <w:b/>
                <w:sz w:val="20"/>
                <w:szCs w:val="20"/>
              </w:rPr>
              <w:t>.</w:t>
            </w:r>
          </w:p>
        </w:tc>
        <w:tc>
          <w:tcPr>
            <w:tcW w:w="73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Изработенa и изложенa нова платформа  за работа на библиотеката во новата учебна година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Август 2024</w:t>
            </w:r>
          </w:p>
        </w:tc>
        <w:tc>
          <w:tcPr>
            <w:tcW w:w="273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педагог</w:t>
            </w:r>
          </w:p>
        </w:tc>
      </w:tr>
      <w:tr w:rsidR="00CC66F7" w:rsidRPr="00954331" w:rsidTr="00BA0621">
        <w:trPr>
          <w:jc w:val="center"/>
        </w:trPr>
        <w:tc>
          <w:tcPr>
            <w:tcW w:w="5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sz w:val="20"/>
                <w:szCs w:val="20"/>
              </w:rPr>
              <w:t>7</w:t>
            </w:r>
            <w:r w:rsidRPr="00954331">
              <w:rPr>
                <w:rFonts w:ascii="Arial" w:hAnsi="Arial" w:cs="Arial"/>
                <w:b/>
                <w:sz w:val="20"/>
                <w:szCs w:val="20"/>
              </w:rPr>
              <w:t>.</w:t>
            </w:r>
          </w:p>
        </w:tc>
        <w:tc>
          <w:tcPr>
            <w:tcW w:w="732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Изработка на записник за формирање на комисија за учебници и друг книжен фонд,заведен во архива</w:t>
            </w:r>
          </w:p>
          <w:p w:rsidR="00CC66F7" w:rsidRPr="00954331" w:rsidRDefault="00CC66F7" w:rsidP="00BA0621">
            <w:pPr>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tcPr>
          <w:p w:rsidR="00CC66F7" w:rsidRPr="00954331" w:rsidRDefault="00502980" w:rsidP="00BA0621">
            <w:pPr>
              <w:rPr>
                <w:rFonts w:ascii="Arial" w:hAnsi="Arial" w:cs="Arial"/>
                <w:sz w:val="20"/>
                <w:szCs w:val="20"/>
              </w:rPr>
            </w:pPr>
            <w:r>
              <w:rPr>
                <w:rFonts w:ascii="Arial" w:hAnsi="Arial" w:cs="Arial"/>
                <w:sz w:val="20"/>
                <w:szCs w:val="20"/>
              </w:rPr>
              <w:t>Јуни  2025</w:t>
            </w:r>
          </w:p>
        </w:tc>
        <w:tc>
          <w:tcPr>
            <w:tcW w:w="2732"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секретар</w:t>
            </w:r>
          </w:p>
          <w:p w:rsidR="00CC66F7" w:rsidRPr="00954331" w:rsidRDefault="00CC66F7" w:rsidP="00BA0621">
            <w:pPr>
              <w:rPr>
                <w:rFonts w:ascii="Arial" w:hAnsi="Arial" w:cs="Arial"/>
                <w:b/>
                <w:sz w:val="20"/>
                <w:szCs w:val="20"/>
              </w:rPr>
            </w:pPr>
            <w:r w:rsidRPr="00954331">
              <w:rPr>
                <w:rFonts w:ascii="Arial" w:hAnsi="Arial" w:cs="Arial"/>
                <w:sz w:val="20"/>
                <w:szCs w:val="20"/>
              </w:rPr>
              <w:t>директор</w:t>
            </w:r>
          </w:p>
        </w:tc>
      </w:tr>
    </w:tbl>
    <w:p w:rsidR="00CC66F7" w:rsidRPr="00954331" w:rsidRDefault="00CC66F7" w:rsidP="00CC66F7">
      <w:pPr>
        <w:spacing w:after="0"/>
        <w:ind w:firstLine="720"/>
        <w:rPr>
          <w:rFonts w:ascii="Arial" w:hAnsi="Arial" w:cs="Arial"/>
          <w:b/>
          <w:sz w:val="20"/>
          <w:szCs w:val="20"/>
        </w:rPr>
      </w:pPr>
      <w:r w:rsidRPr="00954331">
        <w:rPr>
          <w:rFonts w:ascii="Arial" w:hAnsi="Arial" w:cs="Arial"/>
          <w:b/>
          <w:sz w:val="20"/>
          <w:szCs w:val="20"/>
        </w:rPr>
        <w:t>II.Воспитно-образовна работа со учениците</w:t>
      </w:r>
    </w:p>
    <w:tbl>
      <w:tblPr>
        <w:tblStyle w:val="TableGrid"/>
        <w:tblW w:w="0" w:type="auto"/>
        <w:jc w:val="center"/>
        <w:tblLook w:val="04A0" w:firstRow="1" w:lastRow="0" w:firstColumn="1" w:lastColumn="0" w:noHBand="0" w:noVBand="1"/>
      </w:tblPr>
      <w:tblGrid>
        <w:gridCol w:w="534"/>
        <w:gridCol w:w="7371"/>
        <w:gridCol w:w="2126"/>
        <w:gridCol w:w="2693"/>
      </w:tblGrid>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а) Извршувањење на библиотекарски услуги за учениците</w:t>
            </w:r>
          </w:p>
        </w:tc>
        <w:tc>
          <w:tcPr>
            <w:tcW w:w="2126"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p>
        </w:tc>
        <w:tc>
          <w:tcPr>
            <w:tcW w:w="2693"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lang w:val="en-US"/>
              </w:rPr>
              <w:t>1</w:t>
            </w:r>
            <w:r w:rsidRPr="00954331">
              <w:rPr>
                <w:rFonts w:ascii="Arial" w:hAnsi="Arial" w:cs="Arial"/>
                <w:sz w:val="20"/>
                <w:szCs w:val="20"/>
              </w:rPr>
              <w:t>.</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 Создавање навики-учениците  да  ги  чуваат бесплатните учебници , книгите од библиотека,  внимателно да ракуваат со нив и да ги заштитуваат.</w:t>
            </w:r>
          </w:p>
        </w:tc>
        <w:tc>
          <w:tcPr>
            <w:tcW w:w="2126"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 xml:space="preserve">Континуирано </w:t>
            </w:r>
            <w:r w:rsidRPr="00954331">
              <w:rPr>
                <w:rFonts w:ascii="Arial" w:hAnsi="Arial" w:cs="Arial"/>
                <w:sz w:val="20"/>
                <w:szCs w:val="20"/>
                <w:lang w:val="en-US"/>
              </w:rPr>
              <w:t>II,III,IV,V,VI</w:t>
            </w:r>
          </w:p>
          <w:p w:rsidR="00CC66F7" w:rsidRPr="00954331" w:rsidRDefault="00CC66F7" w:rsidP="00BA0621">
            <w:pPr>
              <w:rPr>
                <w:rFonts w:ascii="Arial" w:hAnsi="Arial" w:cs="Arial"/>
                <w:sz w:val="20"/>
                <w:szCs w:val="20"/>
                <w:lang w:val="en-US"/>
              </w:rPr>
            </w:pP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ученици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3.</w:t>
            </w:r>
          </w:p>
        </w:tc>
        <w:tc>
          <w:tcPr>
            <w:tcW w:w="7371"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tabs>
                <w:tab w:val="left" w:pos="6540"/>
              </w:tabs>
              <w:rPr>
                <w:rFonts w:ascii="Arial" w:hAnsi="Arial" w:cs="Arial"/>
                <w:sz w:val="20"/>
                <w:szCs w:val="20"/>
              </w:rPr>
            </w:pPr>
            <w:r w:rsidRPr="00954331">
              <w:rPr>
                <w:rFonts w:ascii="Arial" w:hAnsi="Arial" w:cs="Arial"/>
                <w:sz w:val="20"/>
                <w:szCs w:val="20"/>
              </w:rPr>
              <w:t>Физичка обработка на плакар бр 2.оддел за редење на лектирите за новата учебна година (бришење на лектирите,контрола на исправноста  и редење по азбучен ред)</w:t>
            </w:r>
          </w:p>
          <w:p w:rsidR="00CC66F7" w:rsidRPr="00954331" w:rsidRDefault="00CC66F7" w:rsidP="00BA0621">
            <w:pPr>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Август-јуни 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4.</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Физичка обработка на подлокацијата за лектири и друга детска литература на албански јазик</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Август-јуни 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5.</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Изреализирани потребните активности околу приемот и распределбата на новите учебници доделени од МОН(прием, физичка обработка потпечатување и доделување на нови учебници по одделенија)</w:t>
            </w:r>
          </w:p>
        </w:tc>
        <w:tc>
          <w:tcPr>
            <w:tcW w:w="2126" w:type="dxa"/>
            <w:tcBorders>
              <w:top w:val="single" w:sz="4" w:space="0" w:color="auto"/>
              <w:left w:val="single" w:sz="4" w:space="0" w:color="auto"/>
              <w:bottom w:val="single" w:sz="4" w:space="0" w:color="auto"/>
              <w:right w:val="single" w:sz="4" w:space="0" w:color="auto"/>
            </w:tcBorders>
          </w:tcPr>
          <w:p w:rsidR="00CC66F7" w:rsidRPr="00954331" w:rsidRDefault="00502980" w:rsidP="00BA0621">
            <w:pPr>
              <w:rPr>
                <w:rFonts w:ascii="Arial" w:hAnsi="Arial" w:cs="Arial"/>
                <w:sz w:val="20"/>
                <w:szCs w:val="20"/>
              </w:rPr>
            </w:pPr>
            <w:r>
              <w:rPr>
                <w:rFonts w:ascii="Arial" w:hAnsi="Arial" w:cs="Arial"/>
                <w:sz w:val="20"/>
                <w:szCs w:val="20"/>
              </w:rPr>
              <w:t>Јуни 2025</w:t>
            </w:r>
          </w:p>
          <w:p w:rsidR="00CC66F7" w:rsidRPr="00954331" w:rsidRDefault="00CC66F7" w:rsidP="00BA0621">
            <w:pPr>
              <w:rPr>
                <w:rFonts w:ascii="Arial" w:hAnsi="Arial" w:cs="Arial"/>
                <w:sz w:val="20"/>
                <w:szCs w:val="20"/>
              </w:rPr>
            </w:pPr>
          </w:p>
          <w:p w:rsidR="00CC66F7" w:rsidRPr="00954331" w:rsidRDefault="00CC66F7" w:rsidP="00BA0621">
            <w:pPr>
              <w:rPr>
                <w:rFonts w:ascii="Arial" w:hAnsi="Arial" w:cs="Arial"/>
                <w:sz w:val="20"/>
                <w:szCs w:val="20"/>
              </w:rPr>
            </w:pP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комисија за уцебници и</w:t>
            </w:r>
          </w:p>
          <w:p w:rsidR="00CC66F7" w:rsidRPr="00954331" w:rsidRDefault="00CC66F7" w:rsidP="00BA0621">
            <w:pPr>
              <w:rPr>
                <w:rFonts w:ascii="Arial" w:hAnsi="Arial" w:cs="Arial"/>
                <w:sz w:val="20"/>
                <w:szCs w:val="20"/>
              </w:rPr>
            </w:pPr>
            <w:r w:rsidRPr="00954331">
              <w:rPr>
                <w:rFonts w:ascii="Arial" w:hAnsi="Arial" w:cs="Arial"/>
                <w:sz w:val="20"/>
                <w:szCs w:val="20"/>
              </w:rPr>
              <w:t>наставници</w:t>
            </w:r>
          </w:p>
          <w:p w:rsidR="00CC66F7" w:rsidRPr="00954331" w:rsidRDefault="00CC66F7" w:rsidP="00BA0621">
            <w:pPr>
              <w:rPr>
                <w:rFonts w:ascii="Arial" w:hAnsi="Arial" w:cs="Arial"/>
                <w:sz w:val="20"/>
                <w:szCs w:val="20"/>
              </w:rPr>
            </w:pPr>
            <w:r w:rsidRPr="00954331">
              <w:rPr>
                <w:rFonts w:ascii="Arial" w:hAnsi="Arial" w:cs="Arial"/>
                <w:sz w:val="20"/>
                <w:szCs w:val="20"/>
              </w:rPr>
              <w:t>секретар</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6.</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Физичка обработка на плакари  9 и 10 (прередување, проверување со утврдување на  збирот на книгите во него)</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Април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7.</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Техничка обработка на лектирите (проверка на страници,лепење.</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Април-Мај </w:t>
            </w:r>
            <w:r w:rsidR="00502980">
              <w:rPr>
                <w:rFonts w:ascii="Arial" w:hAnsi="Arial" w:cs="Arial"/>
                <w:sz w:val="20"/>
                <w:szCs w:val="20"/>
              </w:rPr>
              <w:t xml:space="preserve"> 25 </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8.</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Изработен и изложен список на задолжителни ле</w:t>
            </w:r>
            <w:r w:rsidR="00502980">
              <w:rPr>
                <w:rFonts w:ascii="Arial" w:hAnsi="Arial" w:cs="Arial"/>
                <w:sz w:val="20"/>
                <w:szCs w:val="20"/>
              </w:rPr>
              <w:t>ктири и лектири по избор за 2024</w:t>
            </w:r>
            <w:r w:rsidRPr="00954331">
              <w:rPr>
                <w:rFonts w:ascii="Arial" w:hAnsi="Arial" w:cs="Arial"/>
                <w:sz w:val="20"/>
                <w:szCs w:val="20"/>
              </w:rPr>
              <w:t>/</w:t>
            </w:r>
            <w:r w:rsidR="00502980">
              <w:rPr>
                <w:rFonts w:ascii="Arial" w:hAnsi="Arial" w:cs="Arial"/>
                <w:sz w:val="20"/>
                <w:szCs w:val="20"/>
              </w:rPr>
              <w:t>25</w:t>
            </w:r>
            <w:r w:rsidRPr="00954331">
              <w:rPr>
                <w:rFonts w:ascii="Arial" w:hAnsi="Arial" w:cs="Arial"/>
                <w:sz w:val="20"/>
                <w:szCs w:val="20"/>
              </w:rPr>
              <w:t xml:space="preserve"> год.</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Февруари 2024 </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9.</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Реализирани активности околу позајмување и враќање на  задолжителни лектири и други  книги според потребите на учениците  изведено според новиот протокол за работа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континуирано</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одделенски раководители и наставници по македонски јазик</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11.</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Складирање на повеќе неупотребливите учебници</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Наставници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12.</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Организирана  посета на  првачињата  по групи од страна на одделенските наставници , на отворено.</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Март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одделенски раководители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13.</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Реализирани активности околу апликацијата з</w:t>
            </w:r>
            <w:r w:rsidR="00502980">
              <w:rPr>
                <w:rFonts w:ascii="Arial" w:hAnsi="Arial" w:cs="Arial"/>
                <w:sz w:val="20"/>
                <w:szCs w:val="20"/>
              </w:rPr>
              <w:t>а нови учебници за учебната 2025/2026</w:t>
            </w:r>
            <w:r w:rsidRPr="00954331">
              <w:rPr>
                <w:rFonts w:ascii="Arial" w:hAnsi="Arial" w:cs="Arial"/>
                <w:sz w:val="20"/>
                <w:szCs w:val="20"/>
              </w:rPr>
              <w:t xml:space="preserve"> година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Мај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Комисија за учебници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14.</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Изреализирани потребните  активности за враќање на учебниците на крајот на учебната гоодина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Јуни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Наставници </w:t>
            </w:r>
          </w:p>
          <w:p w:rsidR="00CC66F7" w:rsidRPr="00954331" w:rsidRDefault="00CC66F7" w:rsidP="00BA0621">
            <w:pPr>
              <w:rPr>
                <w:rFonts w:ascii="Arial" w:hAnsi="Arial" w:cs="Arial"/>
                <w:sz w:val="20"/>
                <w:szCs w:val="20"/>
              </w:rPr>
            </w:pPr>
            <w:r w:rsidRPr="00954331">
              <w:rPr>
                <w:rFonts w:ascii="Arial" w:hAnsi="Arial" w:cs="Arial"/>
                <w:sz w:val="20"/>
                <w:szCs w:val="20"/>
              </w:rPr>
              <w:t>Комисија за учебници</w:t>
            </w:r>
          </w:p>
        </w:tc>
      </w:tr>
    </w:tbl>
    <w:p w:rsidR="00CC66F7" w:rsidRPr="00954331" w:rsidRDefault="00CC66F7" w:rsidP="00CC66F7">
      <w:pPr>
        <w:spacing w:after="0"/>
        <w:ind w:firstLine="720"/>
        <w:rPr>
          <w:rFonts w:ascii="Arial" w:hAnsi="Arial" w:cs="Arial"/>
          <w:b/>
          <w:sz w:val="20"/>
          <w:szCs w:val="20"/>
        </w:rPr>
      </w:pPr>
      <w:r w:rsidRPr="00954331">
        <w:rPr>
          <w:rFonts w:ascii="Arial" w:hAnsi="Arial" w:cs="Arial"/>
          <w:b/>
          <w:sz w:val="20"/>
          <w:szCs w:val="20"/>
        </w:rPr>
        <w:t>б)  Поддршка на учениците</w:t>
      </w:r>
    </w:p>
    <w:tbl>
      <w:tblPr>
        <w:tblStyle w:val="TableGrid"/>
        <w:tblW w:w="0" w:type="auto"/>
        <w:jc w:val="center"/>
        <w:tblLook w:val="04A0" w:firstRow="1" w:lastRow="0" w:firstColumn="1" w:lastColumn="0" w:noHBand="0" w:noVBand="1"/>
      </w:tblPr>
      <w:tblGrid>
        <w:gridCol w:w="534"/>
        <w:gridCol w:w="7371"/>
        <w:gridCol w:w="2126"/>
        <w:gridCol w:w="2693"/>
      </w:tblGrid>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1.</w:t>
            </w:r>
          </w:p>
        </w:tc>
        <w:tc>
          <w:tcPr>
            <w:tcW w:w="7371"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 xml:space="preserve">Учениците добиваа поддршка   во  веќе реализирани активности    на ниво на паралелки и училиштето . </w:t>
            </w:r>
          </w:p>
          <w:p w:rsidR="00CC66F7" w:rsidRPr="00954331" w:rsidRDefault="00CC66F7" w:rsidP="00BA0621">
            <w:pPr>
              <w:rPr>
                <w:rFonts w:ascii="Arial" w:hAnsi="Arial" w:cs="Arial"/>
                <w:sz w:val="20"/>
                <w:szCs w:val="20"/>
              </w:rPr>
            </w:pPr>
            <w:r w:rsidRPr="00954331">
              <w:rPr>
                <w:rFonts w:ascii="Arial" w:hAnsi="Arial" w:cs="Arial"/>
                <w:sz w:val="20"/>
                <w:szCs w:val="20"/>
              </w:rPr>
              <w:t>-одбележување на значајни дати и настани, учество во литературни конкурси, избор за најчитател и др.</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Наставници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2.</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Реализирана посета од учениците со физичка присутност на отворено</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Наставници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3.</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sz w:val="20"/>
                <w:szCs w:val="20"/>
              </w:rPr>
              <w:t>Развивање љубов кон читањето на задолжителни лектири и книги наменети за разонода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континуирано</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Ученици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4.</w:t>
            </w:r>
          </w:p>
        </w:tc>
        <w:tc>
          <w:tcPr>
            <w:tcW w:w="7371"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Им беа давани  насоки за читање со разбирање, доживување на прочитаното,развивање дебати за содржините и правилно водење белешки при читањето.</w:t>
            </w:r>
          </w:p>
          <w:p w:rsidR="00CC66F7" w:rsidRPr="00954331" w:rsidRDefault="00CC66F7" w:rsidP="00BA0621">
            <w:pPr>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Ученици</w:t>
            </w: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5.</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sz w:val="20"/>
                <w:szCs w:val="20"/>
              </w:rPr>
              <w:t xml:space="preserve">Развивање на  вештини за истражување  и читање  на творби со разни теми,посветени за разни поводи ,со примена на книги од библиотеката но и со користење на електронски извори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693"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Ученици</w:t>
            </w:r>
          </w:p>
          <w:p w:rsidR="00CC66F7" w:rsidRPr="00954331" w:rsidRDefault="00CC66F7" w:rsidP="00BA0621">
            <w:pPr>
              <w:rPr>
                <w:rFonts w:ascii="Arial" w:hAnsi="Arial" w:cs="Arial"/>
                <w:sz w:val="20"/>
                <w:szCs w:val="20"/>
              </w:rPr>
            </w:pPr>
          </w:p>
          <w:p w:rsidR="00CC66F7" w:rsidRPr="00954331" w:rsidRDefault="00CC66F7" w:rsidP="00BA0621">
            <w:pPr>
              <w:rPr>
                <w:rFonts w:ascii="Arial" w:hAnsi="Arial" w:cs="Arial"/>
                <w:sz w:val="20"/>
                <w:szCs w:val="20"/>
              </w:rPr>
            </w:pPr>
          </w:p>
          <w:p w:rsidR="00CC66F7" w:rsidRPr="00954331" w:rsidRDefault="00CC66F7" w:rsidP="00BA0621">
            <w:pPr>
              <w:rPr>
                <w:rFonts w:ascii="Arial" w:hAnsi="Arial" w:cs="Arial"/>
                <w:sz w:val="20"/>
                <w:szCs w:val="20"/>
                <w:lang w:val="en-US"/>
              </w:rPr>
            </w:pPr>
          </w:p>
        </w:tc>
      </w:tr>
      <w:tr w:rsidR="00CC66F7" w:rsidRPr="00954331" w:rsidTr="00BA0621">
        <w:trPr>
          <w:jc w:val="center"/>
        </w:trPr>
        <w:tc>
          <w:tcPr>
            <w:tcW w:w="53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b/>
                <w:sz w:val="20"/>
                <w:szCs w:val="20"/>
              </w:rPr>
            </w:pPr>
            <w:r w:rsidRPr="00954331">
              <w:rPr>
                <w:rFonts w:ascii="Arial" w:hAnsi="Arial" w:cs="Arial"/>
                <w:b/>
                <w:sz w:val="20"/>
                <w:szCs w:val="20"/>
              </w:rPr>
              <w:t>6.</w:t>
            </w:r>
          </w:p>
        </w:tc>
        <w:tc>
          <w:tcPr>
            <w:tcW w:w="7371"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Избор на книги за наградени ученици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lang w:val="en-US"/>
              </w:rPr>
            </w:pPr>
            <w:r>
              <w:rPr>
                <w:rFonts w:ascii="Arial" w:hAnsi="Arial" w:cs="Arial"/>
                <w:sz w:val="20"/>
                <w:szCs w:val="20"/>
              </w:rPr>
              <w:t>Мај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Наставници по македонски,комисија</w:t>
            </w:r>
          </w:p>
        </w:tc>
      </w:tr>
    </w:tbl>
    <w:p w:rsidR="00CC66F7" w:rsidRPr="00954331" w:rsidRDefault="00CC66F7" w:rsidP="00CC66F7">
      <w:pPr>
        <w:spacing w:after="0"/>
        <w:rPr>
          <w:rFonts w:ascii="Arial" w:hAnsi="Arial" w:cs="Arial"/>
          <w:b/>
          <w:sz w:val="20"/>
          <w:szCs w:val="20"/>
        </w:rPr>
      </w:pPr>
    </w:p>
    <w:p w:rsidR="00CC66F7" w:rsidRPr="00954331" w:rsidRDefault="00CC66F7" w:rsidP="00DE37E5">
      <w:pPr>
        <w:spacing w:after="0"/>
        <w:ind w:firstLine="720"/>
        <w:rPr>
          <w:rFonts w:ascii="Arial" w:hAnsi="Arial" w:cs="Arial"/>
          <w:b/>
          <w:sz w:val="20"/>
          <w:szCs w:val="20"/>
        </w:rPr>
      </w:pPr>
      <w:r w:rsidRPr="00954331">
        <w:rPr>
          <w:rFonts w:ascii="Arial" w:hAnsi="Arial" w:cs="Arial"/>
          <w:b/>
          <w:sz w:val="20"/>
          <w:szCs w:val="20"/>
        </w:rPr>
        <w:t>III. Соработка со наствници , органи и тела во училиштето,родители</w:t>
      </w:r>
    </w:p>
    <w:tbl>
      <w:tblPr>
        <w:tblStyle w:val="TableGrid"/>
        <w:tblW w:w="12775" w:type="dxa"/>
        <w:jc w:val="center"/>
        <w:tblLook w:val="04A0" w:firstRow="1" w:lastRow="0" w:firstColumn="1" w:lastColumn="0" w:noHBand="0" w:noVBand="1"/>
      </w:tblPr>
      <w:tblGrid>
        <w:gridCol w:w="520"/>
        <w:gridCol w:w="7385"/>
        <w:gridCol w:w="2126"/>
        <w:gridCol w:w="2744"/>
      </w:tblGrid>
      <w:tr w:rsidR="00CC66F7" w:rsidRPr="00954331" w:rsidTr="00BA0621">
        <w:trPr>
          <w:trHeight w:val="332"/>
          <w:jc w:val="center"/>
        </w:trPr>
        <w:tc>
          <w:tcPr>
            <w:tcW w:w="5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w:t>
            </w:r>
          </w:p>
        </w:tc>
        <w:tc>
          <w:tcPr>
            <w:tcW w:w="73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Известување на наставниците и учениците за тековната состојбата со бесплатни учебници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lang w:val="en-US"/>
              </w:rPr>
            </w:pPr>
            <w:r w:rsidRPr="00954331">
              <w:rPr>
                <w:rFonts w:ascii="Arial" w:hAnsi="Arial" w:cs="Arial"/>
                <w:sz w:val="20"/>
                <w:szCs w:val="20"/>
              </w:rPr>
              <w:t xml:space="preserve">по потреба </w:t>
            </w:r>
          </w:p>
        </w:tc>
        <w:tc>
          <w:tcPr>
            <w:tcW w:w="274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Наставници</w:t>
            </w:r>
          </w:p>
        </w:tc>
      </w:tr>
      <w:tr w:rsidR="00CC66F7" w:rsidRPr="00954331" w:rsidTr="00BA0621">
        <w:trPr>
          <w:jc w:val="center"/>
        </w:trPr>
        <w:tc>
          <w:tcPr>
            <w:tcW w:w="5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2.</w:t>
            </w:r>
          </w:p>
        </w:tc>
        <w:tc>
          <w:tcPr>
            <w:tcW w:w="73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Информирање на наставниците за ново добиените  наслови (прирачници)релевантни за В-О.работа и позајмување на истите</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по потреба </w:t>
            </w:r>
          </w:p>
          <w:p w:rsidR="00CC66F7" w:rsidRPr="00954331" w:rsidRDefault="00CC66F7" w:rsidP="00BA0621">
            <w:pPr>
              <w:rPr>
                <w:rFonts w:ascii="Arial" w:hAnsi="Arial" w:cs="Arial"/>
                <w:sz w:val="20"/>
                <w:szCs w:val="20"/>
                <w:lang w:val="en-US"/>
              </w:rPr>
            </w:pPr>
          </w:p>
        </w:tc>
        <w:tc>
          <w:tcPr>
            <w:tcW w:w="274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Наставници</w:t>
            </w:r>
          </w:p>
        </w:tc>
      </w:tr>
      <w:tr w:rsidR="00CC66F7" w:rsidRPr="00954331" w:rsidTr="00BA0621">
        <w:trPr>
          <w:jc w:val="center"/>
        </w:trPr>
        <w:tc>
          <w:tcPr>
            <w:tcW w:w="5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3. </w:t>
            </w:r>
          </w:p>
        </w:tc>
        <w:tc>
          <w:tcPr>
            <w:tcW w:w="73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Известување  за насловите и состојбата на   лектири од книжниот фонд на библиотеката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p w:rsidR="00CC66F7" w:rsidRPr="00954331" w:rsidRDefault="00CC66F7" w:rsidP="00BA0621">
            <w:pPr>
              <w:rPr>
                <w:rFonts w:ascii="Arial" w:hAnsi="Arial" w:cs="Arial"/>
                <w:sz w:val="20"/>
                <w:szCs w:val="20"/>
              </w:rPr>
            </w:pPr>
          </w:p>
        </w:tc>
        <w:tc>
          <w:tcPr>
            <w:tcW w:w="274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tabs>
                <w:tab w:val="right" w:pos="1953"/>
              </w:tabs>
              <w:rPr>
                <w:rFonts w:ascii="Arial" w:hAnsi="Arial" w:cs="Arial"/>
                <w:sz w:val="20"/>
                <w:szCs w:val="20"/>
              </w:rPr>
            </w:pPr>
            <w:r w:rsidRPr="00954331">
              <w:rPr>
                <w:rFonts w:ascii="Arial" w:hAnsi="Arial" w:cs="Arial"/>
                <w:sz w:val="20"/>
                <w:szCs w:val="20"/>
              </w:rPr>
              <w:t>наставници</w:t>
            </w:r>
            <w:r w:rsidRPr="00954331">
              <w:rPr>
                <w:rFonts w:ascii="Arial" w:hAnsi="Arial" w:cs="Arial"/>
                <w:sz w:val="20"/>
                <w:szCs w:val="20"/>
              </w:rPr>
              <w:tab/>
            </w:r>
          </w:p>
        </w:tc>
      </w:tr>
      <w:tr w:rsidR="00CC66F7" w:rsidRPr="00954331" w:rsidTr="00BA0621">
        <w:trPr>
          <w:jc w:val="center"/>
        </w:trPr>
        <w:tc>
          <w:tcPr>
            <w:tcW w:w="5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4. </w:t>
            </w:r>
          </w:p>
        </w:tc>
        <w:tc>
          <w:tcPr>
            <w:tcW w:w="73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Соработка за реализација на низа активности планирани според програмата за работа на библиотекарот.</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74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tabs>
                <w:tab w:val="right" w:pos="1953"/>
              </w:tabs>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tabs>
                <w:tab w:val="right" w:pos="1953"/>
              </w:tabs>
              <w:rPr>
                <w:rFonts w:ascii="Arial" w:hAnsi="Arial" w:cs="Arial"/>
                <w:sz w:val="20"/>
                <w:szCs w:val="20"/>
              </w:rPr>
            </w:pPr>
            <w:r w:rsidRPr="00954331">
              <w:rPr>
                <w:rFonts w:ascii="Arial" w:hAnsi="Arial" w:cs="Arial"/>
                <w:sz w:val="20"/>
                <w:szCs w:val="20"/>
              </w:rPr>
              <w:t xml:space="preserve"> стручна служба комисија за учебници</w:t>
            </w:r>
          </w:p>
          <w:p w:rsidR="00CC66F7" w:rsidRPr="00954331" w:rsidRDefault="00CC66F7" w:rsidP="00BA0621">
            <w:pPr>
              <w:tabs>
                <w:tab w:val="right" w:pos="1953"/>
              </w:tabs>
              <w:rPr>
                <w:rFonts w:ascii="Arial" w:hAnsi="Arial" w:cs="Arial"/>
                <w:sz w:val="20"/>
                <w:szCs w:val="20"/>
              </w:rPr>
            </w:pPr>
            <w:r w:rsidRPr="00954331">
              <w:rPr>
                <w:rFonts w:ascii="Arial" w:hAnsi="Arial" w:cs="Arial"/>
                <w:sz w:val="20"/>
                <w:szCs w:val="20"/>
              </w:rPr>
              <w:t>родители</w:t>
            </w:r>
          </w:p>
        </w:tc>
      </w:tr>
      <w:tr w:rsidR="00CC66F7" w:rsidRPr="00954331" w:rsidTr="00BA0621">
        <w:trPr>
          <w:jc w:val="center"/>
        </w:trPr>
        <w:tc>
          <w:tcPr>
            <w:tcW w:w="5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5. </w:t>
            </w:r>
          </w:p>
        </w:tc>
        <w:tc>
          <w:tcPr>
            <w:tcW w:w="73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Следење на наставничките совети во училиштето</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Редовно, секој наставнички совет</w:t>
            </w:r>
          </w:p>
        </w:tc>
        <w:tc>
          <w:tcPr>
            <w:tcW w:w="2744"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tabs>
                <w:tab w:val="right" w:pos="1953"/>
              </w:tabs>
              <w:rPr>
                <w:rFonts w:ascii="Arial" w:hAnsi="Arial" w:cs="Arial"/>
                <w:sz w:val="20"/>
                <w:szCs w:val="20"/>
              </w:rPr>
            </w:pPr>
          </w:p>
        </w:tc>
      </w:tr>
      <w:tr w:rsidR="00CC66F7" w:rsidRPr="00954331" w:rsidTr="00BA0621">
        <w:trPr>
          <w:trHeight w:val="607"/>
          <w:jc w:val="center"/>
        </w:trPr>
        <w:tc>
          <w:tcPr>
            <w:tcW w:w="52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6. </w:t>
            </w:r>
          </w:p>
        </w:tc>
        <w:tc>
          <w:tcPr>
            <w:tcW w:w="738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spacing w:before="240"/>
              <w:rPr>
                <w:rFonts w:ascii="Arial" w:hAnsi="Arial" w:cs="Arial"/>
                <w:sz w:val="20"/>
                <w:szCs w:val="20"/>
              </w:rPr>
            </w:pPr>
            <w:r w:rsidRPr="00954331">
              <w:rPr>
                <w:rFonts w:ascii="Arial" w:hAnsi="Arial" w:cs="Arial"/>
                <w:sz w:val="20"/>
                <w:szCs w:val="20"/>
              </w:rPr>
              <w:t>Е-соработка  со  наставниците за различни информации ( задоцнето враќање на книги , поделба на ваучери и др.</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744"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tabs>
                <w:tab w:val="right" w:pos="1953"/>
              </w:tabs>
              <w:rPr>
                <w:rFonts w:ascii="Arial" w:hAnsi="Arial" w:cs="Arial"/>
                <w:sz w:val="20"/>
                <w:szCs w:val="20"/>
              </w:rPr>
            </w:pPr>
            <w:r w:rsidRPr="00954331">
              <w:rPr>
                <w:rFonts w:ascii="Arial" w:hAnsi="Arial" w:cs="Arial"/>
                <w:sz w:val="20"/>
                <w:szCs w:val="20"/>
              </w:rPr>
              <w:t>Наставници</w:t>
            </w:r>
          </w:p>
        </w:tc>
      </w:tr>
    </w:tbl>
    <w:p w:rsidR="00CC66F7" w:rsidRPr="00954331" w:rsidRDefault="00CC66F7" w:rsidP="00CC66F7">
      <w:pPr>
        <w:spacing w:after="0"/>
        <w:ind w:firstLine="720"/>
        <w:rPr>
          <w:rFonts w:ascii="Arial" w:hAnsi="Arial" w:cs="Arial"/>
          <w:b/>
          <w:sz w:val="20"/>
          <w:szCs w:val="20"/>
        </w:rPr>
      </w:pPr>
      <w:r w:rsidRPr="00954331">
        <w:rPr>
          <w:rFonts w:ascii="Arial" w:hAnsi="Arial" w:cs="Arial"/>
          <w:b/>
          <w:sz w:val="20"/>
          <w:szCs w:val="20"/>
        </w:rPr>
        <w:t>IV.Евиденција и документација на библиотеката</w:t>
      </w:r>
    </w:p>
    <w:p w:rsidR="00CC66F7" w:rsidRPr="00954331" w:rsidRDefault="00CC66F7" w:rsidP="00CC66F7">
      <w:pPr>
        <w:spacing w:after="0"/>
        <w:rPr>
          <w:rFonts w:ascii="Arial" w:hAnsi="Arial" w:cs="Arial"/>
          <w:b/>
          <w:sz w:val="20"/>
          <w:szCs w:val="20"/>
        </w:rPr>
      </w:pPr>
    </w:p>
    <w:tbl>
      <w:tblPr>
        <w:tblStyle w:val="TableGrid"/>
        <w:tblW w:w="0" w:type="auto"/>
        <w:jc w:val="center"/>
        <w:tblLook w:val="04A0" w:firstRow="1" w:lastRow="0" w:firstColumn="1" w:lastColumn="0" w:noHBand="0" w:noVBand="1"/>
      </w:tblPr>
      <w:tblGrid>
        <w:gridCol w:w="535"/>
        <w:gridCol w:w="7370"/>
        <w:gridCol w:w="2126"/>
        <w:gridCol w:w="2693"/>
      </w:tblGrid>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w:t>
            </w:r>
          </w:p>
        </w:tc>
        <w:tc>
          <w:tcPr>
            <w:tcW w:w="737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 Евиденција за задолжително позајмување и враќање на учебници ,и други книги од библиотечен фонд  на  учениците.</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континуирано</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ученици</w:t>
            </w:r>
          </w:p>
        </w:tc>
      </w:tr>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2.</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-Евиденција на ново пристигнати  учебници и други книги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p w:rsidR="00CC66F7" w:rsidRPr="00954331" w:rsidRDefault="00CC66F7" w:rsidP="00BA0621">
            <w:pPr>
              <w:rPr>
                <w:rFonts w:ascii="Arial" w:hAnsi="Arial" w:cs="Arial"/>
                <w:sz w:val="20"/>
                <w:szCs w:val="20"/>
              </w:rPr>
            </w:pPr>
            <w:r w:rsidRPr="00954331">
              <w:rPr>
                <w:rFonts w:ascii="Arial" w:hAnsi="Arial" w:cs="Arial"/>
                <w:sz w:val="20"/>
                <w:szCs w:val="20"/>
                <w:lang w:val="en-US"/>
              </w:rPr>
              <w:t>V,VI</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tc>
      </w:tr>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3.</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Изготвено  решение за комисија за учебници заверено во училишната архива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Февруари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директор</w:t>
            </w:r>
          </w:p>
          <w:p w:rsidR="00CC66F7" w:rsidRPr="00954331" w:rsidRDefault="00CC66F7" w:rsidP="00BA0621">
            <w:pPr>
              <w:rPr>
                <w:rFonts w:ascii="Arial" w:hAnsi="Arial" w:cs="Arial"/>
                <w:sz w:val="20"/>
                <w:szCs w:val="20"/>
              </w:rPr>
            </w:pPr>
            <w:r w:rsidRPr="00954331">
              <w:rPr>
                <w:rFonts w:ascii="Arial" w:hAnsi="Arial" w:cs="Arial"/>
                <w:sz w:val="20"/>
                <w:szCs w:val="20"/>
              </w:rPr>
              <w:t>секретар</w:t>
            </w:r>
          </w:p>
        </w:tc>
      </w:tr>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4.</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3аписници за </w:t>
            </w:r>
            <w:r w:rsidRPr="00954331">
              <w:rPr>
                <w:rFonts w:ascii="Arial" w:hAnsi="Arial" w:cs="Arial"/>
                <w:b/>
                <w:bCs/>
                <w:sz w:val="20"/>
                <w:szCs w:val="20"/>
              </w:rPr>
              <w:t>прием,</w:t>
            </w:r>
            <w:r w:rsidRPr="00954331">
              <w:rPr>
                <w:rFonts w:ascii="Arial" w:hAnsi="Arial" w:cs="Arial"/>
                <w:sz w:val="20"/>
                <w:szCs w:val="20"/>
              </w:rPr>
              <w:t>доделување и враќање на учебници(образец 1,2,3)</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Јуни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lang w:val="en-US"/>
              </w:rPr>
            </w:pPr>
            <w:r w:rsidRPr="00954331">
              <w:rPr>
                <w:rFonts w:ascii="Arial" w:hAnsi="Arial" w:cs="Arial"/>
                <w:sz w:val="20"/>
                <w:szCs w:val="20"/>
                <w:lang w:val="en-US"/>
              </w:rPr>
              <w:t>/</w:t>
            </w:r>
          </w:p>
        </w:tc>
      </w:tr>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5.</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Подговена апликација за учебници за наредната учебна година</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Мај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комисија за учебници</w:t>
            </w:r>
          </w:p>
        </w:tc>
      </w:tr>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6. </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Изработен  годишен извештај за работата на библиотекарот</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Јуни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стручна служба</w:t>
            </w:r>
          </w:p>
        </w:tc>
      </w:tr>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 xml:space="preserve">7. </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Извршен најнов попис по подрачја : лектири , стручна литература и енциклопедии и др.</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502980" w:rsidP="00BA0621">
            <w:pPr>
              <w:rPr>
                <w:rFonts w:ascii="Arial" w:hAnsi="Arial" w:cs="Arial"/>
                <w:sz w:val="20"/>
                <w:szCs w:val="20"/>
              </w:rPr>
            </w:pPr>
            <w:r>
              <w:rPr>
                <w:rFonts w:ascii="Arial" w:hAnsi="Arial" w:cs="Arial"/>
                <w:sz w:val="20"/>
                <w:szCs w:val="20"/>
              </w:rPr>
              <w:t>Февруари-март 2025</w:t>
            </w:r>
          </w:p>
        </w:tc>
        <w:tc>
          <w:tcPr>
            <w:tcW w:w="2693"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Комисија</w:t>
            </w:r>
          </w:p>
        </w:tc>
      </w:tr>
    </w:tbl>
    <w:p w:rsidR="008402AC" w:rsidRDefault="008402AC" w:rsidP="00DE37E5">
      <w:pPr>
        <w:spacing w:after="0"/>
        <w:ind w:firstLine="720"/>
        <w:rPr>
          <w:rFonts w:ascii="Arial" w:hAnsi="Arial" w:cs="Arial"/>
          <w:b/>
          <w:sz w:val="20"/>
          <w:szCs w:val="20"/>
        </w:rPr>
      </w:pPr>
    </w:p>
    <w:p w:rsidR="00CC66F7" w:rsidRPr="00954331" w:rsidRDefault="00CC66F7" w:rsidP="00DE37E5">
      <w:pPr>
        <w:spacing w:after="0"/>
        <w:ind w:firstLine="720"/>
        <w:rPr>
          <w:rFonts w:ascii="Arial" w:hAnsi="Arial" w:cs="Arial"/>
          <w:b/>
          <w:sz w:val="20"/>
          <w:szCs w:val="20"/>
        </w:rPr>
      </w:pPr>
      <w:r w:rsidRPr="00954331">
        <w:rPr>
          <w:rFonts w:ascii="Arial" w:hAnsi="Arial" w:cs="Arial"/>
          <w:b/>
          <w:sz w:val="20"/>
          <w:szCs w:val="20"/>
        </w:rPr>
        <w:t>V.Соработка со заедницата (со стручни институции и организации)</w:t>
      </w:r>
    </w:p>
    <w:tbl>
      <w:tblPr>
        <w:tblStyle w:val="TableGrid"/>
        <w:tblW w:w="0" w:type="auto"/>
        <w:jc w:val="center"/>
        <w:tblLook w:val="04A0" w:firstRow="1" w:lastRow="0" w:firstColumn="1" w:lastColumn="0" w:noHBand="0" w:noVBand="1"/>
      </w:tblPr>
      <w:tblGrid>
        <w:gridCol w:w="535"/>
        <w:gridCol w:w="7370"/>
        <w:gridCol w:w="2126"/>
        <w:gridCol w:w="2654"/>
      </w:tblGrid>
      <w:tr w:rsidR="00CC66F7" w:rsidRPr="00954331" w:rsidTr="00BA0621">
        <w:trPr>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w:t>
            </w:r>
          </w:p>
        </w:tc>
        <w:tc>
          <w:tcPr>
            <w:tcW w:w="7370"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Соработка со колеги/библиотекари од други училишта</w:t>
            </w:r>
          </w:p>
          <w:p w:rsidR="00CC66F7" w:rsidRPr="00DE37E5" w:rsidRDefault="00CC66F7" w:rsidP="00BA0621">
            <w:pPr>
              <w:rPr>
                <w:rFonts w:ascii="Arial" w:hAnsi="Arial" w:cs="Arial"/>
                <w:sz w:val="20"/>
                <w:szCs w:val="20"/>
              </w:rPr>
            </w:pPr>
            <w:r w:rsidRPr="00954331">
              <w:rPr>
                <w:rFonts w:ascii="Arial" w:hAnsi="Arial" w:cs="Arial"/>
                <w:sz w:val="20"/>
                <w:szCs w:val="20"/>
              </w:rPr>
              <w:t xml:space="preserve">-консултативни разговори и меѓусебно помагање на професионален план </w:t>
            </w: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654" w:type="dxa"/>
            <w:tcBorders>
              <w:top w:val="single" w:sz="4" w:space="0" w:color="auto"/>
              <w:left w:val="single" w:sz="4" w:space="0" w:color="auto"/>
              <w:bottom w:val="single" w:sz="4" w:space="0" w:color="auto"/>
              <w:right w:val="single" w:sz="4" w:space="0" w:color="auto"/>
            </w:tcBorders>
          </w:tcPr>
          <w:p w:rsidR="00CC66F7" w:rsidRPr="00954331" w:rsidRDefault="00CC66F7" w:rsidP="00BA0621">
            <w:pPr>
              <w:rPr>
                <w:rFonts w:ascii="Arial" w:hAnsi="Arial" w:cs="Arial"/>
                <w:sz w:val="20"/>
                <w:szCs w:val="20"/>
              </w:rPr>
            </w:pPr>
            <w:r w:rsidRPr="00954331">
              <w:rPr>
                <w:rFonts w:ascii="Arial" w:hAnsi="Arial" w:cs="Arial"/>
                <w:sz w:val="20"/>
                <w:szCs w:val="20"/>
              </w:rPr>
              <w:t>библиотекар</w:t>
            </w:r>
          </w:p>
          <w:p w:rsidR="00CC66F7" w:rsidRPr="00954331" w:rsidRDefault="00CC66F7" w:rsidP="00BA0621">
            <w:pPr>
              <w:rPr>
                <w:rFonts w:ascii="Arial" w:hAnsi="Arial" w:cs="Arial"/>
                <w:sz w:val="20"/>
                <w:szCs w:val="20"/>
              </w:rPr>
            </w:pPr>
            <w:r w:rsidRPr="00954331">
              <w:rPr>
                <w:rFonts w:ascii="Arial" w:hAnsi="Arial" w:cs="Arial"/>
                <w:sz w:val="20"/>
                <w:szCs w:val="20"/>
              </w:rPr>
              <w:t>библиотекари од други училишта</w:t>
            </w:r>
          </w:p>
        </w:tc>
      </w:tr>
    </w:tbl>
    <w:p w:rsidR="008402AC" w:rsidRDefault="008402AC" w:rsidP="00DE37E5">
      <w:pPr>
        <w:spacing w:after="0"/>
        <w:ind w:firstLine="720"/>
        <w:rPr>
          <w:rFonts w:ascii="Arial" w:hAnsi="Arial" w:cs="Arial"/>
          <w:b/>
          <w:sz w:val="20"/>
          <w:szCs w:val="20"/>
        </w:rPr>
      </w:pPr>
    </w:p>
    <w:p w:rsidR="00CC66F7" w:rsidRPr="00954331" w:rsidRDefault="00CC66F7" w:rsidP="00DE37E5">
      <w:pPr>
        <w:spacing w:after="0"/>
        <w:ind w:firstLine="720"/>
        <w:rPr>
          <w:rFonts w:ascii="Arial" w:hAnsi="Arial" w:cs="Arial"/>
          <w:b/>
          <w:sz w:val="20"/>
          <w:szCs w:val="20"/>
        </w:rPr>
      </w:pPr>
      <w:r w:rsidRPr="00954331">
        <w:rPr>
          <w:rFonts w:ascii="Arial" w:hAnsi="Arial" w:cs="Arial"/>
          <w:b/>
          <w:sz w:val="20"/>
          <w:szCs w:val="20"/>
        </w:rPr>
        <w:t>VI.Лично –стручно  усовршување</w:t>
      </w:r>
    </w:p>
    <w:tbl>
      <w:tblPr>
        <w:tblStyle w:val="TableGrid"/>
        <w:tblW w:w="12775" w:type="dxa"/>
        <w:jc w:val="center"/>
        <w:tblLook w:val="04A0" w:firstRow="1" w:lastRow="0" w:firstColumn="1" w:lastColumn="0" w:noHBand="0" w:noVBand="1"/>
      </w:tblPr>
      <w:tblGrid>
        <w:gridCol w:w="535"/>
        <w:gridCol w:w="7370"/>
        <w:gridCol w:w="2126"/>
        <w:gridCol w:w="2744"/>
      </w:tblGrid>
      <w:tr w:rsidR="00CC66F7" w:rsidRPr="00954331" w:rsidTr="00DE37E5">
        <w:trPr>
          <w:trHeight w:val="177"/>
          <w:jc w:val="center"/>
        </w:trPr>
        <w:tc>
          <w:tcPr>
            <w:tcW w:w="535"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1.</w:t>
            </w:r>
          </w:p>
        </w:tc>
        <w:tc>
          <w:tcPr>
            <w:tcW w:w="7370"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Следење на обуки од  ЕДУИНО</w:t>
            </w:r>
            <w:r w:rsidRPr="00954331">
              <w:rPr>
                <w:rFonts w:ascii="Arial" w:hAnsi="Arial" w:cs="Arial"/>
                <w:sz w:val="20"/>
                <w:szCs w:val="20"/>
                <w:lang w:val="en-US"/>
              </w:rPr>
              <w:t>,M</w:t>
            </w:r>
            <w:r w:rsidRPr="00954331">
              <w:rPr>
                <w:rFonts w:ascii="Arial" w:hAnsi="Arial" w:cs="Arial"/>
                <w:sz w:val="20"/>
                <w:szCs w:val="20"/>
              </w:rPr>
              <w:t>ОН</w:t>
            </w:r>
          </w:p>
          <w:p w:rsidR="00CC66F7" w:rsidRPr="00954331" w:rsidRDefault="00CC66F7" w:rsidP="00BA0621">
            <w:pPr>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CC66F7" w:rsidRPr="00954331" w:rsidRDefault="00CC66F7" w:rsidP="00BA0621">
            <w:pPr>
              <w:rPr>
                <w:rFonts w:ascii="Arial" w:hAnsi="Arial" w:cs="Arial"/>
                <w:sz w:val="20"/>
                <w:szCs w:val="20"/>
              </w:rPr>
            </w:pPr>
            <w:r w:rsidRPr="00954331">
              <w:rPr>
                <w:rFonts w:ascii="Arial" w:hAnsi="Arial" w:cs="Arial"/>
                <w:sz w:val="20"/>
                <w:szCs w:val="20"/>
              </w:rPr>
              <w:t>По потреба</w:t>
            </w:r>
          </w:p>
        </w:tc>
        <w:tc>
          <w:tcPr>
            <w:tcW w:w="2744" w:type="dxa"/>
            <w:tcBorders>
              <w:top w:val="single" w:sz="4" w:space="0" w:color="auto"/>
              <w:left w:val="single" w:sz="4" w:space="0" w:color="auto"/>
              <w:bottom w:val="single" w:sz="4" w:space="0" w:color="auto"/>
              <w:right w:val="single" w:sz="4" w:space="0" w:color="auto"/>
            </w:tcBorders>
          </w:tcPr>
          <w:p w:rsidR="00CC66F7" w:rsidRPr="00954331" w:rsidRDefault="00CC66F7" w:rsidP="00DE37E5">
            <w:pPr>
              <w:rPr>
                <w:rFonts w:ascii="Arial" w:hAnsi="Arial" w:cs="Arial"/>
                <w:sz w:val="20"/>
                <w:szCs w:val="20"/>
              </w:rPr>
            </w:pPr>
            <w:r w:rsidRPr="00954331">
              <w:rPr>
                <w:rFonts w:ascii="Arial" w:hAnsi="Arial" w:cs="Arial"/>
                <w:sz w:val="20"/>
                <w:szCs w:val="20"/>
              </w:rPr>
              <w:t>БРО,МОН</w:t>
            </w:r>
          </w:p>
        </w:tc>
      </w:tr>
    </w:tbl>
    <w:p w:rsidR="00CC66F7" w:rsidRPr="00954331" w:rsidRDefault="00CC66F7" w:rsidP="00CC66F7">
      <w:pPr>
        <w:spacing w:after="0"/>
        <w:ind w:left="6480" w:firstLine="720"/>
        <w:rPr>
          <w:rFonts w:ascii="Arial" w:hAnsi="Arial" w:cs="Arial"/>
          <w:bCs/>
          <w:sz w:val="20"/>
          <w:szCs w:val="20"/>
        </w:rPr>
      </w:pPr>
    </w:p>
    <w:p w:rsidR="00CC66F7" w:rsidRPr="00954331" w:rsidRDefault="00CC66F7" w:rsidP="00CC66F7">
      <w:pPr>
        <w:spacing w:after="0"/>
        <w:ind w:left="6480" w:firstLine="720"/>
        <w:jc w:val="right"/>
        <w:rPr>
          <w:rFonts w:ascii="Arial" w:hAnsi="Arial" w:cs="Arial"/>
          <w:b/>
          <w:bCs/>
          <w:sz w:val="20"/>
          <w:szCs w:val="20"/>
        </w:rPr>
      </w:pPr>
      <w:r w:rsidRPr="00954331">
        <w:rPr>
          <w:rFonts w:ascii="Arial" w:hAnsi="Arial" w:cs="Arial"/>
          <w:b/>
          <w:bCs/>
          <w:sz w:val="20"/>
          <w:szCs w:val="20"/>
        </w:rPr>
        <w:t>Стручен соработник библиотекар</w:t>
      </w:r>
    </w:p>
    <w:p w:rsidR="00CC66F7" w:rsidRPr="00954331" w:rsidRDefault="00DE37E5" w:rsidP="00DE37E5">
      <w:pPr>
        <w:spacing w:after="0"/>
        <w:ind w:left="6480" w:firstLine="720"/>
        <w:jc w:val="center"/>
        <w:rPr>
          <w:rFonts w:ascii="Arial" w:hAnsi="Arial" w:cs="Arial"/>
          <w:b/>
          <w:bCs/>
          <w:sz w:val="20"/>
          <w:szCs w:val="20"/>
        </w:rPr>
      </w:pPr>
      <w:r>
        <w:rPr>
          <w:rFonts w:ascii="Arial" w:hAnsi="Arial" w:cs="Arial"/>
          <w:b/>
          <w:bCs/>
          <w:sz w:val="20"/>
          <w:szCs w:val="20"/>
        </w:rPr>
        <w:t xml:space="preserve">                                      </w:t>
      </w:r>
      <w:r w:rsidR="00CC66F7" w:rsidRPr="00954331">
        <w:rPr>
          <w:rFonts w:ascii="Arial" w:hAnsi="Arial" w:cs="Arial"/>
          <w:b/>
          <w:bCs/>
          <w:sz w:val="20"/>
          <w:szCs w:val="20"/>
        </w:rPr>
        <w:t>Тања Стојкоска</w:t>
      </w:r>
    </w:p>
    <w:p w:rsidR="00872406" w:rsidRPr="00954331" w:rsidRDefault="00283664" w:rsidP="008402AC">
      <w:pPr>
        <w:tabs>
          <w:tab w:val="left" w:pos="1815"/>
        </w:tabs>
        <w:jc w:val="center"/>
        <w:rPr>
          <w:rFonts w:ascii="Arial" w:hAnsi="Arial" w:cs="Arial"/>
          <w:b/>
          <w:color w:val="000000" w:themeColor="text1"/>
          <w:sz w:val="20"/>
          <w:szCs w:val="20"/>
        </w:rPr>
      </w:pPr>
      <w:r w:rsidRPr="00954331">
        <w:rPr>
          <w:rFonts w:ascii="Arial" w:hAnsi="Arial" w:cs="Arial"/>
          <w:b/>
          <w:color w:val="000000" w:themeColor="text1"/>
          <w:sz w:val="20"/>
          <w:szCs w:val="20"/>
        </w:rPr>
        <w:t>Г</w:t>
      </w:r>
      <w:r w:rsidR="00872406" w:rsidRPr="00954331">
        <w:rPr>
          <w:rFonts w:ascii="Arial" w:hAnsi="Arial" w:cs="Arial"/>
          <w:b/>
          <w:color w:val="000000" w:themeColor="text1"/>
          <w:sz w:val="20"/>
          <w:szCs w:val="20"/>
        </w:rPr>
        <w:t xml:space="preserve">ОДИШЕН ИЗВЕШТАЈ ЗА РАБОТАТА НАСТАВНИК- МЕНТОР за учебната </w:t>
      </w:r>
      <w:r w:rsidR="004E2EB9">
        <w:rPr>
          <w:rFonts w:ascii="Arial" w:hAnsi="Arial" w:cs="Arial"/>
          <w:b/>
          <w:color w:val="000000" w:themeColor="text1"/>
          <w:sz w:val="20"/>
          <w:szCs w:val="20"/>
        </w:rPr>
        <w:t>20</w:t>
      </w:r>
      <w:r w:rsidR="00872406" w:rsidRPr="00954331">
        <w:rPr>
          <w:rFonts w:ascii="Arial" w:hAnsi="Arial" w:cs="Arial"/>
          <w:b/>
          <w:color w:val="000000" w:themeColor="text1"/>
          <w:sz w:val="20"/>
          <w:szCs w:val="20"/>
        </w:rPr>
        <w:t>24/25 год.</w:t>
      </w:r>
    </w:p>
    <w:p w:rsidR="00B3681A" w:rsidRPr="00954331" w:rsidRDefault="00B3681A" w:rsidP="00B3681A">
      <w:pPr>
        <w:pStyle w:val="NoSpacing"/>
        <w:jc w:val="center"/>
        <w:rPr>
          <w:rFonts w:ascii="Arial" w:hAnsi="Arial" w:cs="Arial"/>
          <w:b/>
          <w:bCs/>
          <w:sz w:val="20"/>
          <w:szCs w:val="20"/>
          <w:lang w:val="mk-MK"/>
        </w:rPr>
      </w:pPr>
      <w:r w:rsidRPr="00954331">
        <w:rPr>
          <w:rFonts w:ascii="Arial" w:hAnsi="Arial" w:cs="Arial"/>
          <w:b/>
          <w:bCs/>
          <w:sz w:val="20"/>
          <w:szCs w:val="20"/>
          <w:lang w:val="mk-MK"/>
        </w:rPr>
        <w:t>Реализација на работните должности на наставниците со звање наставник-ментор според Член 14 од</w:t>
      </w:r>
    </w:p>
    <w:p w:rsidR="00B3681A" w:rsidRPr="00954331" w:rsidRDefault="00B3681A" w:rsidP="00B3681A">
      <w:pPr>
        <w:pStyle w:val="NoSpacing"/>
        <w:jc w:val="center"/>
        <w:rPr>
          <w:rFonts w:ascii="Arial" w:hAnsi="Arial" w:cs="Arial"/>
          <w:b/>
          <w:bCs/>
          <w:sz w:val="20"/>
          <w:szCs w:val="20"/>
          <w:lang w:val="mk-MK"/>
        </w:rPr>
      </w:pPr>
      <w:r w:rsidRPr="00954331">
        <w:rPr>
          <w:rFonts w:ascii="Arial" w:hAnsi="Arial" w:cs="Arial"/>
          <w:b/>
          <w:bCs/>
          <w:sz w:val="20"/>
          <w:szCs w:val="20"/>
          <w:lang w:val="mk-MK"/>
        </w:rPr>
        <w:t>ЗАКОНОТ ЗА НАСТАВНИЦИТЕ И СТРУЧНИТЕ СОРАБОТНИЦИ ВО ОСНОВНИТЕ И СРЕДНИТЕ УЧИЛИШТА</w:t>
      </w:r>
    </w:p>
    <w:p w:rsidR="00B3681A" w:rsidRPr="00954331" w:rsidRDefault="00B3681A" w:rsidP="00B3681A">
      <w:pPr>
        <w:pStyle w:val="NoSpacing"/>
        <w:jc w:val="center"/>
        <w:rPr>
          <w:rFonts w:ascii="Arial" w:hAnsi="Arial" w:cs="Arial"/>
          <w:b/>
          <w:sz w:val="20"/>
          <w:szCs w:val="20"/>
          <w:lang w:val="mk-MK"/>
        </w:rPr>
      </w:pPr>
      <w:r w:rsidRPr="00954331">
        <w:rPr>
          <w:rFonts w:ascii="Arial" w:hAnsi="Arial" w:cs="Arial"/>
          <w:b/>
          <w:bCs/>
          <w:sz w:val="20"/>
          <w:szCs w:val="20"/>
          <w:lang w:val="mk-MK"/>
        </w:rPr>
        <w:t>(„Службен весник на Република Северна Македонија“ бр.161/2019)</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6851"/>
        <w:gridCol w:w="4775"/>
      </w:tblGrid>
      <w:tr w:rsidR="00B3681A" w:rsidRPr="00954331" w:rsidTr="00AE7B6D">
        <w:trPr>
          <w:trHeight w:val="710"/>
        </w:trPr>
        <w:tc>
          <w:tcPr>
            <w:tcW w:w="1260" w:type="dxa"/>
            <w:shd w:val="clear" w:color="auto" w:fill="auto"/>
            <w:vAlign w:val="center"/>
          </w:tcPr>
          <w:p w:rsidR="00B3681A" w:rsidRPr="00954331" w:rsidRDefault="00B3681A" w:rsidP="00AE7B6D">
            <w:pPr>
              <w:pStyle w:val="NoSpacing"/>
              <w:jc w:val="center"/>
              <w:rPr>
                <w:rFonts w:ascii="Arial" w:hAnsi="Arial" w:cs="Arial"/>
                <w:b/>
                <w:sz w:val="20"/>
                <w:szCs w:val="20"/>
              </w:rPr>
            </w:pPr>
            <w:r w:rsidRPr="00954331">
              <w:rPr>
                <w:rFonts w:ascii="Arial" w:hAnsi="Arial" w:cs="Arial"/>
                <w:b/>
                <w:sz w:val="20"/>
                <w:szCs w:val="20"/>
              </w:rPr>
              <w:t>ДАТУМ</w:t>
            </w:r>
          </w:p>
        </w:tc>
        <w:tc>
          <w:tcPr>
            <w:tcW w:w="6851" w:type="dxa"/>
            <w:shd w:val="clear" w:color="auto" w:fill="auto"/>
            <w:vAlign w:val="center"/>
          </w:tcPr>
          <w:p w:rsidR="00B3681A" w:rsidRPr="00954331" w:rsidRDefault="00B3681A" w:rsidP="00AE7B6D">
            <w:pPr>
              <w:pStyle w:val="NoSpacing"/>
              <w:jc w:val="center"/>
              <w:rPr>
                <w:rFonts w:ascii="Arial" w:hAnsi="Arial" w:cs="Arial"/>
                <w:b/>
                <w:sz w:val="20"/>
                <w:szCs w:val="20"/>
              </w:rPr>
            </w:pPr>
            <w:r w:rsidRPr="00954331">
              <w:rPr>
                <w:rFonts w:ascii="Arial" w:hAnsi="Arial" w:cs="Arial"/>
                <w:b/>
                <w:sz w:val="20"/>
                <w:szCs w:val="20"/>
                <w:lang w:val="mk-MK"/>
              </w:rPr>
              <w:t>РЕАЛИЗИРАНИ</w:t>
            </w:r>
            <w:r w:rsidRPr="00954331">
              <w:rPr>
                <w:rFonts w:ascii="Arial" w:hAnsi="Arial" w:cs="Arial"/>
                <w:b/>
                <w:sz w:val="20"/>
                <w:szCs w:val="20"/>
              </w:rPr>
              <w:t>АКТИВНОСТИ</w:t>
            </w:r>
          </w:p>
        </w:tc>
        <w:tc>
          <w:tcPr>
            <w:tcW w:w="4775" w:type="dxa"/>
            <w:shd w:val="clear" w:color="auto" w:fill="auto"/>
            <w:vAlign w:val="center"/>
          </w:tcPr>
          <w:p w:rsidR="00B3681A" w:rsidRPr="00954331" w:rsidRDefault="00B3681A" w:rsidP="00AE7B6D">
            <w:pPr>
              <w:pStyle w:val="NoSpacing"/>
              <w:jc w:val="center"/>
              <w:rPr>
                <w:rFonts w:ascii="Arial" w:hAnsi="Arial" w:cs="Arial"/>
                <w:b/>
                <w:sz w:val="20"/>
                <w:szCs w:val="20"/>
                <w:lang w:val="mk-MK"/>
              </w:rPr>
            </w:pPr>
            <w:r w:rsidRPr="00954331">
              <w:rPr>
                <w:rFonts w:ascii="Arial" w:hAnsi="Arial" w:cs="Arial"/>
                <w:b/>
                <w:sz w:val="20"/>
                <w:szCs w:val="20"/>
                <w:lang w:val="mk-MK"/>
              </w:rPr>
              <w:t>ДОКАЗИ</w:t>
            </w:r>
          </w:p>
        </w:tc>
      </w:tr>
      <w:tr w:rsidR="00B3681A" w:rsidRPr="00954331" w:rsidTr="00AE7B6D">
        <w:trPr>
          <w:trHeight w:val="1142"/>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 г.</w:t>
            </w:r>
          </w:p>
        </w:tc>
        <w:tc>
          <w:tcPr>
            <w:tcW w:w="6851"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Изработено е п</w:t>
            </w:r>
            <w:r w:rsidRPr="00954331">
              <w:rPr>
                <w:rFonts w:ascii="Arial" w:hAnsi="Arial" w:cs="Arial"/>
                <w:sz w:val="20"/>
                <w:szCs w:val="20"/>
              </w:rPr>
              <w:t>ланирање и подготовка на воспитно-образовнатаидругитевидовипрофесионалнаработа</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Наставнапрограмазаучебната202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5</w:t>
            </w:r>
            <w:r w:rsidRPr="00954331">
              <w:rPr>
                <w:rFonts w:ascii="Arial" w:hAnsi="Arial" w:cs="Arial"/>
                <w:sz w:val="20"/>
                <w:szCs w:val="20"/>
              </w:rPr>
              <w:t>година</w:t>
            </w:r>
            <w:r w:rsidRPr="00954331">
              <w:rPr>
                <w:rFonts w:ascii="Arial" w:hAnsi="Arial" w:cs="Arial"/>
                <w:sz w:val="20"/>
                <w:szCs w:val="20"/>
                <w:lang w:val="mk-MK"/>
              </w:rPr>
              <w:t xml:space="preserve"> за </w:t>
            </w:r>
            <w:r w:rsidRPr="00954331">
              <w:rPr>
                <w:rFonts w:ascii="Arial" w:hAnsi="Arial" w:cs="Arial"/>
                <w:sz w:val="20"/>
                <w:szCs w:val="20"/>
              </w:rPr>
              <w:t xml:space="preserve">V </w:t>
            </w:r>
            <w:r w:rsidRPr="00954331">
              <w:rPr>
                <w:rFonts w:ascii="Arial" w:hAnsi="Arial" w:cs="Arial"/>
                <w:sz w:val="20"/>
                <w:szCs w:val="20"/>
                <w:lang w:val="mk-MK"/>
              </w:rPr>
              <w:t>одд.</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Другипланирањаипрограми</w:t>
            </w:r>
            <w:r w:rsidRPr="00954331">
              <w:rPr>
                <w:rFonts w:ascii="Arial" w:hAnsi="Arial" w:cs="Arial"/>
                <w:spacing w:val="-5"/>
                <w:sz w:val="20"/>
                <w:szCs w:val="20"/>
                <w:lang w:val="mk-MK"/>
              </w:rPr>
              <w:t>(прилози кон наставната програма)</w:t>
            </w:r>
          </w:p>
        </w:tc>
      </w:tr>
      <w:tr w:rsidR="00B3681A" w:rsidRPr="00954331" w:rsidTr="00AE7B6D">
        <w:trPr>
          <w:trHeight w:val="1142"/>
        </w:trPr>
        <w:tc>
          <w:tcPr>
            <w:tcW w:w="1260"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6</w:t>
            </w:r>
            <w:r w:rsidRPr="00954331">
              <w:rPr>
                <w:rFonts w:ascii="Arial" w:hAnsi="Arial" w:cs="Arial"/>
                <w:sz w:val="20"/>
                <w:szCs w:val="20"/>
              </w:rPr>
              <w:t>.202</w:t>
            </w:r>
            <w:r w:rsidRPr="00954331">
              <w:rPr>
                <w:rFonts w:ascii="Arial" w:hAnsi="Arial" w:cs="Arial"/>
                <w:sz w:val="20"/>
                <w:szCs w:val="20"/>
                <w:lang w:val="mk-MK"/>
              </w:rPr>
              <w:t>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w:t>
            </w:r>
            <w:r w:rsidRPr="00954331">
              <w:rPr>
                <w:rFonts w:ascii="Arial" w:hAnsi="Arial" w:cs="Arial"/>
                <w:sz w:val="20"/>
                <w:szCs w:val="20"/>
              </w:rPr>
              <w:t>Реализирањенанаставниивоннаставни</w:t>
            </w:r>
            <w:r w:rsidRPr="00954331">
              <w:rPr>
                <w:rFonts w:ascii="Arial" w:hAnsi="Arial" w:cs="Arial"/>
                <w:sz w:val="20"/>
                <w:szCs w:val="20"/>
                <w:lang w:val="mk-MK"/>
              </w:rPr>
              <w:t xml:space="preserve"> активности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-Реализација на Час на Одделенската заедница – 36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-Реализација на Драмско-рецитаторска секција – 36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-Учество во свечен прием на првачиња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8 Септември – Ден на независноста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-Вклучување ученици во хор со предметен наставник по музичко образование</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Ден на учителот - 5 Октомври – творење стихови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манифестација по повод Детска недела – хор со рецитација „Имаме право на глас“</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празникот 11 Октомври – воннаставна активност - Рецитирање песни и следење презентација за проширување на знаењата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-Посета на НБРМ по повод „Месецот на штедење“</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ликовен конкурс по повод Денот на штедењето од НБРМ</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на ликовен конкурс „Јас и моите паметни другарчиња“ одрганизиран од Smart Invest Group</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Меѓународен ден без автомобили – прошетка до црквата Св. Петар и Павле</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-Изведба на еднодневен есенски излет до Гази Баба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Месецот на книгата преку Спроведување проектна активност бр. 1 „Книгата - подарок за нашиот  ум“ од 1.11.2024 до 15.11.2024 Изработка на книга со литератутни творби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Светскиот ден на детето – 20 Ноември- преку Спроведување на проектна активност бр. 2 „Конвенција на правата од V-2“ Изработка на документ во кој се содржани правата на учениците од паралелката, со текст и илустративно од 4.11.2024 до 25.11.2024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на Новогодишен базар</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на ликовен и литерартурен конкурс од Противпожарен сојуз</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новогодишно украсување на училницата и ходникот</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празникот Св. Климент Охридски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хуманитарна акција „Нахрани 1000"</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-Собирање пластична амбалажа за машината за рециклирање</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-Посета на Театарот за деца и младинци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проектна активност „Фудбал во училиштата“ и проектна активност за женски фудбал</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на општински и регионални натпревари по математика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одбележување на раѓањето на Гоце Делчев</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ликовен конкурс организиран од БРО „Нула отпад од храна - подобар и поздрав живот“</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проектна активност „Училница со ретка добрина“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празникот 8 Март</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литературен конкурс „Детски лирски треперења“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-Одбележување на Денот на пролетта и засадување цвеќиња во училиштниот двор</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турнир по шах</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-Учество во ликовен конкурс „Where to go in Turkiye? Dream turkyies treasure with turkish airl</w:t>
            </w:r>
            <w:r w:rsidRPr="00954331">
              <w:rPr>
                <w:rFonts w:ascii="Arial" w:hAnsi="Arial" w:cs="Arial"/>
                <w:sz w:val="20"/>
                <w:szCs w:val="20"/>
              </w:rPr>
              <w:t>i</w:t>
            </w:r>
            <w:r w:rsidRPr="00954331">
              <w:rPr>
                <w:rFonts w:ascii="Arial" w:hAnsi="Arial" w:cs="Arial"/>
                <w:sz w:val="20"/>
                <w:szCs w:val="20"/>
                <w:lang w:val="mk-MK"/>
              </w:rPr>
              <w:t>nes!“</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 Одбележување на Денот на планетата Земја</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 Учество во литературен и ликовен конкурс по повод Денот на училиштето</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 Учество во одбележување на Денот на училиштето</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xml:space="preserve">- Посетен е Дом на хуманитарната </w:t>
            </w:r>
            <w:r w:rsidRPr="00954331">
              <w:rPr>
                <w:rFonts w:ascii="Arial" w:hAnsi="Arial" w:cs="Arial"/>
                <w:sz w:val="20"/>
                <w:szCs w:val="20"/>
                <w:lang w:val="mk-MK"/>
              </w:rPr>
              <w:t>о</w:t>
            </w:r>
            <w:r w:rsidRPr="00954331">
              <w:rPr>
                <w:rFonts w:ascii="Arial" w:hAnsi="Arial" w:cs="Arial"/>
                <w:sz w:val="20"/>
                <w:szCs w:val="20"/>
              </w:rPr>
              <w:t xml:space="preserve">рганизација „Даре Џамбаз“ </w:t>
            </w:r>
            <w:r w:rsidRPr="00954331">
              <w:rPr>
                <w:rFonts w:ascii="Arial" w:hAnsi="Arial" w:cs="Arial"/>
                <w:sz w:val="20"/>
                <w:szCs w:val="20"/>
                <w:lang w:val="mk-MK"/>
              </w:rPr>
              <w:t>за п</w:t>
            </w:r>
            <w:r w:rsidRPr="00954331">
              <w:rPr>
                <w:rFonts w:ascii="Arial" w:hAnsi="Arial" w:cs="Arial"/>
                <w:sz w:val="20"/>
                <w:szCs w:val="20"/>
              </w:rPr>
              <w:t>одигање трета награда од литературен конкурс</w:t>
            </w:r>
            <w:r w:rsidRPr="00954331">
              <w:rPr>
                <w:rFonts w:ascii="Arial" w:hAnsi="Arial" w:cs="Arial"/>
                <w:sz w:val="20"/>
                <w:szCs w:val="20"/>
                <w:lang w:val="mk-MK"/>
              </w:rPr>
              <w:t xml:space="preserve"> од Противпожарен сојуз</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-Посета на предисториската населба „Тумба Маџари“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-Организирање и одржување настава во природа во градот Охрид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-Изведба на пролетен излет во Сарај</w:t>
            </w:r>
          </w:p>
          <w:p w:rsidR="00B3681A" w:rsidRPr="00954331" w:rsidRDefault="00B3681A" w:rsidP="00AE7B6D">
            <w:pPr>
              <w:pStyle w:val="NoSpacing"/>
              <w:rPr>
                <w:rFonts w:ascii="Arial" w:hAnsi="Arial" w:cs="Arial"/>
                <w:sz w:val="20"/>
                <w:szCs w:val="20"/>
              </w:rPr>
            </w:pPr>
          </w:p>
        </w:tc>
        <w:tc>
          <w:tcPr>
            <w:tcW w:w="4775"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П</w:t>
            </w:r>
            <w:r w:rsidRPr="00954331">
              <w:rPr>
                <w:rFonts w:ascii="Arial" w:hAnsi="Arial" w:cs="Arial"/>
                <w:sz w:val="20"/>
                <w:szCs w:val="20"/>
                <w:lang w:val="mk-MK"/>
              </w:rPr>
              <w:t>рограма</w:t>
            </w:r>
            <w:r w:rsidRPr="00954331">
              <w:rPr>
                <w:rFonts w:ascii="Arial" w:hAnsi="Arial" w:cs="Arial"/>
                <w:sz w:val="20"/>
                <w:szCs w:val="20"/>
              </w:rPr>
              <w:t>иизвештајзареализацијанавоннаставниактивности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Е-дневник</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Фотографии со објави на </w:t>
            </w:r>
            <w:r w:rsidRPr="00954331">
              <w:rPr>
                <w:rFonts w:ascii="Arial" w:hAnsi="Arial" w:cs="Arial"/>
                <w:sz w:val="20"/>
                <w:szCs w:val="20"/>
              </w:rPr>
              <w:t>fb</w:t>
            </w:r>
            <w:r w:rsidRPr="00954331">
              <w:rPr>
                <w:rFonts w:ascii="Arial" w:hAnsi="Arial" w:cs="Arial"/>
                <w:sz w:val="20"/>
                <w:szCs w:val="20"/>
                <w:lang w:val="mk-MK"/>
              </w:rPr>
              <w:t xml:space="preserve"> и</w:t>
            </w:r>
            <w:r w:rsidRPr="00954331">
              <w:rPr>
                <w:rFonts w:ascii="Arial" w:hAnsi="Arial" w:cs="Arial"/>
                <w:sz w:val="20"/>
                <w:szCs w:val="20"/>
              </w:rPr>
              <w:t xml:space="preserve"> web</w:t>
            </w:r>
            <w:r w:rsidRPr="00954331">
              <w:rPr>
                <w:rFonts w:ascii="Arial" w:hAnsi="Arial" w:cs="Arial"/>
                <w:sz w:val="20"/>
                <w:szCs w:val="20"/>
                <w:lang w:val="mk-MK"/>
              </w:rPr>
              <w:t xml:space="preserve"> страна на училиштето</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Извештаи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Сертификати, диломи, пофалници, признанија</w:t>
            </w:r>
          </w:p>
        </w:tc>
      </w:tr>
      <w:tr w:rsidR="00B3681A" w:rsidRPr="00954331" w:rsidTr="00AE7B6D">
        <w:trPr>
          <w:trHeight w:val="1221"/>
        </w:trPr>
        <w:tc>
          <w:tcPr>
            <w:tcW w:w="1260"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6</w:t>
            </w:r>
            <w:r w:rsidRPr="00954331">
              <w:rPr>
                <w:rFonts w:ascii="Arial" w:hAnsi="Arial" w:cs="Arial"/>
                <w:sz w:val="20"/>
                <w:szCs w:val="20"/>
              </w:rPr>
              <w:t>.202</w:t>
            </w:r>
            <w:r w:rsidRPr="00954331">
              <w:rPr>
                <w:rFonts w:ascii="Arial" w:hAnsi="Arial" w:cs="Arial"/>
                <w:sz w:val="20"/>
                <w:szCs w:val="20"/>
                <w:lang w:val="mk-MK"/>
              </w:rPr>
              <w:t>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Редовно с</w:t>
            </w:r>
            <w:r w:rsidRPr="00954331">
              <w:rPr>
                <w:rFonts w:ascii="Arial" w:hAnsi="Arial" w:cs="Arial"/>
                <w:sz w:val="20"/>
                <w:szCs w:val="20"/>
              </w:rPr>
              <w:t>ледење и оценувања на напредокот ипостигањатана учениците</w:t>
            </w:r>
            <w:r w:rsidRPr="00954331">
              <w:rPr>
                <w:rFonts w:ascii="Arial" w:hAnsi="Arial" w:cs="Arial"/>
                <w:sz w:val="20"/>
                <w:szCs w:val="20"/>
                <w:lang w:val="mk-MK"/>
              </w:rPr>
              <w:t xml:space="preserve"> во листи за формативно следење, самооценување, чек листи и сл.</w:t>
            </w:r>
          </w:p>
        </w:tc>
        <w:tc>
          <w:tcPr>
            <w:tcW w:w="4775"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Наставничко</w:t>
            </w:r>
            <w:r w:rsidRPr="00954331">
              <w:rPr>
                <w:rFonts w:ascii="Arial" w:hAnsi="Arial" w:cs="Arial"/>
                <w:spacing w:val="-4"/>
                <w:sz w:val="20"/>
                <w:szCs w:val="20"/>
                <w:lang w:val="mk-MK"/>
              </w:rPr>
              <w:t xml:space="preserve">електронско </w:t>
            </w:r>
            <w:r w:rsidRPr="00954331">
              <w:rPr>
                <w:rFonts w:ascii="Arial" w:hAnsi="Arial" w:cs="Arial"/>
                <w:sz w:val="20"/>
                <w:szCs w:val="20"/>
              </w:rPr>
              <w:t>портфолио</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Портфолијанаучениците</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Евидентнилистови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Листи за формативно следење</w:t>
            </w:r>
          </w:p>
        </w:tc>
      </w:tr>
      <w:tr w:rsidR="00B3681A" w:rsidRPr="00954331" w:rsidTr="00AE7B6D">
        <w:trPr>
          <w:trHeight w:val="878"/>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10.7.2025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Редовно в</w:t>
            </w:r>
            <w:r w:rsidRPr="00954331">
              <w:rPr>
                <w:rFonts w:ascii="Arial" w:hAnsi="Arial" w:cs="Arial"/>
                <w:sz w:val="20"/>
                <w:szCs w:val="20"/>
              </w:rPr>
              <w:t>одење педагошка документација иевиденција</w:t>
            </w:r>
            <w:r w:rsidRPr="00954331">
              <w:rPr>
                <w:rFonts w:ascii="Arial" w:hAnsi="Arial" w:cs="Arial"/>
                <w:sz w:val="20"/>
                <w:szCs w:val="20"/>
                <w:lang w:val="mk-MK"/>
              </w:rPr>
              <w:t xml:space="preserve"> во електронскиот дневник и во листите за статистички податоци</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Наставничкодосие</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Наставничко електронско портфолио</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Е-дневник</w:t>
            </w:r>
          </w:p>
        </w:tc>
      </w:tr>
      <w:tr w:rsidR="00B3681A" w:rsidRPr="00954331" w:rsidTr="00AE7B6D">
        <w:trPr>
          <w:trHeight w:val="878"/>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10.6.2025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Соработкасородители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-Индивидуални средби – 34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-Родителски средби - 5</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-Прием на родители на Отворен информативен ден-5</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Програмазасоработкасородителитево202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5</w:t>
            </w:r>
            <w:r w:rsidRPr="00954331">
              <w:rPr>
                <w:rFonts w:ascii="Arial" w:hAnsi="Arial" w:cs="Arial"/>
                <w:sz w:val="20"/>
                <w:szCs w:val="20"/>
              </w:rPr>
              <w:t xml:space="preserve"> година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Записници од индивидуални средби, родителски средби и отворен информативен ден за родители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Списоци за присуство на родители</w:t>
            </w:r>
          </w:p>
        </w:tc>
      </w:tr>
      <w:tr w:rsidR="00B3681A" w:rsidRPr="00954331" w:rsidTr="00AE7B6D">
        <w:trPr>
          <w:trHeight w:val="877"/>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10.7.2025</w:t>
            </w:r>
          </w:p>
        </w:tc>
        <w:tc>
          <w:tcPr>
            <w:tcW w:w="6851" w:type="dxa"/>
            <w:shd w:val="clear" w:color="auto" w:fill="auto"/>
          </w:tcPr>
          <w:p w:rsidR="00B3681A" w:rsidRPr="00954331" w:rsidRDefault="00B3681A" w:rsidP="00AE7B6D">
            <w:pPr>
              <w:pStyle w:val="NoSpacing"/>
              <w:rPr>
                <w:rFonts w:ascii="Arial" w:hAnsi="Arial" w:cs="Arial"/>
                <w:spacing w:val="-52"/>
                <w:sz w:val="20"/>
                <w:szCs w:val="20"/>
                <w:lang w:val="mk-MK"/>
              </w:rPr>
            </w:pPr>
            <w:r w:rsidRPr="00954331">
              <w:rPr>
                <w:rFonts w:ascii="Arial" w:hAnsi="Arial" w:cs="Arial"/>
                <w:sz w:val="20"/>
                <w:szCs w:val="20"/>
              </w:rPr>
              <w:t>Соработка со директорот, стручнитесоработнициидругитеорганина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Училиштето</w:t>
            </w:r>
            <w:r w:rsidRPr="00954331">
              <w:rPr>
                <w:rFonts w:ascii="Arial" w:hAnsi="Arial" w:cs="Arial"/>
                <w:sz w:val="20"/>
                <w:szCs w:val="20"/>
                <w:lang w:val="mk-MK"/>
              </w:rPr>
              <w:t>, во однос на подготовка на наставните планирања, организација на воннаставните активности, предавања и сл.</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Извештаи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Табела заодговорни за воннаставни активности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Записници од стручни активи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Записници од состаноци и Наставнички и Одделенски совети</w:t>
            </w:r>
          </w:p>
        </w:tc>
      </w:tr>
      <w:tr w:rsidR="00B3681A" w:rsidRPr="00954331" w:rsidTr="00AE7B6D">
        <w:trPr>
          <w:trHeight w:val="880"/>
        </w:trPr>
        <w:tc>
          <w:tcPr>
            <w:tcW w:w="1260"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7</w:t>
            </w:r>
            <w:r w:rsidRPr="00954331">
              <w:rPr>
                <w:rFonts w:ascii="Arial" w:hAnsi="Arial" w:cs="Arial"/>
                <w:sz w:val="20"/>
                <w:szCs w:val="20"/>
              </w:rPr>
              <w:t>.202</w:t>
            </w:r>
            <w:r w:rsidRPr="00954331">
              <w:rPr>
                <w:rFonts w:ascii="Arial" w:hAnsi="Arial" w:cs="Arial"/>
                <w:sz w:val="20"/>
                <w:szCs w:val="20"/>
                <w:lang w:val="mk-MK"/>
              </w:rPr>
              <w:t>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Работа во стручните активи и другите телаикомисии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-Комисија за проверка на Годишни планирања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-Комисија за изработка на ГПРУ 2024/2025</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-Комисија за изработка на Ревидирна развојна програма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-Член на проектен тим за учество во проект „Проект за унапредување на основното образование од МОН во соработка со Светска банка“и добиен грант од 10 000 евра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-Член за проектен тим за апликација за проект„Lend a hand to the Ohrid Lake, through removing and reusing, to renewing and preserving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-Член на Комисија за изработка на Годишен извештај за работата на училиштето</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-Член на Комисија за изработка на ГПРУ 2025/2026</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xml:space="preserve">Програма за стручниот актив </w:t>
            </w:r>
            <w:r w:rsidRPr="00954331">
              <w:rPr>
                <w:rFonts w:ascii="Arial" w:hAnsi="Arial" w:cs="Arial"/>
                <w:sz w:val="20"/>
                <w:szCs w:val="20"/>
                <w:lang w:val="mk-MK"/>
              </w:rPr>
              <w:t>во одделенска настава</w:t>
            </w:r>
            <w:r w:rsidRPr="00954331">
              <w:rPr>
                <w:rFonts w:ascii="Arial" w:hAnsi="Arial" w:cs="Arial"/>
                <w:sz w:val="20"/>
                <w:szCs w:val="20"/>
              </w:rPr>
              <w:t xml:space="preserve"> 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 xml:space="preserve">5 </w:t>
            </w:r>
            <w:r w:rsidRPr="00954331">
              <w:rPr>
                <w:rFonts w:ascii="Arial" w:hAnsi="Arial" w:cs="Arial"/>
                <w:sz w:val="20"/>
                <w:szCs w:val="20"/>
              </w:rPr>
              <w:t>година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Записници од стручни активи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Решенија од комисии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Апликации</w:t>
            </w:r>
          </w:p>
        </w:tc>
      </w:tr>
      <w:tr w:rsidR="00B3681A" w:rsidRPr="00954331" w:rsidTr="00AE7B6D">
        <w:trPr>
          <w:trHeight w:val="878"/>
        </w:trPr>
        <w:tc>
          <w:tcPr>
            <w:tcW w:w="1260"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7</w:t>
            </w:r>
            <w:r w:rsidRPr="00954331">
              <w:rPr>
                <w:rFonts w:ascii="Arial" w:hAnsi="Arial" w:cs="Arial"/>
                <w:sz w:val="20"/>
                <w:szCs w:val="20"/>
              </w:rPr>
              <w:t>.202</w:t>
            </w:r>
            <w:r w:rsidRPr="00954331">
              <w:rPr>
                <w:rFonts w:ascii="Arial" w:hAnsi="Arial" w:cs="Arial"/>
                <w:sz w:val="20"/>
                <w:szCs w:val="20"/>
                <w:lang w:val="mk-MK"/>
              </w:rPr>
              <w:t>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Вршењеназадачинаодделенски/класенраководител</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-организација на наставни и воннаставни активности, посети, проектни, истражувачки активности, извештаи за прво тримесечје и прво полугодие, произнесување на одделенски совети, одржување родителски средби, работа на здравствена заштита на учениците, поттикнување на општествено корисна и хуманитарна работа, подготовка на тестови на знаења, анализа, реализирање на четиридневна настава во природа со 28 ученици, одбележување со одделенска манифестација за завршување на 5 одделение</w:t>
            </w:r>
          </w:p>
        </w:tc>
        <w:tc>
          <w:tcPr>
            <w:tcW w:w="4775"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Навремено доставување на сите потребни документи за паралелката по барање на директор и стручни соработници</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Соработка со родители на ученици, одржување средби со родители</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Е дневник</w:t>
            </w:r>
          </w:p>
        </w:tc>
      </w:tr>
      <w:tr w:rsidR="00B3681A" w:rsidRPr="00954331" w:rsidTr="00AE7B6D">
        <w:trPr>
          <w:trHeight w:val="954"/>
        </w:trPr>
        <w:tc>
          <w:tcPr>
            <w:tcW w:w="1260"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6</w:t>
            </w:r>
            <w:r w:rsidRPr="00954331">
              <w:rPr>
                <w:rFonts w:ascii="Arial" w:hAnsi="Arial" w:cs="Arial"/>
                <w:sz w:val="20"/>
                <w:szCs w:val="20"/>
              </w:rPr>
              <w:t>.202</w:t>
            </w:r>
            <w:r w:rsidRPr="00954331">
              <w:rPr>
                <w:rFonts w:ascii="Arial" w:hAnsi="Arial" w:cs="Arial"/>
                <w:sz w:val="20"/>
                <w:szCs w:val="20"/>
                <w:lang w:val="mk-MK"/>
              </w:rPr>
              <w:t>5</w:t>
            </w:r>
          </w:p>
        </w:tc>
        <w:tc>
          <w:tcPr>
            <w:tcW w:w="6851"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Собирањеиобработканаподатоци во</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врска со воспитно-образовната и друга  работа</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Спроведувањеанкети</w:t>
            </w:r>
            <w:r w:rsidRPr="00954331">
              <w:rPr>
                <w:rFonts w:ascii="Arial" w:hAnsi="Arial" w:cs="Arial"/>
                <w:sz w:val="20"/>
                <w:szCs w:val="20"/>
                <w:lang w:val="mk-MK"/>
              </w:rPr>
              <w:t xml:space="preserve"> – анкетни листови и записници за изборни предмети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записници,извештаи,статистики</w:t>
            </w:r>
            <w:r w:rsidRPr="00954331">
              <w:rPr>
                <w:rFonts w:ascii="Arial" w:hAnsi="Arial" w:cs="Arial"/>
                <w:sz w:val="20"/>
                <w:szCs w:val="20"/>
                <w:lang w:val="mk-MK"/>
              </w:rPr>
              <w:t xml:space="preserve"> за одделенските совети</w:t>
            </w:r>
          </w:p>
        </w:tc>
      </w:tr>
      <w:tr w:rsidR="00B3681A" w:rsidRPr="00954331" w:rsidTr="00AE7B6D">
        <w:trPr>
          <w:trHeight w:val="871"/>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10.6.2025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Менторствонаученици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1.Учество во ликовен конкурс за штедење од Народна банка – 2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2.Учество на ликовен конкурс „Јас и моите паметни другарчиња“ одрганизиран од Smart Invest Group – 4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3.Учество на ликовен и литературен конкурс од Противпожарен сојуз – освоена диплома за прво место на ниво на Град Скопје за 1 ученик, 3 место литературен конкурс за 1 ученик на ниво на општина и ликовен конкурс диплома за 3 место за 1 ученик – учествуваа 5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4.Учество на училиштен натпревар по математика – 5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5.Учество на општински натпревар по математика – 3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6.Учество во ликовен конкурс организиран од БРО „Нула отпад од храна - подобар и поздрав живот“ – 2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7.Учество во литературен конкурс „Детски лирски треперења“ – 1 ученик</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8.Учество на регионален натпревар по математика – 3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9.Учество на училиштен турнир по шах – 4 ученици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 Учество на општински турнир по шах – 1 ученик</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11.Учество во ликовен конкурс „Where to go in Turkiye? Dreamturkyies treasure with turkish airl</w:t>
            </w:r>
            <w:r w:rsidRPr="00954331">
              <w:rPr>
                <w:rFonts w:ascii="Arial" w:hAnsi="Arial" w:cs="Arial"/>
                <w:sz w:val="20"/>
                <w:szCs w:val="20"/>
              </w:rPr>
              <w:t>i</w:t>
            </w:r>
            <w:r w:rsidRPr="00954331">
              <w:rPr>
                <w:rFonts w:ascii="Arial" w:hAnsi="Arial" w:cs="Arial"/>
                <w:sz w:val="20"/>
                <w:szCs w:val="20"/>
                <w:lang w:val="mk-MK"/>
              </w:rPr>
              <w:t>nes!“ – 1 ученик</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12.Учество во литературен и ликовен конкурс по повод Денот на училиштето – 1 ученик доби пофалница за литературна творба – учествуваа 2 ученици</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Ментор на ученици на ликовни и литературни конкурси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Дипломи, признанија, награди, пофалници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Фотографии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Објави на фб и </w:t>
            </w:r>
            <w:r w:rsidRPr="00954331">
              <w:rPr>
                <w:rFonts w:ascii="Arial" w:hAnsi="Arial" w:cs="Arial"/>
                <w:sz w:val="20"/>
                <w:szCs w:val="20"/>
              </w:rPr>
              <w:t xml:space="preserve">web </w:t>
            </w:r>
            <w:r w:rsidRPr="00954331">
              <w:rPr>
                <w:rFonts w:ascii="Arial" w:hAnsi="Arial" w:cs="Arial"/>
                <w:sz w:val="20"/>
                <w:szCs w:val="20"/>
                <w:lang w:val="mk-MK"/>
              </w:rPr>
              <w:t>страна на училиштето</w:t>
            </w:r>
          </w:p>
        </w:tc>
      </w:tr>
      <w:tr w:rsidR="00B3681A" w:rsidRPr="00954331" w:rsidTr="00AE7B6D">
        <w:trPr>
          <w:trHeight w:val="892"/>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Август 2024 и Јуни 2025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Планирање и реализација напрофесионаленразвој</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-Извештај за реализиран ЛППР – јуни 2025 г.</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Планзаличенпрофесионаленразвојза202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5</w:t>
            </w:r>
            <w:r w:rsidRPr="00954331">
              <w:rPr>
                <w:rFonts w:ascii="Arial" w:hAnsi="Arial" w:cs="Arial"/>
                <w:sz w:val="20"/>
                <w:szCs w:val="20"/>
              </w:rPr>
              <w:t>год.</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Извештај за реализиран Личен план за професионален развој</w:t>
            </w:r>
          </w:p>
          <w:p w:rsidR="00B3681A" w:rsidRPr="00954331" w:rsidRDefault="00B3681A" w:rsidP="00AE7B6D">
            <w:pPr>
              <w:pStyle w:val="NoSpacing"/>
              <w:rPr>
                <w:rFonts w:ascii="Arial" w:hAnsi="Arial" w:cs="Arial"/>
                <w:sz w:val="20"/>
                <w:szCs w:val="20"/>
              </w:rPr>
            </w:pPr>
          </w:p>
        </w:tc>
      </w:tr>
      <w:tr w:rsidR="00B3681A" w:rsidRPr="00954331" w:rsidTr="00AE7B6D">
        <w:trPr>
          <w:trHeight w:val="277"/>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10.6.2025</w:t>
            </w:r>
          </w:p>
        </w:tc>
        <w:tc>
          <w:tcPr>
            <w:tcW w:w="6851"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Реализирање на дополнителна и додатнанаставаза учениците</w:t>
            </w:r>
          </w:p>
          <w:p w:rsidR="00B3681A" w:rsidRPr="00954331" w:rsidRDefault="00B3681A" w:rsidP="00AE7B6D">
            <w:pPr>
              <w:pStyle w:val="NoSpacing"/>
              <w:rPr>
                <w:rFonts w:ascii="Arial" w:hAnsi="Arial" w:cs="Arial"/>
                <w:b/>
                <w:sz w:val="20"/>
                <w:szCs w:val="20"/>
                <w:lang w:val="mk-MK"/>
              </w:rPr>
            </w:pPr>
            <w:r w:rsidRPr="00954331">
              <w:rPr>
                <w:rFonts w:ascii="Arial" w:hAnsi="Arial" w:cs="Arial"/>
                <w:b/>
                <w:sz w:val="20"/>
                <w:szCs w:val="20"/>
                <w:lang w:val="mk-MK"/>
              </w:rPr>
              <w:t>Дополнителна часови – 33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Математика - 24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Македонски јазик - 9 часа</w:t>
            </w:r>
          </w:p>
          <w:p w:rsidR="00B3681A" w:rsidRPr="00954331" w:rsidRDefault="00B3681A" w:rsidP="00AE7B6D">
            <w:pPr>
              <w:pStyle w:val="NoSpacing"/>
              <w:rPr>
                <w:rFonts w:ascii="Arial" w:hAnsi="Arial" w:cs="Arial"/>
                <w:b/>
                <w:sz w:val="20"/>
                <w:szCs w:val="20"/>
                <w:lang w:val="mk-MK"/>
              </w:rPr>
            </w:pPr>
            <w:r w:rsidRPr="00954331">
              <w:rPr>
                <w:rFonts w:ascii="Arial" w:hAnsi="Arial" w:cs="Arial"/>
                <w:b/>
                <w:sz w:val="20"/>
                <w:szCs w:val="20"/>
                <w:lang w:val="mk-MK"/>
              </w:rPr>
              <w:t>Додатна часови – 43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Математика - 36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Македонски јазик - 6 часа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Техничко образование и информатика – 1 час</w:t>
            </w:r>
          </w:p>
        </w:tc>
        <w:tc>
          <w:tcPr>
            <w:tcW w:w="4775"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План за додатна и дополнителна настава за учениците за202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5</w:t>
            </w:r>
            <w:r w:rsidRPr="00954331">
              <w:rPr>
                <w:rFonts w:ascii="Arial" w:hAnsi="Arial" w:cs="Arial"/>
                <w:sz w:val="20"/>
                <w:szCs w:val="20"/>
              </w:rPr>
              <w:t>год.</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Е</w:t>
            </w:r>
            <w:r w:rsidRPr="00954331">
              <w:rPr>
                <w:rFonts w:ascii="Arial" w:hAnsi="Arial" w:cs="Arial"/>
                <w:sz w:val="20"/>
                <w:szCs w:val="20"/>
                <w:lang w:val="mk-MK"/>
              </w:rPr>
              <w:t>-</w:t>
            </w:r>
            <w:r w:rsidRPr="00954331">
              <w:rPr>
                <w:rFonts w:ascii="Arial" w:hAnsi="Arial" w:cs="Arial"/>
                <w:sz w:val="20"/>
                <w:szCs w:val="20"/>
              </w:rPr>
              <w:t>дневник</w:t>
            </w:r>
          </w:p>
        </w:tc>
      </w:tr>
      <w:tr w:rsidR="00B3681A" w:rsidRPr="00954331" w:rsidTr="00AE7B6D">
        <w:trPr>
          <w:trHeight w:val="654"/>
        </w:trPr>
        <w:tc>
          <w:tcPr>
            <w:tcW w:w="1260"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10.6.2025</w:t>
            </w:r>
          </w:p>
        </w:tc>
        <w:tc>
          <w:tcPr>
            <w:tcW w:w="6851"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Водење на портфолио (дел одпрофесионалнотодосие)</w:t>
            </w:r>
          </w:p>
        </w:tc>
        <w:tc>
          <w:tcPr>
            <w:tcW w:w="4775"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Наставничкопортфолио</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Наставничкодосиедоставеновостручнатаслужба</w:t>
            </w:r>
          </w:p>
        </w:tc>
      </w:tr>
      <w:tr w:rsidR="00B3681A" w:rsidRPr="00954331" w:rsidTr="00AE7B6D">
        <w:trPr>
          <w:trHeight w:val="654"/>
        </w:trPr>
        <w:tc>
          <w:tcPr>
            <w:tcW w:w="1260" w:type="dxa"/>
            <w:shd w:val="clear" w:color="auto" w:fill="auto"/>
          </w:tcPr>
          <w:p w:rsidR="00B3681A" w:rsidRPr="00954331" w:rsidRDefault="00B3681A" w:rsidP="00AE7B6D">
            <w:pPr>
              <w:pStyle w:val="NoSpacing"/>
              <w:rPr>
                <w:rFonts w:ascii="Arial" w:hAnsi="Arial" w:cs="Arial"/>
                <w:sz w:val="20"/>
                <w:szCs w:val="20"/>
              </w:rPr>
            </w:pP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7.10.2024</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19.11.2024</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21.11.2024 </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11.12.2024 </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17.12.2024</w:t>
            </w:r>
          </w:p>
          <w:p w:rsidR="00B3681A" w:rsidRPr="00954331" w:rsidRDefault="00B3681A" w:rsidP="00AE7B6D">
            <w:pPr>
              <w:pStyle w:val="NoSpacing"/>
              <w:rPr>
                <w:rFonts w:ascii="Arial" w:hAnsi="Arial" w:cs="Arial"/>
                <w:sz w:val="20"/>
                <w:szCs w:val="20"/>
              </w:rPr>
            </w:pP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11.3.2025</w:t>
            </w:r>
          </w:p>
          <w:p w:rsidR="00B3681A" w:rsidRPr="00954331" w:rsidRDefault="00B3681A" w:rsidP="00AE7B6D">
            <w:pPr>
              <w:pStyle w:val="NoSpacing"/>
              <w:rPr>
                <w:rFonts w:ascii="Arial" w:hAnsi="Arial" w:cs="Arial"/>
                <w:sz w:val="20"/>
                <w:szCs w:val="20"/>
              </w:rPr>
            </w:pP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27.3.2025</w:t>
            </w:r>
          </w:p>
          <w:p w:rsidR="00B3681A" w:rsidRPr="00954331" w:rsidRDefault="00B3681A" w:rsidP="00AE7B6D">
            <w:pPr>
              <w:pStyle w:val="NoSpacing"/>
              <w:rPr>
                <w:rFonts w:ascii="Arial" w:hAnsi="Arial" w:cs="Arial"/>
                <w:sz w:val="20"/>
                <w:szCs w:val="20"/>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3.4.2025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24.4.2025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29.4.2025</w:t>
            </w:r>
          </w:p>
          <w:p w:rsidR="00B3681A" w:rsidRPr="00954331" w:rsidRDefault="00B3681A" w:rsidP="00AE7B6D">
            <w:pPr>
              <w:pStyle w:val="NoSpacing"/>
              <w:rPr>
                <w:rFonts w:ascii="Arial" w:hAnsi="Arial" w:cs="Arial"/>
                <w:sz w:val="20"/>
                <w:szCs w:val="20"/>
              </w:rPr>
            </w:pP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30.4.2025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7.5.2025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20.5.2025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12.6.2025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19.6.2025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25.6.2025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27.3.2025</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30.5.2025</w:t>
            </w:r>
          </w:p>
        </w:tc>
        <w:tc>
          <w:tcPr>
            <w:tcW w:w="6851" w:type="dxa"/>
            <w:shd w:val="clear" w:color="auto" w:fill="auto"/>
          </w:tcPr>
          <w:p w:rsidR="00B3681A" w:rsidRPr="00954331" w:rsidRDefault="00B3681A" w:rsidP="00AE7B6D">
            <w:pPr>
              <w:pStyle w:val="NoSpacing"/>
              <w:rPr>
                <w:rFonts w:ascii="Arial" w:hAnsi="Arial" w:cs="Arial"/>
                <w:b/>
                <w:sz w:val="20"/>
                <w:szCs w:val="20"/>
                <w:lang w:val="mk-MK"/>
              </w:rPr>
            </w:pPr>
            <w:r w:rsidRPr="00954331">
              <w:rPr>
                <w:rFonts w:ascii="Arial" w:hAnsi="Arial" w:cs="Arial"/>
                <w:b/>
                <w:sz w:val="20"/>
                <w:szCs w:val="20"/>
                <w:lang w:val="mk-MK"/>
              </w:rPr>
              <w:t>Обуки</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-„Работа со надарени и талентирани ученици“</w:t>
            </w:r>
            <w:r w:rsidRPr="00954331">
              <w:rPr>
                <w:rFonts w:ascii="Arial" w:hAnsi="Arial" w:cs="Arial"/>
                <w:sz w:val="20"/>
                <w:szCs w:val="20"/>
              </w:rPr>
              <w:t xml:space="preserve"> – LEAD</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 xml:space="preserve">-„Моќта на вештачката интелигенција: како да ја искористите за ваши професионални цели?“ – </w:t>
            </w:r>
            <w:r w:rsidRPr="00954331">
              <w:rPr>
                <w:rFonts w:ascii="Arial" w:hAnsi="Arial" w:cs="Arial"/>
                <w:sz w:val="20"/>
                <w:szCs w:val="20"/>
              </w:rPr>
              <w:t>LEAD</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-Изгради го твојот бренд: вештини за самопромоција и фриленсинг- LEAD</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-ЕДУЛАБ Вебинари – „Препознавање и соодветна реакција на сите видови насилство – примери на добри пракса“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-ЕДУЛАБ вебинарот: „Законски обврски, стратегии и примери на добри пракси за заштита и учество на учениците“</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 Здружението „Лидери за едукација, активизам и развој“  LEAD - „Професионална соработка на наставниците“</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 Здружението „Лидери за едукација, активизам и развој“  LEAD –„Коцката е фрлена! Користење на друштвени игри во наставата“</w:t>
            </w:r>
          </w:p>
          <w:p w:rsidR="00B3681A" w:rsidRPr="00954331" w:rsidRDefault="00B3681A" w:rsidP="00AE7B6D">
            <w:pPr>
              <w:pStyle w:val="NoSpacing"/>
              <w:rPr>
                <w:rFonts w:ascii="Arial" w:hAnsi="Arial" w:cs="Arial"/>
                <w:sz w:val="20"/>
                <w:szCs w:val="20"/>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w:t>
            </w:r>
            <w:r w:rsidRPr="00954331">
              <w:rPr>
                <w:rFonts w:ascii="Arial" w:hAnsi="Arial" w:cs="Arial"/>
                <w:sz w:val="20"/>
                <w:szCs w:val="20"/>
              </w:rPr>
              <w:t>Судир на генрации”  -Kако да се адаптираме на тоа што следи”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„Стратегии и методи  за работа со ученици со АДХД“</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„Одржување на внимание на ученици во настава“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едукативен настан „Поврзи се, Инспирирај се, Научи, Сподели, Разввај се“ – Еразмус проект</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„Родово-базиран булинг во училиштата“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„Креирање на иновативни содржини со користење на вештачка интелигенција“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„Ефективен менаџмент во училница“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Здружението „Лидери за едукација, активизам и развој“  LEAD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„Инклузивен пристап и култура –прилагодување на воспитно-образовната работа“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Здружението „Лидери за едукација, активизам и развој“  LEAD – „Секоја училница е систем: Примена на системското размислување во управување со одделение“</w:t>
            </w:r>
          </w:p>
          <w:p w:rsidR="00B3681A" w:rsidRPr="00954331" w:rsidRDefault="00B3681A" w:rsidP="00AE7B6D">
            <w:pPr>
              <w:pStyle w:val="NoSpacing"/>
              <w:rPr>
                <w:rFonts w:ascii="Arial" w:hAnsi="Arial" w:cs="Arial"/>
                <w:b/>
                <w:sz w:val="20"/>
                <w:szCs w:val="20"/>
                <w:lang w:val="mk-MK"/>
              </w:rPr>
            </w:pPr>
            <w:r w:rsidRPr="00954331">
              <w:rPr>
                <w:rFonts w:ascii="Arial" w:hAnsi="Arial" w:cs="Arial"/>
                <w:b/>
                <w:sz w:val="20"/>
                <w:szCs w:val="20"/>
                <w:lang w:val="mk-MK"/>
              </w:rPr>
              <w:t xml:space="preserve">Дисеминации </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1.Дисеминација на обука од Здружението „Лидери за едукација, активизам и развој“  LEAD - „Професионална соработка на наставниците“</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2.Дисеминација на обука од Здружението „Лидери за едукација, активизам и развој“  LEAD – „Креирање на иновативни содржини со користење на вештачка интелигенција“</w:t>
            </w:r>
          </w:p>
        </w:tc>
        <w:tc>
          <w:tcPr>
            <w:tcW w:w="4775" w:type="dxa"/>
            <w:shd w:val="clear" w:color="auto" w:fill="auto"/>
          </w:tcPr>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Извештаи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Сертификати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Списоци за присуство </w:t>
            </w:r>
          </w:p>
        </w:tc>
      </w:tr>
    </w:tbl>
    <w:p w:rsidR="00B3681A" w:rsidRPr="00954331" w:rsidRDefault="00B3681A" w:rsidP="00B3681A">
      <w:pPr>
        <w:pStyle w:val="BodyText"/>
        <w:rPr>
          <w:rFonts w:ascii="Arial" w:hAnsi="Arial" w:cs="Arial"/>
          <w:sz w:val="20"/>
          <w:szCs w:val="20"/>
          <w:lang w:val="mk-MK"/>
        </w:rPr>
      </w:pPr>
    </w:p>
    <w:p w:rsidR="00B3681A" w:rsidRPr="00954331" w:rsidRDefault="00B3681A" w:rsidP="00B3681A">
      <w:pPr>
        <w:pStyle w:val="BodyText"/>
        <w:jc w:val="center"/>
        <w:rPr>
          <w:rFonts w:ascii="Arial" w:hAnsi="Arial" w:cs="Arial"/>
          <w:b/>
          <w:sz w:val="20"/>
          <w:szCs w:val="20"/>
          <w:lang w:val="mk-MK"/>
        </w:rPr>
      </w:pPr>
      <w:r w:rsidRPr="00954331">
        <w:rPr>
          <w:rFonts w:ascii="Arial" w:hAnsi="Arial" w:cs="Arial"/>
          <w:b/>
          <w:sz w:val="20"/>
          <w:szCs w:val="20"/>
          <w:lang w:val="mk-MK"/>
        </w:rPr>
        <w:t>Реализација на работните должности на наставниците со звање наставник-ментор според Член 37 од</w:t>
      </w:r>
    </w:p>
    <w:p w:rsidR="00B3681A" w:rsidRPr="00954331" w:rsidRDefault="00B3681A" w:rsidP="00B3681A">
      <w:pPr>
        <w:pStyle w:val="BodyText"/>
        <w:jc w:val="center"/>
        <w:rPr>
          <w:rFonts w:ascii="Arial" w:hAnsi="Arial" w:cs="Arial"/>
          <w:b/>
          <w:sz w:val="20"/>
          <w:szCs w:val="20"/>
          <w:lang w:val="mk-MK"/>
        </w:rPr>
      </w:pPr>
      <w:r w:rsidRPr="00954331">
        <w:rPr>
          <w:rFonts w:ascii="Arial" w:hAnsi="Arial" w:cs="Arial"/>
          <w:b/>
          <w:sz w:val="20"/>
          <w:szCs w:val="20"/>
          <w:lang w:val="mk-MK"/>
        </w:rPr>
        <w:t>ЗАКОНОТ ЗА НАСТАВНИЦИТЕ И СТРУЧНИТЕ СОРАБОТНИЦИ ВО ОСНОВНИТЕ И СРЕДНИТЕ УЧИЛИШТА</w:t>
      </w:r>
    </w:p>
    <w:p w:rsidR="00B3681A" w:rsidRPr="00954331" w:rsidRDefault="00B3681A" w:rsidP="00B3681A">
      <w:pPr>
        <w:pStyle w:val="BodyText"/>
        <w:rPr>
          <w:rFonts w:ascii="Arial" w:hAnsi="Arial" w:cs="Arial"/>
          <w:sz w:val="20"/>
          <w:szCs w:val="20"/>
          <w:lang w:val="mk-MK"/>
        </w:rPr>
      </w:pPr>
    </w:p>
    <w:tbl>
      <w:tblPr>
        <w:tblW w:w="13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804"/>
        <w:gridCol w:w="5006"/>
      </w:tblGrid>
      <w:tr w:rsidR="00B3681A" w:rsidRPr="00954331" w:rsidTr="00AE7B6D">
        <w:tc>
          <w:tcPr>
            <w:tcW w:w="1526" w:type="dxa"/>
            <w:shd w:val="clear" w:color="auto" w:fill="auto"/>
            <w:vAlign w:val="center"/>
          </w:tcPr>
          <w:p w:rsidR="00B3681A" w:rsidRPr="00954331" w:rsidRDefault="00B3681A" w:rsidP="00AE7B6D">
            <w:pPr>
              <w:pStyle w:val="BodyText"/>
              <w:spacing w:line="360" w:lineRule="auto"/>
              <w:jc w:val="center"/>
              <w:rPr>
                <w:rFonts w:ascii="Arial" w:hAnsi="Arial" w:cs="Arial"/>
                <w:b/>
                <w:sz w:val="20"/>
                <w:szCs w:val="20"/>
                <w:lang w:val="mk-MK"/>
              </w:rPr>
            </w:pPr>
            <w:r w:rsidRPr="00954331">
              <w:rPr>
                <w:rFonts w:ascii="Arial" w:hAnsi="Arial" w:cs="Arial"/>
                <w:b/>
                <w:sz w:val="20"/>
                <w:szCs w:val="20"/>
                <w:lang w:val="mk-MK"/>
              </w:rPr>
              <w:t>ДАТУМ</w:t>
            </w:r>
          </w:p>
        </w:tc>
        <w:tc>
          <w:tcPr>
            <w:tcW w:w="6804" w:type="dxa"/>
            <w:shd w:val="clear" w:color="auto" w:fill="auto"/>
            <w:vAlign w:val="center"/>
          </w:tcPr>
          <w:p w:rsidR="00B3681A" w:rsidRPr="00954331" w:rsidRDefault="00B3681A" w:rsidP="00AE7B6D">
            <w:pPr>
              <w:pStyle w:val="BodyText"/>
              <w:spacing w:line="360" w:lineRule="auto"/>
              <w:jc w:val="center"/>
              <w:rPr>
                <w:rFonts w:ascii="Arial" w:hAnsi="Arial" w:cs="Arial"/>
                <w:b/>
                <w:sz w:val="20"/>
                <w:szCs w:val="20"/>
                <w:lang w:val="mk-MK"/>
              </w:rPr>
            </w:pPr>
            <w:r w:rsidRPr="00954331">
              <w:rPr>
                <w:rFonts w:ascii="Arial" w:hAnsi="Arial" w:cs="Arial"/>
                <w:b/>
                <w:sz w:val="20"/>
                <w:szCs w:val="20"/>
                <w:lang w:val="mk-MK"/>
              </w:rPr>
              <w:t>РЕАЛИЗИРАНИ АКТИВНОСТИ</w:t>
            </w:r>
          </w:p>
        </w:tc>
        <w:tc>
          <w:tcPr>
            <w:tcW w:w="5006" w:type="dxa"/>
            <w:shd w:val="clear" w:color="auto" w:fill="auto"/>
            <w:vAlign w:val="center"/>
          </w:tcPr>
          <w:p w:rsidR="00B3681A" w:rsidRPr="00954331" w:rsidRDefault="00B3681A" w:rsidP="00AE7B6D">
            <w:pPr>
              <w:pStyle w:val="BodyText"/>
              <w:spacing w:line="360" w:lineRule="auto"/>
              <w:jc w:val="center"/>
              <w:rPr>
                <w:rFonts w:ascii="Arial" w:hAnsi="Arial" w:cs="Arial"/>
                <w:b/>
                <w:sz w:val="20"/>
                <w:szCs w:val="20"/>
                <w:lang w:val="mk-MK"/>
              </w:rPr>
            </w:pPr>
            <w:r w:rsidRPr="00954331">
              <w:rPr>
                <w:rFonts w:ascii="Arial" w:hAnsi="Arial" w:cs="Arial"/>
                <w:b/>
                <w:sz w:val="20"/>
                <w:szCs w:val="20"/>
                <w:lang w:val="mk-MK"/>
              </w:rPr>
              <w:t>ПРИЛОЗИ И ЗАБЕЛЕШКИ</w:t>
            </w:r>
          </w:p>
        </w:tc>
      </w:tr>
      <w:tr w:rsidR="00B3681A" w:rsidRPr="00954331" w:rsidTr="00B3681A">
        <w:tc>
          <w:tcPr>
            <w:tcW w:w="1526"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7</w:t>
            </w:r>
            <w:r w:rsidRPr="00954331">
              <w:rPr>
                <w:rFonts w:ascii="Arial" w:hAnsi="Arial" w:cs="Arial"/>
                <w:sz w:val="20"/>
                <w:szCs w:val="20"/>
              </w:rPr>
              <w:t>.202</w:t>
            </w:r>
            <w:r w:rsidRPr="00954331">
              <w:rPr>
                <w:rFonts w:ascii="Arial" w:hAnsi="Arial" w:cs="Arial"/>
                <w:sz w:val="20"/>
                <w:szCs w:val="20"/>
                <w:lang w:val="mk-MK"/>
              </w:rPr>
              <w:t>5</w:t>
            </w:r>
          </w:p>
        </w:tc>
        <w:tc>
          <w:tcPr>
            <w:tcW w:w="6804"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Менторирање на наставник-приправник</w:t>
            </w:r>
          </w:p>
        </w:tc>
        <w:tc>
          <w:tcPr>
            <w:tcW w:w="5006"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 xml:space="preserve">Програма за менторство на </w:t>
            </w:r>
            <w:r w:rsidRPr="00954331">
              <w:rPr>
                <w:rFonts w:ascii="Arial" w:hAnsi="Arial" w:cs="Arial"/>
                <w:sz w:val="20"/>
                <w:szCs w:val="20"/>
                <w:lang w:val="mk-MK"/>
              </w:rPr>
              <w:t>Никола Цицоски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Програма за менторство на Лиде Петровска</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 xml:space="preserve">Положен стручен испит за Сузана С. Станковиќ </w:t>
            </w:r>
          </w:p>
        </w:tc>
      </w:tr>
      <w:tr w:rsidR="00B3681A" w:rsidRPr="00954331" w:rsidTr="00B3681A">
        <w:tc>
          <w:tcPr>
            <w:tcW w:w="1526" w:type="dxa"/>
            <w:shd w:val="clear" w:color="auto" w:fill="auto"/>
          </w:tcPr>
          <w:p w:rsidR="00B3681A" w:rsidRPr="00954331" w:rsidRDefault="00B3681A" w:rsidP="00AE7B6D">
            <w:pPr>
              <w:pStyle w:val="NoSpacing"/>
              <w:rPr>
                <w:rFonts w:ascii="Arial" w:hAnsi="Arial" w:cs="Arial"/>
                <w:sz w:val="20"/>
                <w:szCs w:val="20"/>
              </w:rPr>
            </w:pPr>
            <w:r w:rsidRPr="00954331">
              <w:rPr>
                <w:rFonts w:ascii="Arial" w:hAnsi="Arial" w:cs="Arial"/>
                <w:sz w:val="20"/>
                <w:szCs w:val="20"/>
              </w:rPr>
              <w:t>1.9.202</w:t>
            </w:r>
            <w:r w:rsidRPr="00954331">
              <w:rPr>
                <w:rFonts w:ascii="Arial" w:hAnsi="Arial" w:cs="Arial"/>
                <w:sz w:val="20"/>
                <w:szCs w:val="20"/>
                <w:lang w:val="mk-MK"/>
              </w:rPr>
              <w:t>4</w:t>
            </w:r>
            <w:r w:rsidRPr="00954331">
              <w:rPr>
                <w:rFonts w:ascii="Arial" w:hAnsi="Arial" w:cs="Arial"/>
                <w:sz w:val="20"/>
                <w:szCs w:val="20"/>
              </w:rPr>
              <w:t>-</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10</w:t>
            </w:r>
            <w:r w:rsidRPr="00954331">
              <w:rPr>
                <w:rFonts w:ascii="Arial" w:hAnsi="Arial" w:cs="Arial"/>
                <w:sz w:val="20"/>
                <w:szCs w:val="20"/>
              </w:rPr>
              <w:t>.</w:t>
            </w:r>
            <w:r w:rsidRPr="00954331">
              <w:rPr>
                <w:rFonts w:ascii="Arial" w:hAnsi="Arial" w:cs="Arial"/>
                <w:sz w:val="20"/>
                <w:szCs w:val="20"/>
                <w:lang w:val="mk-MK"/>
              </w:rPr>
              <w:t>7</w:t>
            </w:r>
            <w:r w:rsidRPr="00954331">
              <w:rPr>
                <w:rFonts w:ascii="Arial" w:hAnsi="Arial" w:cs="Arial"/>
                <w:sz w:val="20"/>
                <w:szCs w:val="20"/>
              </w:rPr>
              <w:t>.202</w:t>
            </w:r>
            <w:r w:rsidRPr="00954331">
              <w:rPr>
                <w:rFonts w:ascii="Arial" w:hAnsi="Arial" w:cs="Arial"/>
                <w:sz w:val="20"/>
                <w:szCs w:val="20"/>
                <w:lang w:val="mk-MK"/>
              </w:rPr>
              <w:t>5</w:t>
            </w:r>
          </w:p>
        </w:tc>
        <w:tc>
          <w:tcPr>
            <w:tcW w:w="6804"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Користење на иновативни приоди и помагање на колегите во спроведување на акциски истражувања</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Тековно спроведување на акциски истражувања за наставник Никола Цицоски и Лиде Петровска</w:t>
            </w:r>
          </w:p>
        </w:tc>
        <w:tc>
          <w:tcPr>
            <w:tcW w:w="5006"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Извештај за реализација на Акциското истражување од страна на наставниците-приправници со подршка од наставникот – ментор во учебната 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5</w:t>
            </w:r>
            <w:r w:rsidRPr="00954331">
              <w:rPr>
                <w:rFonts w:ascii="Arial" w:hAnsi="Arial" w:cs="Arial"/>
                <w:sz w:val="20"/>
                <w:szCs w:val="20"/>
              </w:rPr>
              <w:t xml:space="preserve"> год</w:t>
            </w:r>
            <w:r w:rsidRPr="00954331">
              <w:rPr>
                <w:rFonts w:ascii="Arial" w:hAnsi="Arial" w:cs="Arial"/>
                <w:sz w:val="20"/>
                <w:szCs w:val="20"/>
                <w:lang w:val="mk-MK"/>
              </w:rPr>
              <w:t xml:space="preserve"> за Сузана С. Станковиќ</w:t>
            </w:r>
          </w:p>
        </w:tc>
      </w:tr>
      <w:tr w:rsidR="00B3681A" w:rsidRPr="00954331" w:rsidTr="00B3681A">
        <w:tc>
          <w:tcPr>
            <w:tcW w:w="1526"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Септември/</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октомври 2024 г. – до 10.7.2025</w:t>
            </w:r>
          </w:p>
        </w:tc>
        <w:tc>
          <w:tcPr>
            <w:tcW w:w="6804"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Учество во изготвување на развојни политики на училиштето</w:t>
            </w:r>
          </w:p>
          <w:p w:rsidR="00B3681A" w:rsidRPr="00954331" w:rsidRDefault="00B3681A" w:rsidP="00AE7B6D">
            <w:pPr>
              <w:pStyle w:val="NoSpacing"/>
              <w:rPr>
                <w:rFonts w:ascii="Arial" w:hAnsi="Arial" w:cs="Arial"/>
                <w:sz w:val="20"/>
                <w:szCs w:val="20"/>
                <w:lang w:val="mk-MK"/>
              </w:rPr>
            </w:pPr>
          </w:p>
          <w:p w:rsidR="00B3681A" w:rsidRPr="00954331" w:rsidRDefault="00B3681A" w:rsidP="00AE7B6D">
            <w:pPr>
              <w:pStyle w:val="NoSpacing"/>
              <w:rPr>
                <w:rFonts w:ascii="Arial" w:hAnsi="Arial" w:cs="Arial"/>
                <w:sz w:val="20"/>
                <w:szCs w:val="20"/>
                <w:lang w:val="mk-MK"/>
              </w:rPr>
            </w:pPr>
          </w:p>
        </w:tc>
        <w:tc>
          <w:tcPr>
            <w:tcW w:w="5006" w:type="dxa"/>
            <w:shd w:val="clear" w:color="auto" w:fill="auto"/>
          </w:tcPr>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rPr>
              <w:t>Р</w:t>
            </w:r>
            <w:r w:rsidRPr="00954331">
              <w:rPr>
                <w:rFonts w:ascii="Arial" w:hAnsi="Arial" w:cs="Arial"/>
                <w:sz w:val="20"/>
                <w:szCs w:val="20"/>
                <w:lang w:val="mk-MK"/>
              </w:rPr>
              <w:t>евидирана р</w:t>
            </w:r>
            <w:r w:rsidRPr="00954331">
              <w:rPr>
                <w:rFonts w:ascii="Arial" w:hAnsi="Arial" w:cs="Arial"/>
                <w:sz w:val="20"/>
                <w:szCs w:val="20"/>
              </w:rPr>
              <w:t>азвојна програма на училиштето за учебната 202</w:t>
            </w:r>
            <w:r w:rsidRPr="00954331">
              <w:rPr>
                <w:rFonts w:ascii="Arial" w:hAnsi="Arial" w:cs="Arial"/>
                <w:sz w:val="20"/>
                <w:szCs w:val="20"/>
                <w:lang w:val="mk-MK"/>
              </w:rPr>
              <w:t>4</w:t>
            </w:r>
            <w:r w:rsidRPr="00954331">
              <w:rPr>
                <w:rFonts w:ascii="Arial" w:hAnsi="Arial" w:cs="Arial"/>
                <w:sz w:val="20"/>
                <w:szCs w:val="20"/>
              </w:rPr>
              <w:t>/202</w:t>
            </w:r>
            <w:r w:rsidRPr="00954331">
              <w:rPr>
                <w:rFonts w:ascii="Arial" w:hAnsi="Arial" w:cs="Arial"/>
                <w:sz w:val="20"/>
                <w:szCs w:val="20"/>
                <w:lang w:val="mk-MK"/>
              </w:rPr>
              <w:t>6</w:t>
            </w:r>
            <w:r w:rsidRPr="00954331">
              <w:rPr>
                <w:rFonts w:ascii="Arial" w:hAnsi="Arial" w:cs="Arial"/>
                <w:sz w:val="20"/>
                <w:szCs w:val="20"/>
              </w:rPr>
              <w:t xml:space="preserve"> г.</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Учество во подготовка на Проект за унапредување на основно образование од МОН и Светска банка</w:t>
            </w:r>
          </w:p>
          <w:p w:rsidR="00B3681A" w:rsidRPr="00954331" w:rsidRDefault="00B3681A" w:rsidP="00AE7B6D">
            <w:pPr>
              <w:pStyle w:val="NoSpacing"/>
              <w:rPr>
                <w:rFonts w:ascii="Arial" w:hAnsi="Arial" w:cs="Arial"/>
                <w:sz w:val="20"/>
                <w:szCs w:val="20"/>
              </w:rPr>
            </w:pPr>
            <w:r w:rsidRPr="00954331">
              <w:rPr>
                <w:rFonts w:ascii="Arial" w:hAnsi="Arial" w:cs="Arial"/>
                <w:sz w:val="20"/>
                <w:szCs w:val="20"/>
                <w:lang w:val="mk-MK"/>
              </w:rPr>
              <w:t xml:space="preserve">Учество во подготовка на проект </w:t>
            </w:r>
            <w:r w:rsidRPr="00954331">
              <w:rPr>
                <w:rFonts w:ascii="Arial" w:hAnsi="Arial" w:cs="Arial"/>
                <w:sz w:val="20"/>
                <w:szCs w:val="20"/>
              </w:rPr>
              <w:t>Pro Bleu</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Годишен извештај за работа на училиштето 2024/2025 г.</w:t>
            </w:r>
          </w:p>
          <w:p w:rsidR="00B3681A" w:rsidRPr="00954331" w:rsidRDefault="00B3681A" w:rsidP="00AE7B6D">
            <w:pPr>
              <w:pStyle w:val="NoSpacing"/>
              <w:rPr>
                <w:rFonts w:ascii="Arial" w:hAnsi="Arial" w:cs="Arial"/>
                <w:sz w:val="20"/>
                <w:szCs w:val="20"/>
                <w:lang w:val="mk-MK"/>
              </w:rPr>
            </w:pPr>
            <w:r w:rsidRPr="00954331">
              <w:rPr>
                <w:rFonts w:ascii="Arial" w:hAnsi="Arial" w:cs="Arial"/>
                <w:sz w:val="20"/>
                <w:szCs w:val="20"/>
                <w:lang w:val="mk-MK"/>
              </w:rPr>
              <w:t>Годишна програма за работа на училиштето 2025/2026 г.</w:t>
            </w:r>
          </w:p>
        </w:tc>
      </w:tr>
    </w:tbl>
    <w:p w:rsidR="00B3681A" w:rsidRPr="00954331" w:rsidRDefault="00B3681A" w:rsidP="00B3681A">
      <w:pPr>
        <w:pStyle w:val="NoSpacing"/>
        <w:rPr>
          <w:rFonts w:ascii="Arial" w:hAnsi="Arial" w:cs="Arial"/>
          <w:b/>
          <w:bCs/>
          <w:sz w:val="20"/>
          <w:szCs w:val="20"/>
          <w:lang w:val="mk-MK"/>
        </w:rPr>
      </w:pPr>
    </w:p>
    <w:p w:rsidR="00872406" w:rsidRPr="004E2EB9" w:rsidRDefault="00B3681A" w:rsidP="004E2EB9">
      <w:pPr>
        <w:pStyle w:val="NoSpacing"/>
        <w:rPr>
          <w:rFonts w:ascii="Arial" w:hAnsi="Arial" w:cs="Arial"/>
          <w:b/>
          <w:bCs/>
          <w:sz w:val="20"/>
          <w:szCs w:val="20"/>
          <w:lang w:val="mk-MK"/>
        </w:rPr>
      </w:pPr>
      <w:r w:rsidRPr="00954331">
        <w:rPr>
          <w:rFonts w:ascii="Arial" w:hAnsi="Arial" w:cs="Arial"/>
          <w:b/>
          <w:bCs/>
          <w:sz w:val="20"/>
          <w:szCs w:val="20"/>
          <w:lang w:val="mk-MK"/>
        </w:rPr>
        <w:t>Наставник ментор:</w:t>
      </w:r>
      <w:r w:rsidR="008402AC">
        <w:rPr>
          <w:rFonts w:ascii="Arial" w:hAnsi="Arial" w:cs="Arial"/>
          <w:b/>
          <w:bCs/>
          <w:sz w:val="20"/>
          <w:szCs w:val="20"/>
          <w:lang w:val="mk-MK"/>
        </w:rPr>
        <w:t xml:space="preserve"> </w:t>
      </w:r>
      <w:r w:rsidRPr="00954331">
        <w:rPr>
          <w:rFonts w:ascii="Arial" w:hAnsi="Arial" w:cs="Arial"/>
          <w:b/>
          <w:bCs/>
          <w:sz w:val="20"/>
          <w:szCs w:val="20"/>
          <w:lang w:val="mk-MK"/>
        </w:rPr>
        <w:t>ТАЈНА ЈОВАНОВСКА</w:t>
      </w:r>
    </w:p>
    <w:p w:rsidR="00467CB8" w:rsidRDefault="00467CB8" w:rsidP="00CA2CA7">
      <w:pPr>
        <w:tabs>
          <w:tab w:val="left" w:pos="1815"/>
        </w:tabs>
        <w:rPr>
          <w:rFonts w:ascii="Arial" w:hAnsi="Arial" w:cs="Arial"/>
          <w:b/>
          <w:color w:val="000000" w:themeColor="text1"/>
          <w:sz w:val="20"/>
          <w:szCs w:val="20"/>
        </w:rPr>
      </w:pPr>
    </w:p>
    <w:p w:rsidR="00467CB8" w:rsidRDefault="00467CB8" w:rsidP="00CA2CA7">
      <w:pPr>
        <w:tabs>
          <w:tab w:val="left" w:pos="1815"/>
        </w:tabs>
        <w:rPr>
          <w:rFonts w:ascii="Arial" w:hAnsi="Arial" w:cs="Arial"/>
          <w:b/>
          <w:color w:val="000000" w:themeColor="text1"/>
          <w:sz w:val="20"/>
          <w:szCs w:val="20"/>
        </w:rPr>
      </w:pPr>
    </w:p>
    <w:p w:rsidR="008402AC" w:rsidRDefault="008402AC" w:rsidP="00CA2CA7">
      <w:pPr>
        <w:tabs>
          <w:tab w:val="left" w:pos="1815"/>
        </w:tabs>
        <w:rPr>
          <w:rFonts w:ascii="Arial" w:hAnsi="Arial" w:cs="Arial"/>
          <w:b/>
          <w:color w:val="000000" w:themeColor="text1"/>
          <w:sz w:val="20"/>
          <w:szCs w:val="20"/>
        </w:rPr>
      </w:pPr>
    </w:p>
    <w:p w:rsidR="00467CB8" w:rsidRDefault="00467CB8" w:rsidP="00CA2CA7">
      <w:pPr>
        <w:tabs>
          <w:tab w:val="left" w:pos="1815"/>
        </w:tabs>
        <w:rPr>
          <w:rFonts w:ascii="Arial" w:hAnsi="Arial" w:cs="Arial"/>
          <w:b/>
          <w:color w:val="000000" w:themeColor="text1"/>
          <w:sz w:val="20"/>
          <w:szCs w:val="20"/>
        </w:rPr>
      </w:pPr>
    </w:p>
    <w:p w:rsidR="00467CB8" w:rsidRDefault="00467CB8" w:rsidP="00CA2CA7">
      <w:pPr>
        <w:tabs>
          <w:tab w:val="left" w:pos="1815"/>
        </w:tabs>
        <w:rPr>
          <w:rFonts w:ascii="Arial" w:hAnsi="Arial" w:cs="Arial"/>
          <w:b/>
          <w:color w:val="000000" w:themeColor="text1"/>
          <w:sz w:val="20"/>
          <w:szCs w:val="20"/>
        </w:rPr>
      </w:pPr>
    </w:p>
    <w:p w:rsidR="00CA2CA7" w:rsidRPr="00954331" w:rsidRDefault="00467CB8" w:rsidP="00CA2CA7">
      <w:pPr>
        <w:tabs>
          <w:tab w:val="left" w:pos="1815"/>
        </w:tabs>
        <w:rPr>
          <w:rFonts w:ascii="Arial" w:hAnsi="Arial" w:cs="Arial"/>
          <w:b/>
          <w:color w:val="FF0000"/>
          <w:sz w:val="20"/>
          <w:szCs w:val="20"/>
        </w:rPr>
      </w:pPr>
      <w:r>
        <w:rPr>
          <w:rFonts w:ascii="Arial" w:hAnsi="Arial" w:cs="Arial"/>
          <w:b/>
          <w:color w:val="000000" w:themeColor="text1"/>
          <w:sz w:val="20"/>
          <w:szCs w:val="20"/>
        </w:rPr>
        <w:t xml:space="preserve">                              </w:t>
      </w:r>
      <w:r w:rsidR="00CA2CA7" w:rsidRPr="00954331">
        <w:rPr>
          <w:rFonts w:ascii="Arial" w:hAnsi="Arial" w:cs="Arial"/>
          <w:b/>
          <w:color w:val="000000" w:themeColor="text1"/>
          <w:sz w:val="20"/>
          <w:szCs w:val="20"/>
        </w:rPr>
        <w:t>ГОДИШЕН ИЗВЕШТАЈ ЗА РАБОТАТА НА У</w:t>
      </w:r>
      <w:r w:rsidR="00EA001C" w:rsidRPr="00954331">
        <w:rPr>
          <w:rFonts w:ascii="Arial" w:hAnsi="Arial" w:cs="Arial"/>
          <w:b/>
          <w:color w:val="000000" w:themeColor="text1"/>
          <w:sz w:val="20"/>
          <w:szCs w:val="20"/>
        </w:rPr>
        <w:t>ЧИЛИШНИОТ ОДБОР за учебната 2024/25</w:t>
      </w:r>
      <w:r w:rsidR="00CA2CA7" w:rsidRPr="00954331">
        <w:rPr>
          <w:rFonts w:ascii="Arial" w:hAnsi="Arial" w:cs="Arial"/>
          <w:b/>
          <w:color w:val="000000" w:themeColor="text1"/>
          <w:sz w:val="20"/>
          <w:szCs w:val="20"/>
        </w:rPr>
        <w:t xml:space="preserve"> год.</w:t>
      </w:r>
      <w:r w:rsidR="00CA2CA7" w:rsidRPr="00954331">
        <w:rPr>
          <w:rFonts w:ascii="Arial" w:hAnsi="Arial" w:cs="Arial"/>
          <w:b/>
          <w:color w:val="000000" w:themeColor="text1"/>
          <w:sz w:val="20"/>
          <w:szCs w:val="20"/>
        </w:rPr>
        <w:tab/>
      </w:r>
    </w:p>
    <w:tbl>
      <w:tblPr>
        <w:tblW w:w="131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5528"/>
      </w:tblGrid>
      <w:tr w:rsidR="00CA2CA7" w:rsidRPr="00954331" w:rsidTr="008402AC">
        <w:trPr>
          <w:trHeight w:val="183"/>
        </w:trPr>
        <w:tc>
          <w:tcPr>
            <w:tcW w:w="7655" w:type="dxa"/>
            <w:tcBorders>
              <w:top w:val="single" w:sz="4" w:space="0" w:color="auto"/>
              <w:left w:val="single" w:sz="4" w:space="0" w:color="auto"/>
              <w:bottom w:val="single" w:sz="4" w:space="0" w:color="auto"/>
              <w:right w:val="single" w:sz="4" w:space="0" w:color="auto"/>
            </w:tcBorders>
            <w:shd w:val="clear" w:color="auto" w:fill="C6DAC8" w:themeFill="accent1" w:themeFillTint="66"/>
          </w:tcPr>
          <w:p w:rsidR="00CA2CA7" w:rsidRPr="00954331" w:rsidRDefault="00CA2CA7" w:rsidP="007A072E">
            <w:pPr>
              <w:tabs>
                <w:tab w:val="left" w:pos="219"/>
              </w:tabs>
              <w:jc w:val="both"/>
              <w:rPr>
                <w:rFonts w:ascii="Arial" w:hAnsi="Arial" w:cs="Arial"/>
                <w:b/>
                <w:sz w:val="20"/>
                <w:szCs w:val="20"/>
              </w:rPr>
            </w:pPr>
            <w:r w:rsidRPr="00954331">
              <w:rPr>
                <w:rFonts w:ascii="Arial" w:hAnsi="Arial" w:cs="Arial"/>
                <w:b/>
                <w:sz w:val="20"/>
                <w:szCs w:val="20"/>
              </w:rPr>
              <w:t xml:space="preserve">Реализирана програмска активност </w:t>
            </w:r>
          </w:p>
        </w:tc>
        <w:tc>
          <w:tcPr>
            <w:tcW w:w="5528" w:type="dxa"/>
            <w:tcBorders>
              <w:top w:val="single" w:sz="4" w:space="0" w:color="auto"/>
              <w:left w:val="single" w:sz="4" w:space="0" w:color="auto"/>
              <w:bottom w:val="single" w:sz="4" w:space="0" w:color="auto"/>
              <w:right w:val="single" w:sz="4" w:space="0" w:color="auto"/>
            </w:tcBorders>
            <w:shd w:val="clear" w:color="auto" w:fill="C6DAC8" w:themeFill="accent1" w:themeFillTint="66"/>
          </w:tcPr>
          <w:p w:rsidR="00CA2CA7" w:rsidRPr="00954331" w:rsidRDefault="00CA2CA7" w:rsidP="007A072E">
            <w:pPr>
              <w:rPr>
                <w:rFonts w:ascii="Arial" w:hAnsi="Arial" w:cs="Arial"/>
                <w:b/>
                <w:sz w:val="20"/>
                <w:szCs w:val="20"/>
              </w:rPr>
            </w:pPr>
            <w:r w:rsidRPr="00954331">
              <w:rPr>
                <w:rFonts w:ascii="Arial" w:hAnsi="Arial" w:cs="Arial"/>
                <w:b/>
                <w:sz w:val="20"/>
                <w:szCs w:val="20"/>
              </w:rPr>
              <w:t xml:space="preserve">Време на реализација </w:t>
            </w:r>
          </w:p>
        </w:tc>
      </w:tr>
      <w:tr w:rsidR="00CA2CA7" w:rsidRPr="00954331" w:rsidTr="00547312">
        <w:trPr>
          <w:trHeight w:val="1566"/>
        </w:trPr>
        <w:tc>
          <w:tcPr>
            <w:tcW w:w="7655" w:type="dxa"/>
            <w:tcBorders>
              <w:top w:val="single" w:sz="4" w:space="0" w:color="auto"/>
              <w:left w:val="single" w:sz="4" w:space="0" w:color="auto"/>
              <w:bottom w:val="single" w:sz="4" w:space="0" w:color="auto"/>
              <w:right w:val="single" w:sz="4" w:space="0" w:color="auto"/>
            </w:tcBorders>
          </w:tcPr>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1.Усвојување на Записникот од претходниот состанок,</w:t>
            </w:r>
          </w:p>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2.Донесување Одлука за избор на најповолен понудувач за организирање и изведување на ученички екскурзии и др.работни активности,</w:t>
            </w:r>
          </w:p>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3.Донесување предлог-одлука за финансиски план за 2025 г.</w:t>
            </w:r>
          </w:p>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4.Формирање на Комисија за јавни набавки,</w:t>
            </w:r>
          </w:p>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5.Давање на мислење за избор на технички персонал по основ на оглас за неопределенои работно време,</w:t>
            </w:r>
          </w:p>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6.Избор на заменик –претседател на УО,</w:t>
            </w:r>
          </w:p>
          <w:p w:rsidR="0011654D" w:rsidRP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7.Известување за избор на осигурителна компанија за осигурување на ученици,</w:t>
            </w:r>
          </w:p>
          <w:p w:rsidR="00FC3ADE" w:rsidRPr="00954331" w:rsidRDefault="00467CB8" w:rsidP="007A072E">
            <w:pPr>
              <w:rPr>
                <w:rFonts w:ascii="Arial" w:hAnsi="Arial" w:cs="Arial"/>
                <w:color w:val="000000" w:themeColor="text1"/>
                <w:sz w:val="20"/>
                <w:szCs w:val="20"/>
              </w:rPr>
            </w:pPr>
            <w:r>
              <w:rPr>
                <w:rFonts w:ascii="Arial" w:hAnsi="Arial" w:cs="Arial"/>
                <w:sz w:val="20"/>
                <w:szCs w:val="20"/>
                <w:lang w:val="ru-RU"/>
              </w:rPr>
              <w:t>8</w:t>
            </w:r>
            <w:r w:rsidR="00FC3ADE" w:rsidRPr="00467CB8">
              <w:rPr>
                <w:rFonts w:ascii="Arial" w:hAnsi="Arial" w:cs="Arial"/>
                <w:sz w:val="20"/>
                <w:szCs w:val="20"/>
                <w:lang w:val="ru-RU"/>
              </w:rPr>
              <w:t>.Предлози и прашања</w:t>
            </w:r>
          </w:p>
        </w:tc>
        <w:tc>
          <w:tcPr>
            <w:tcW w:w="5528" w:type="dxa"/>
            <w:tcBorders>
              <w:top w:val="single" w:sz="4" w:space="0" w:color="auto"/>
              <w:left w:val="single" w:sz="4" w:space="0" w:color="auto"/>
              <w:bottom w:val="single" w:sz="4" w:space="0" w:color="auto"/>
              <w:right w:val="single" w:sz="4" w:space="0" w:color="auto"/>
            </w:tcBorders>
          </w:tcPr>
          <w:p w:rsidR="00CA2CA7" w:rsidRPr="00954331" w:rsidRDefault="00467CB8" w:rsidP="007A072E">
            <w:pPr>
              <w:rPr>
                <w:rFonts w:ascii="Arial" w:hAnsi="Arial" w:cs="Arial"/>
                <w:sz w:val="20"/>
                <w:szCs w:val="20"/>
              </w:rPr>
            </w:pPr>
            <w:r>
              <w:rPr>
                <w:rFonts w:ascii="Arial" w:hAnsi="Arial" w:cs="Arial"/>
                <w:sz w:val="20"/>
                <w:szCs w:val="20"/>
              </w:rPr>
              <w:t>25</w:t>
            </w:r>
            <w:r w:rsidR="0011654D" w:rsidRPr="00954331">
              <w:rPr>
                <w:rFonts w:ascii="Arial" w:hAnsi="Arial" w:cs="Arial"/>
                <w:sz w:val="20"/>
                <w:szCs w:val="20"/>
              </w:rPr>
              <w:t>.9.2024</w:t>
            </w:r>
          </w:p>
          <w:p w:rsidR="00CA2CA7" w:rsidRPr="00954331" w:rsidRDefault="00CA2CA7" w:rsidP="007A072E">
            <w:pPr>
              <w:rPr>
                <w:rFonts w:ascii="Arial" w:hAnsi="Arial" w:cs="Arial"/>
                <w:sz w:val="20"/>
                <w:szCs w:val="20"/>
              </w:rPr>
            </w:pPr>
          </w:p>
        </w:tc>
      </w:tr>
      <w:tr w:rsidR="006314DC" w:rsidRPr="00954331" w:rsidTr="00547312">
        <w:trPr>
          <w:trHeight w:val="1566"/>
        </w:trPr>
        <w:tc>
          <w:tcPr>
            <w:tcW w:w="7655" w:type="dxa"/>
            <w:tcBorders>
              <w:top w:val="single" w:sz="4" w:space="0" w:color="auto"/>
              <w:left w:val="single" w:sz="4" w:space="0" w:color="auto"/>
              <w:bottom w:val="single" w:sz="4" w:space="0" w:color="auto"/>
              <w:right w:val="single" w:sz="4" w:space="0" w:color="auto"/>
            </w:tcBorders>
          </w:tcPr>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1.</w:t>
            </w:r>
            <w:r w:rsidRPr="00467CB8">
              <w:rPr>
                <w:rFonts w:ascii="Arial" w:hAnsi="Arial" w:cs="Arial"/>
                <w:color w:val="000000" w:themeColor="text1"/>
                <w:sz w:val="20"/>
                <w:szCs w:val="20"/>
                <w:lang w:val="ru-RU"/>
              </w:rPr>
              <w:t>Усвојување на Записникот од претходниот состанок,</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 xml:space="preserve">2.Мислење за ревидирана програма на училиштето 2022-26 </w:t>
            </w:r>
          </w:p>
          <w:p w:rsidR="00467CB8" w:rsidRP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3.Извештај за реализиран есенски излет</w:t>
            </w:r>
          </w:p>
          <w:p w:rsidR="00C84D42" w:rsidRPr="00954331" w:rsidRDefault="00467CB8" w:rsidP="007A072E">
            <w:pPr>
              <w:rPr>
                <w:rFonts w:ascii="Arial" w:hAnsi="Arial" w:cs="Arial"/>
                <w:color w:val="000000" w:themeColor="text1"/>
                <w:sz w:val="20"/>
                <w:szCs w:val="20"/>
                <w:lang w:val="ru-RU"/>
              </w:rPr>
            </w:pPr>
            <w:r>
              <w:rPr>
                <w:rFonts w:ascii="Arial" w:hAnsi="Arial" w:cs="Arial"/>
                <w:sz w:val="20"/>
                <w:szCs w:val="20"/>
                <w:lang w:val="ru-RU"/>
              </w:rPr>
              <w:t>4</w:t>
            </w:r>
            <w:r w:rsidRPr="00467CB8">
              <w:rPr>
                <w:rFonts w:ascii="Arial" w:hAnsi="Arial" w:cs="Arial"/>
                <w:sz w:val="20"/>
                <w:szCs w:val="20"/>
                <w:lang w:val="ru-RU"/>
              </w:rPr>
              <w:t>.Предлози и прашања</w:t>
            </w:r>
          </w:p>
        </w:tc>
        <w:tc>
          <w:tcPr>
            <w:tcW w:w="5528" w:type="dxa"/>
            <w:tcBorders>
              <w:top w:val="single" w:sz="4" w:space="0" w:color="auto"/>
              <w:left w:val="single" w:sz="4" w:space="0" w:color="auto"/>
              <w:bottom w:val="single" w:sz="4" w:space="0" w:color="auto"/>
              <w:right w:val="single" w:sz="4" w:space="0" w:color="auto"/>
            </w:tcBorders>
          </w:tcPr>
          <w:p w:rsidR="006314DC" w:rsidRPr="00467CB8" w:rsidRDefault="006314DC" w:rsidP="005967F1">
            <w:pPr>
              <w:pStyle w:val="ListParagraph"/>
              <w:numPr>
                <w:ilvl w:val="2"/>
                <w:numId w:val="15"/>
              </w:numPr>
              <w:rPr>
                <w:rFonts w:ascii="Arial" w:hAnsi="Arial" w:cs="Arial"/>
                <w:sz w:val="20"/>
                <w:szCs w:val="20"/>
              </w:rPr>
            </w:pPr>
          </w:p>
        </w:tc>
      </w:tr>
      <w:tr w:rsidR="004D5A06" w:rsidRPr="00954331" w:rsidTr="008402AC">
        <w:trPr>
          <w:trHeight w:val="757"/>
        </w:trPr>
        <w:tc>
          <w:tcPr>
            <w:tcW w:w="7655" w:type="dxa"/>
            <w:tcBorders>
              <w:top w:val="single" w:sz="4" w:space="0" w:color="auto"/>
              <w:left w:val="single" w:sz="4" w:space="0" w:color="auto"/>
              <w:bottom w:val="single" w:sz="4" w:space="0" w:color="auto"/>
              <w:right w:val="single" w:sz="4" w:space="0" w:color="auto"/>
            </w:tcBorders>
          </w:tcPr>
          <w:p w:rsidR="00467CB8" w:rsidRP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1.</w:t>
            </w:r>
            <w:r w:rsidRPr="00467CB8">
              <w:rPr>
                <w:rFonts w:ascii="Arial" w:hAnsi="Arial" w:cs="Arial"/>
                <w:color w:val="000000" w:themeColor="text1"/>
                <w:sz w:val="20"/>
                <w:szCs w:val="20"/>
                <w:lang w:val="ru-RU"/>
              </w:rPr>
              <w:t>Усвојување на Записникот од претходниот состанок,</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2.</w:t>
            </w:r>
            <w:r w:rsidRPr="00467CB8">
              <w:rPr>
                <w:rFonts w:ascii="Arial" w:hAnsi="Arial" w:cs="Arial"/>
                <w:color w:val="000000" w:themeColor="text1"/>
                <w:sz w:val="20"/>
                <w:szCs w:val="20"/>
                <w:lang w:val="ru-RU"/>
              </w:rPr>
              <w:t>Верифицирање на мандат на член во УО</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3.Анализа на успехот,редовноста,и дисциплината на учениците на крајот од првото тримесецие за учебната 24/25 г.</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4.Формирање на Комисија за попис и расход,</w:t>
            </w:r>
          </w:p>
          <w:p w:rsidR="00467CB8" w:rsidRP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5.Усвојување на Интерни протоколи,</w:t>
            </w:r>
          </w:p>
          <w:p w:rsidR="00467CB8"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6.Разгледување на записникот од Комисијата за разгледување на документи од кандидатите по објавен оглас за определено време за учебната 24/25 год.</w:t>
            </w:r>
          </w:p>
          <w:p w:rsidR="004D5A06" w:rsidRPr="00954331"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7.Тековни активности</w:t>
            </w:r>
          </w:p>
        </w:tc>
        <w:tc>
          <w:tcPr>
            <w:tcW w:w="5528" w:type="dxa"/>
            <w:tcBorders>
              <w:top w:val="single" w:sz="4" w:space="0" w:color="auto"/>
              <w:left w:val="single" w:sz="4" w:space="0" w:color="auto"/>
              <w:bottom w:val="single" w:sz="4" w:space="0" w:color="auto"/>
              <w:right w:val="single" w:sz="4" w:space="0" w:color="auto"/>
            </w:tcBorders>
          </w:tcPr>
          <w:p w:rsidR="004D5A06" w:rsidRPr="00467CB8" w:rsidRDefault="004D5A06" w:rsidP="005967F1">
            <w:pPr>
              <w:pStyle w:val="ListParagraph"/>
              <w:numPr>
                <w:ilvl w:val="2"/>
                <w:numId w:val="16"/>
              </w:numPr>
              <w:rPr>
                <w:rFonts w:ascii="Arial" w:hAnsi="Arial" w:cs="Arial"/>
                <w:sz w:val="20"/>
                <w:szCs w:val="20"/>
              </w:rPr>
            </w:pPr>
          </w:p>
        </w:tc>
      </w:tr>
      <w:tr w:rsidR="00CA2CA7" w:rsidRPr="00954331" w:rsidTr="00547312">
        <w:trPr>
          <w:trHeight w:val="694"/>
        </w:trPr>
        <w:tc>
          <w:tcPr>
            <w:tcW w:w="7655" w:type="dxa"/>
            <w:tcBorders>
              <w:top w:val="single" w:sz="4" w:space="0" w:color="auto"/>
              <w:left w:val="single" w:sz="4" w:space="0" w:color="auto"/>
              <w:bottom w:val="single" w:sz="4" w:space="0" w:color="auto"/>
              <w:right w:val="single" w:sz="4" w:space="0" w:color="auto"/>
            </w:tcBorders>
          </w:tcPr>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1.</w:t>
            </w:r>
            <w:r w:rsidRPr="00467CB8">
              <w:rPr>
                <w:rFonts w:ascii="Arial" w:hAnsi="Arial" w:cs="Arial"/>
                <w:color w:val="000000" w:themeColor="text1"/>
                <w:sz w:val="20"/>
                <w:szCs w:val="20"/>
                <w:lang w:val="ru-RU"/>
              </w:rPr>
              <w:t>Усвојување на Записникот од претходниот состанок,</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2.Полугодишен извештај за првото полугодие од учебната 24/25 г.</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3.Усвојување на Годишен план за јавни набавки за 2025г.</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4.Разгледување на препораките од Министерство за дигитална трансформација за безбедно коростење на дигитални платформи од страна на учениците,</w:t>
            </w:r>
          </w:p>
          <w:p w:rsidR="00467CB8" w:rsidRDefault="00467CB8" w:rsidP="00467CB8">
            <w:pPr>
              <w:rPr>
                <w:rFonts w:ascii="Arial" w:hAnsi="Arial" w:cs="Arial"/>
                <w:color w:val="000000" w:themeColor="text1"/>
                <w:sz w:val="20"/>
                <w:szCs w:val="20"/>
                <w:lang w:val="ru-RU"/>
              </w:rPr>
            </w:pPr>
            <w:r>
              <w:rPr>
                <w:rFonts w:ascii="Arial" w:hAnsi="Arial" w:cs="Arial"/>
                <w:color w:val="000000" w:themeColor="text1"/>
                <w:sz w:val="20"/>
                <w:szCs w:val="20"/>
                <w:lang w:val="ru-RU"/>
              </w:rPr>
              <w:t>5.Донесување на одлука за некористење на мобилни уреди од страна на учениците,</w:t>
            </w:r>
          </w:p>
          <w:p w:rsidR="00E17FBE" w:rsidRPr="00954331"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6.</w:t>
            </w:r>
            <w:r w:rsidRPr="00467CB8">
              <w:rPr>
                <w:rFonts w:ascii="Arial" w:hAnsi="Arial" w:cs="Arial"/>
                <w:sz w:val="20"/>
                <w:szCs w:val="20"/>
                <w:lang w:val="ru-RU"/>
              </w:rPr>
              <w:t xml:space="preserve"> Предлози и прашања</w:t>
            </w:r>
          </w:p>
        </w:tc>
        <w:tc>
          <w:tcPr>
            <w:tcW w:w="5528" w:type="dxa"/>
            <w:tcBorders>
              <w:top w:val="single" w:sz="4" w:space="0" w:color="auto"/>
              <w:left w:val="single" w:sz="4" w:space="0" w:color="auto"/>
              <w:bottom w:val="single" w:sz="4" w:space="0" w:color="auto"/>
              <w:right w:val="single" w:sz="4" w:space="0" w:color="auto"/>
            </w:tcBorders>
          </w:tcPr>
          <w:p w:rsidR="00CA2CA7" w:rsidRPr="00954331" w:rsidRDefault="00467CB8" w:rsidP="007A072E">
            <w:pPr>
              <w:rPr>
                <w:rFonts w:ascii="Arial" w:hAnsi="Arial" w:cs="Arial"/>
                <w:sz w:val="20"/>
                <w:szCs w:val="20"/>
              </w:rPr>
            </w:pPr>
            <w:r>
              <w:rPr>
                <w:rFonts w:ascii="Arial" w:hAnsi="Arial" w:cs="Arial"/>
                <w:sz w:val="20"/>
                <w:szCs w:val="20"/>
              </w:rPr>
              <w:t xml:space="preserve">27.01.2025 </w:t>
            </w:r>
          </w:p>
        </w:tc>
      </w:tr>
      <w:tr w:rsidR="00B3681A" w:rsidRPr="00954331" w:rsidTr="00865213">
        <w:trPr>
          <w:trHeight w:val="3288"/>
        </w:trPr>
        <w:tc>
          <w:tcPr>
            <w:tcW w:w="7655" w:type="dxa"/>
            <w:tcBorders>
              <w:top w:val="single" w:sz="4" w:space="0" w:color="auto"/>
              <w:left w:val="single" w:sz="4" w:space="0" w:color="auto"/>
              <w:bottom w:val="single" w:sz="4" w:space="0" w:color="auto"/>
              <w:right w:val="single" w:sz="4" w:space="0" w:color="auto"/>
            </w:tcBorders>
          </w:tcPr>
          <w:p w:rsidR="00B3681A" w:rsidRDefault="00467CB8"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1</w:t>
            </w:r>
            <w:r w:rsidR="00865213">
              <w:rPr>
                <w:rFonts w:ascii="Arial" w:hAnsi="Arial" w:cs="Arial"/>
                <w:color w:val="000000" w:themeColor="text1"/>
                <w:sz w:val="20"/>
                <w:szCs w:val="20"/>
                <w:lang w:val="ru-RU"/>
              </w:rPr>
              <w:t>.</w:t>
            </w:r>
            <w:r w:rsidRPr="00467CB8">
              <w:rPr>
                <w:rFonts w:ascii="Arial" w:hAnsi="Arial" w:cs="Arial"/>
                <w:color w:val="000000" w:themeColor="text1"/>
                <w:sz w:val="20"/>
                <w:szCs w:val="20"/>
                <w:lang w:val="ru-RU"/>
              </w:rPr>
              <w:t>Усвојување на Записникот од претходниот состанок,</w:t>
            </w:r>
          </w:p>
          <w:p w:rsidR="00865213" w:rsidRDefault="00865213"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2.Усвојување на Годишна сметка на ООУ Гоце Делчев-Аеродром за 2024 год.</w:t>
            </w:r>
          </w:p>
          <w:p w:rsidR="00865213" w:rsidRDefault="00865213"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3.Усвојување на Извештај од спроведен попис за 2024г.</w:t>
            </w:r>
          </w:p>
          <w:p w:rsidR="00865213" w:rsidRDefault="00865213"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4.Утвдување на висина на благајнички максимум за 2025г.</w:t>
            </w:r>
          </w:p>
          <w:p w:rsidR="00865213" w:rsidRDefault="00865213"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5.Измани и дополнување на Правилник за спроведување на задолжителни мерки и активности во училиштето за заштита на физичката безбедност и здравјето на учениците и вработените,</w:t>
            </w:r>
          </w:p>
          <w:p w:rsidR="00B3681A" w:rsidRPr="00954331" w:rsidRDefault="00865213" w:rsidP="007A072E">
            <w:pPr>
              <w:rPr>
                <w:rFonts w:ascii="Arial" w:hAnsi="Arial" w:cs="Arial"/>
                <w:color w:val="000000" w:themeColor="text1"/>
                <w:sz w:val="20"/>
                <w:szCs w:val="20"/>
                <w:lang w:val="ru-RU"/>
              </w:rPr>
            </w:pPr>
            <w:r>
              <w:rPr>
                <w:rFonts w:ascii="Arial" w:hAnsi="Arial" w:cs="Arial"/>
                <w:color w:val="000000" w:themeColor="text1"/>
                <w:sz w:val="20"/>
                <w:szCs w:val="20"/>
                <w:lang w:val="ru-RU"/>
              </w:rPr>
              <w:t>6.</w:t>
            </w:r>
            <w:r w:rsidRPr="00467CB8">
              <w:rPr>
                <w:rFonts w:ascii="Arial" w:hAnsi="Arial" w:cs="Arial"/>
                <w:sz w:val="20"/>
                <w:szCs w:val="20"/>
                <w:lang w:val="ru-RU"/>
              </w:rPr>
              <w:t xml:space="preserve"> Предлози и прашањ</w:t>
            </w:r>
            <w:r>
              <w:rPr>
                <w:rFonts w:ascii="Arial" w:hAnsi="Arial" w:cs="Arial"/>
                <w:sz w:val="20"/>
                <w:szCs w:val="20"/>
                <w:lang w:val="ru-RU"/>
              </w:rPr>
              <w:t>а</w:t>
            </w:r>
          </w:p>
        </w:tc>
        <w:tc>
          <w:tcPr>
            <w:tcW w:w="5528" w:type="dxa"/>
            <w:tcBorders>
              <w:top w:val="single" w:sz="4" w:space="0" w:color="auto"/>
              <w:left w:val="single" w:sz="4" w:space="0" w:color="auto"/>
              <w:bottom w:val="single" w:sz="4" w:space="0" w:color="auto"/>
              <w:right w:val="single" w:sz="4" w:space="0" w:color="auto"/>
            </w:tcBorders>
          </w:tcPr>
          <w:p w:rsidR="00B3681A" w:rsidRPr="00954331" w:rsidRDefault="00467CB8" w:rsidP="007A072E">
            <w:pPr>
              <w:rPr>
                <w:rFonts w:ascii="Arial" w:hAnsi="Arial" w:cs="Arial"/>
                <w:sz w:val="20"/>
                <w:szCs w:val="20"/>
              </w:rPr>
            </w:pPr>
            <w:r>
              <w:rPr>
                <w:rFonts w:ascii="Arial" w:hAnsi="Arial" w:cs="Arial"/>
                <w:sz w:val="20"/>
                <w:szCs w:val="20"/>
              </w:rPr>
              <w:t>17.02.2025</w:t>
            </w:r>
          </w:p>
        </w:tc>
      </w:tr>
      <w:tr w:rsidR="00865213" w:rsidRPr="00954331" w:rsidTr="008402AC">
        <w:trPr>
          <w:trHeight w:val="932"/>
        </w:trPr>
        <w:tc>
          <w:tcPr>
            <w:tcW w:w="7655" w:type="dxa"/>
            <w:tcBorders>
              <w:top w:val="single" w:sz="4" w:space="0" w:color="auto"/>
              <w:left w:val="single" w:sz="4" w:space="0" w:color="auto"/>
              <w:bottom w:val="single" w:sz="4" w:space="0" w:color="auto"/>
              <w:right w:val="single" w:sz="4" w:space="0" w:color="auto"/>
            </w:tcBorders>
          </w:tcPr>
          <w:p w:rsidR="00865213" w:rsidRDefault="00865213" w:rsidP="00865213">
            <w:pPr>
              <w:rPr>
                <w:rFonts w:ascii="Arial" w:hAnsi="Arial" w:cs="Arial"/>
                <w:color w:val="000000" w:themeColor="text1"/>
                <w:sz w:val="20"/>
                <w:szCs w:val="20"/>
                <w:lang w:val="ru-RU"/>
              </w:rPr>
            </w:pPr>
            <w:r>
              <w:rPr>
                <w:rFonts w:ascii="Arial" w:hAnsi="Arial" w:cs="Arial"/>
                <w:color w:val="000000" w:themeColor="text1"/>
                <w:sz w:val="20"/>
                <w:szCs w:val="20"/>
                <w:lang w:val="ru-RU"/>
              </w:rPr>
              <w:t>1.</w:t>
            </w:r>
            <w:r w:rsidRPr="00865213">
              <w:rPr>
                <w:rFonts w:ascii="Arial" w:hAnsi="Arial" w:cs="Arial"/>
                <w:color w:val="000000" w:themeColor="text1"/>
                <w:sz w:val="20"/>
                <w:szCs w:val="20"/>
                <w:lang w:val="ru-RU"/>
              </w:rPr>
              <w:t>Усвојување на Записникот од претходниот состанок,</w:t>
            </w:r>
          </w:p>
          <w:p w:rsidR="00865213" w:rsidRPr="00865213" w:rsidRDefault="00865213" w:rsidP="00865213">
            <w:pPr>
              <w:rPr>
                <w:rFonts w:ascii="Arial" w:hAnsi="Arial" w:cs="Arial"/>
                <w:color w:val="000000" w:themeColor="text1"/>
                <w:sz w:val="20"/>
                <w:szCs w:val="20"/>
                <w:lang w:val="ru-RU"/>
              </w:rPr>
            </w:pPr>
            <w:r>
              <w:rPr>
                <w:rFonts w:ascii="Arial" w:hAnsi="Arial" w:cs="Arial"/>
                <w:color w:val="000000" w:themeColor="text1"/>
                <w:sz w:val="20"/>
                <w:szCs w:val="20"/>
                <w:lang w:val="ru-RU"/>
              </w:rPr>
              <w:t>2.Барање од Општина Аеродром за усвојување на финансов план за добиен ГРАНТ –МОН.</w:t>
            </w:r>
          </w:p>
        </w:tc>
        <w:tc>
          <w:tcPr>
            <w:tcW w:w="5528" w:type="dxa"/>
            <w:tcBorders>
              <w:top w:val="single" w:sz="4" w:space="0" w:color="auto"/>
              <w:left w:val="single" w:sz="4" w:space="0" w:color="auto"/>
              <w:bottom w:val="single" w:sz="4" w:space="0" w:color="auto"/>
              <w:right w:val="single" w:sz="4" w:space="0" w:color="auto"/>
            </w:tcBorders>
          </w:tcPr>
          <w:p w:rsidR="00865213" w:rsidRDefault="00865213" w:rsidP="007A072E">
            <w:pPr>
              <w:rPr>
                <w:rFonts w:ascii="Arial" w:hAnsi="Arial" w:cs="Arial"/>
                <w:sz w:val="20"/>
                <w:szCs w:val="20"/>
              </w:rPr>
            </w:pPr>
            <w:r>
              <w:rPr>
                <w:rFonts w:ascii="Arial" w:hAnsi="Arial" w:cs="Arial"/>
                <w:sz w:val="20"/>
                <w:szCs w:val="20"/>
              </w:rPr>
              <w:t>3.04.2025 год.</w:t>
            </w:r>
          </w:p>
        </w:tc>
      </w:tr>
    </w:tbl>
    <w:p w:rsidR="008402AC" w:rsidRDefault="008402AC" w:rsidP="002B01B5">
      <w:pPr>
        <w:ind w:left="7200" w:firstLine="720"/>
        <w:rPr>
          <w:rFonts w:ascii="Arial" w:hAnsi="Arial" w:cs="Arial"/>
          <w:b/>
          <w:sz w:val="20"/>
          <w:szCs w:val="20"/>
        </w:rPr>
      </w:pPr>
    </w:p>
    <w:p w:rsidR="00043B09" w:rsidRPr="00954331" w:rsidRDefault="00E17FBE" w:rsidP="002B01B5">
      <w:pPr>
        <w:ind w:left="7200" w:firstLine="720"/>
        <w:rPr>
          <w:rFonts w:ascii="Arial" w:hAnsi="Arial" w:cs="Arial"/>
          <w:b/>
          <w:sz w:val="20"/>
          <w:szCs w:val="20"/>
        </w:rPr>
      </w:pPr>
      <w:r w:rsidRPr="00954331">
        <w:rPr>
          <w:rFonts w:ascii="Arial" w:hAnsi="Arial" w:cs="Arial"/>
          <w:b/>
          <w:sz w:val="20"/>
          <w:szCs w:val="20"/>
        </w:rPr>
        <w:t xml:space="preserve">Претседател на УО: Мирјана Стојановска </w:t>
      </w:r>
    </w:p>
    <w:p w:rsidR="004E2EB9" w:rsidRDefault="004E2EB9" w:rsidP="00CA2CA7">
      <w:pPr>
        <w:pStyle w:val="Heading1"/>
        <w:rPr>
          <w:rFonts w:ascii="Arial" w:hAnsi="Arial" w:cs="Arial"/>
          <w:color w:val="000000" w:themeColor="text1"/>
          <w:sz w:val="20"/>
          <w:szCs w:val="20"/>
          <w:lang w:val="mk-MK"/>
        </w:rPr>
      </w:pPr>
    </w:p>
    <w:p w:rsidR="004E2EB9" w:rsidRPr="004E2EB9" w:rsidRDefault="00F6797F" w:rsidP="001778C1">
      <w:pPr>
        <w:rPr>
          <w:rFonts w:ascii="Arial" w:hAnsi="Arial" w:cs="Arial"/>
          <w:b/>
          <w:sz w:val="20"/>
          <w:szCs w:val="20"/>
        </w:rPr>
      </w:pPr>
      <w:r>
        <w:rPr>
          <w:rFonts w:ascii="Arial" w:hAnsi="Arial" w:cs="Arial"/>
          <w:b/>
          <w:sz w:val="20"/>
          <w:szCs w:val="20"/>
        </w:rPr>
        <w:t xml:space="preserve">                         </w:t>
      </w:r>
      <w:r w:rsidR="004E2EB9" w:rsidRPr="004E2EB9">
        <w:rPr>
          <w:rFonts w:ascii="Arial" w:hAnsi="Arial" w:cs="Arial"/>
          <w:b/>
          <w:sz w:val="20"/>
          <w:szCs w:val="20"/>
        </w:rPr>
        <w:t>ГОДИШЕН ИЗВЕШТАЈ ЗА РАБОТАТА НА СОВЕТОТ НА РОДИТЕЛИ ЗА УЧЕБНАТА 2024/25 ГОД.</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0"/>
        <w:gridCol w:w="2977"/>
        <w:gridCol w:w="2391"/>
      </w:tblGrid>
      <w:tr w:rsidR="00CA2CA7" w:rsidRPr="00954331" w:rsidTr="007A072E">
        <w:trPr>
          <w:trHeight w:val="657"/>
        </w:trPr>
        <w:tc>
          <w:tcPr>
            <w:tcW w:w="7340" w:type="dxa"/>
            <w:tcBorders>
              <w:top w:val="single" w:sz="4" w:space="0" w:color="auto"/>
              <w:left w:val="single" w:sz="4" w:space="0" w:color="auto"/>
              <w:bottom w:val="single" w:sz="4" w:space="0" w:color="auto"/>
              <w:right w:val="single" w:sz="4" w:space="0" w:color="auto"/>
            </w:tcBorders>
            <w:shd w:val="clear" w:color="auto" w:fill="C6DAC8" w:themeFill="accent1" w:themeFillTint="66"/>
          </w:tcPr>
          <w:p w:rsidR="00CA2CA7" w:rsidRPr="00954331" w:rsidRDefault="00CA2CA7" w:rsidP="007A072E">
            <w:pPr>
              <w:tabs>
                <w:tab w:val="left" w:pos="219"/>
              </w:tabs>
              <w:jc w:val="both"/>
              <w:rPr>
                <w:rFonts w:ascii="Arial" w:hAnsi="Arial" w:cs="Arial"/>
                <w:b/>
                <w:sz w:val="20"/>
                <w:szCs w:val="20"/>
              </w:rPr>
            </w:pPr>
            <w:r w:rsidRPr="00954331">
              <w:rPr>
                <w:rFonts w:ascii="Arial" w:hAnsi="Arial" w:cs="Arial"/>
                <w:b/>
                <w:sz w:val="20"/>
                <w:szCs w:val="20"/>
              </w:rPr>
              <w:t xml:space="preserve">Реализирана програмска активност </w:t>
            </w:r>
          </w:p>
        </w:tc>
        <w:tc>
          <w:tcPr>
            <w:tcW w:w="2977" w:type="dxa"/>
            <w:tcBorders>
              <w:top w:val="single" w:sz="4" w:space="0" w:color="auto"/>
              <w:left w:val="single" w:sz="4" w:space="0" w:color="auto"/>
              <w:bottom w:val="single" w:sz="4" w:space="0" w:color="auto"/>
              <w:right w:val="single" w:sz="4" w:space="0" w:color="auto"/>
            </w:tcBorders>
            <w:shd w:val="clear" w:color="auto" w:fill="C6DAC8" w:themeFill="accent1" w:themeFillTint="66"/>
          </w:tcPr>
          <w:p w:rsidR="00CA2CA7" w:rsidRPr="00954331" w:rsidRDefault="00CA2CA7" w:rsidP="007A072E">
            <w:pPr>
              <w:rPr>
                <w:rFonts w:ascii="Arial" w:hAnsi="Arial" w:cs="Arial"/>
                <w:b/>
                <w:sz w:val="20"/>
                <w:szCs w:val="20"/>
              </w:rPr>
            </w:pPr>
            <w:r w:rsidRPr="00954331">
              <w:rPr>
                <w:rFonts w:ascii="Arial" w:hAnsi="Arial" w:cs="Arial"/>
                <w:b/>
                <w:sz w:val="20"/>
                <w:szCs w:val="20"/>
              </w:rPr>
              <w:t xml:space="preserve">Време на реализација </w:t>
            </w:r>
          </w:p>
        </w:tc>
        <w:tc>
          <w:tcPr>
            <w:tcW w:w="2391" w:type="dxa"/>
            <w:tcBorders>
              <w:top w:val="single" w:sz="4" w:space="0" w:color="auto"/>
              <w:left w:val="single" w:sz="4" w:space="0" w:color="auto"/>
              <w:bottom w:val="single" w:sz="4" w:space="0" w:color="auto"/>
              <w:right w:val="single" w:sz="4" w:space="0" w:color="auto"/>
            </w:tcBorders>
            <w:shd w:val="clear" w:color="auto" w:fill="C6DAC8" w:themeFill="accent1" w:themeFillTint="66"/>
          </w:tcPr>
          <w:p w:rsidR="00CA2CA7" w:rsidRPr="00954331" w:rsidRDefault="00CA2CA7" w:rsidP="007A072E">
            <w:pPr>
              <w:rPr>
                <w:rFonts w:ascii="Arial" w:hAnsi="Arial" w:cs="Arial"/>
                <w:b/>
                <w:sz w:val="20"/>
                <w:szCs w:val="20"/>
              </w:rPr>
            </w:pPr>
            <w:r w:rsidRPr="00954331">
              <w:rPr>
                <w:rFonts w:ascii="Arial" w:hAnsi="Arial" w:cs="Arial"/>
                <w:b/>
                <w:sz w:val="20"/>
                <w:szCs w:val="20"/>
              </w:rPr>
              <w:t>Постигнати ефекти</w:t>
            </w:r>
          </w:p>
        </w:tc>
      </w:tr>
      <w:tr w:rsidR="00CA2CA7" w:rsidRPr="00954331" w:rsidTr="001778C1">
        <w:trPr>
          <w:trHeight w:val="2916"/>
        </w:trPr>
        <w:tc>
          <w:tcPr>
            <w:tcW w:w="7340"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tabs>
                <w:tab w:val="left" w:pos="219"/>
              </w:tabs>
              <w:jc w:val="both"/>
              <w:rPr>
                <w:rFonts w:ascii="Arial" w:hAnsi="Arial" w:cs="Arial"/>
                <w:color w:val="000000" w:themeColor="text1"/>
                <w:sz w:val="20"/>
                <w:szCs w:val="20"/>
                <w:lang w:val="en-US"/>
              </w:rPr>
            </w:pPr>
            <w:r w:rsidRPr="00954331">
              <w:rPr>
                <w:rFonts w:ascii="Arial" w:hAnsi="Arial" w:cs="Arial"/>
                <w:sz w:val="20"/>
                <w:szCs w:val="20"/>
              </w:rPr>
              <w:t>-</w:t>
            </w:r>
            <w:r w:rsidRPr="00954331">
              <w:rPr>
                <w:rFonts w:ascii="Arial" w:hAnsi="Arial" w:cs="Arial"/>
                <w:color w:val="000000" w:themeColor="text1"/>
                <w:sz w:val="20"/>
                <w:szCs w:val="20"/>
              </w:rPr>
              <w:t xml:space="preserve">Верификација на мандат на новоизбрани членови на Советот на родители. </w:t>
            </w:r>
          </w:p>
          <w:p w:rsidR="002E4E8E" w:rsidRPr="00954331" w:rsidRDefault="002E4E8E" w:rsidP="007A072E">
            <w:pPr>
              <w:tabs>
                <w:tab w:val="left" w:pos="219"/>
              </w:tabs>
              <w:jc w:val="both"/>
              <w:rPr>
                <w:rFonts w:ascii="Arial" w:hAnsi="Arial" w:cs="Arial"/>
                <w:color w:val="000000" w:themeColor="text1"/>
                <w:sz w:val="20"/>
                <w:szCs w:val="20"/>
              </w:rPr>
            </w:pPr>
            <w:r w:rsidRPr="00954331">
              <w:rPr>
                <w:rFonts w:ascii="Arial" w:hAnsi="Arial" w:cs="Arial"/>
                <w:color w:val="000000" w:themeColor="text1"/>
                <w:sz w:val="20"/>
                <w:szCs w:val="20"/>
                <w:lang w:val="en-US"/>
              </w:rPr>
              <w:t>-</w:t>
            </w:r>
            <w:r w:rsidRPr="00954331">
              <w:rPr>
                <w:rFonts w:ascii="Arial" w:hAnsi="Arial" w:cs="Arial"/>
                <w:color w:val="000000" w:themeColor="text1"/>
                <w:sz w:val="20"/>
                <w:szCs w:val="20"/>
              </w:rPr>
              <w:t>Избор на претседател на Советот на родители</w:t>
            </w:r>
          </w:p>
          <w:p w:rsidR="00CA2CA7" w:rsidRPr="00954331" w:rsidRDefault="00CA2CA7" w:rsidP="007A072E">
            <w:pPr>
              <w:tabs>
                <w:tab w:val="left" w:pos="219"/>
              </w:tabs>
              <w:jc w:val="both"/>
              <w:rPr>
                <w:rFonts w:ascii="Arial" w:hAnsi="Arial" w:cs="Arial"/>
                <w:color w:val="000000" w:themeColor="text1"/>
                <w:sz w:val="20"/>
                <w:szCs w:val="20"/>
              </w:rPr>
            </w:pPr>
            <w:r w:rsidRPr="00954331">
              <w:rPr>
                <w:rFonts w:ascii="Arial" w:hAnsi="Arial" w:cs="Arial"/>
                <w:color w:val="000000" w:themeColor="text1"/>
                <w:sz w:val="20"/>
                <w:szCs w:val="20"/>
              </w:rPr>
              <w:t>-Запознавање со Деловникот за работа на Советот на родители</w:t>
            </w:r>
          </w:p>
          <w:p w:rsidR="002E4E8E" w:rsidRPr="00954331" w:rsidRDefault="002E4E8E" w:rsidP="007A072E">
            <w:pPr>
              <w:tabs>
                <w:tab w:val="left" w:pos="219"/>
              </w:tabs>
              <w:jc w:val="both"/>
              <w:rPr>
                <w:rFonts w:ascii="Arial" w:hAnsi="Arial" w:cs="Arial"/>
                <w:color w:val="FF0000"/>
                <w:sz w:val="20"/>
                <w:szCs w:val="20"/>
              </w:rPr>
            </w:pPr>
            <w:r w:rsidRPr="00954331">
              <w:rPr>
                <w:rFonts w:ascii="Arial" w:hAnsi="Arial" w:cs="Arial"/>
                <w:color w:val="000000" w:themeColor="text1"/>
                <w:sz w:val="20"/>
                <w:szCs w:val="20"/>
              </w:rPr>
              <w:t>-Избор на член во УО,</w:t>
            </w:r>
          </w:p>
          <w:p w:rsidR="00CA2CA7" w:rsidRPr="00954331" w:rsidRDefault="002E4E8E" w:rsidP="007A072E">
            <w:pPr>
              <w:tabs>
                <w:tab w:val="left" w:pos="219"/>
              </w:tabs>
              <w:jc w:val="both"/>
              <w:rPr>
                <w:rFonts w:ascii="Arial" w:hAnsi="Arial" w:cs="Arial"/>
                <w:color w:val="000000" w:themeColor="text1"/>
                <w:sz w:val="20"/>
                <w:szCs w:val="20"/>
              </w:rPr>
            </w:pPr>
            <w:r w:rsidRPr="00954331">
              <w:rPr>
                <w:rFonts w:ascii="Arial" w:hAnsi="Arial" w:cs="Arial"/>
                <w:color w:val="000000" w:themeColor="text1"/>
                <w:sz w:val="20"/>
                <w:szCs w:val="20"/>
              </w:rPr>
              <w:t>-Комисијаза спроведување на постапка за прибирање на понуди за излети и екскурзии,ужина,</w:t>
            </w:r>
          </w:p>
          <w:p w:rsidR="00CA2CA7" w:rsidRPr="00954331" w:rsidRDefault="00CA2CA7" w:rsidP="008402AC">
            <w:pPr>
              <w:tabs>
                <w:tab w:val="left" w:pos="219"/>
              </w:tabs>
              <w:spacing w:after="0"/>
              <w:jc w:val="both"/>
              <w:rPr>
                <w:rFonts w:ascii="Arial" w:hAnsi="Arial" w:cs="Arial"/>
                <w:sz w:val="20"/>
                <w:szCs w:val="20"/>
              </w:rPr>
            </w:pPr>
            <w:r w:rsidRPr="00954331">
              <w:rPr>
                <w:rFonts w:ascii="Arial" w:hAnsi="Arial" w:cs="Arial"/>
                <w:sz w:val="20"/>
                <w:szCs w:val="20"/>
              </w:rPr>
              <w:t xml:space="preserve">-Предлози и мислења </w:t>
            </w:r>
          </w:p>
        </w:tc>
        <w:tc>
          <w:tcPr>
            <w:tcW w:w="2977" w:type="dxa"/>
            <w:tcBorders>
              <w:top w:val="single" w:sz="4" w:space="0" w:color="auto"/>
              <w:left w:val="single" w:sz="4" w:space="0" w:color="auto"/>
              <w:bottom w:val="single" w:sz="4" w:space="0" w:color="auto"/>
              <w:right w:val="single" w:sz="4" w:space="0" w:color="auto"/>
            </w:tcBorders>
          </w:tcPr>
          <w:p w:rsidR="00CA2CA7" w:rsidRPr="00954331" w:rsidRDefault="002E4E8E" w:rsidP="007A072E">
            <w:pPr>
              <w:rPr>
                <w:rFonts w:ascii="Arial" w:hAnsi="Arial" w:cs="Arial"/>
                <w:sz w:val="20"/>
                <w:szCs w:val="20"/>
              </w:rPr>
            </w:pPr>
            <w:r w:rsidRPr="00954331">
              <w:rPr>
                <w:rFonts w:ascii="Arial" w:hAnsi="Arial" w:cs="Arial"/>
                <w:sz w:val="20"/>
                <w:szCs w:val="20"/>
                <w:lang w:val="en-US"/>
              </w:rPr>
              <w:t>5</w:t>
            </w:r>
            <w:r w:rsidRPr="00954331">
              <w:rPr>
                <w:rFonts w:ascii="Arial" w:hAnsi="Arial" w:cs="Arial"/>
                <w:sz w:val="20"/>
                <w:szCs w:val="20"/>
              </w:rPr>
              <w:t>.09.202</w:t>
            </w:r>
            <w:r w:rsidRPr="00954331">
              <w:rPr>
                <w:rFonts w:ascii="Arial" w:hAnsi="Arial" w:cs="Arial"/>
                <w:sz w:val="20"/>
                <w:szCs w:val="20"/>
                <w:lang w:val="en-US"/>
              </w:rPr>
              <w:t>4</w:t>
            </w:r>
            <w:r w:rsidR="00CA2CA7" w:rsidRPr="00954331">
              <w:rPr>
                <w:rFonts w:ascii="Arial" w:hAnsi="Arial" w:cs="Arial"/>
                <w:sz w:val="20"/>
                <w:szCs w:val="20"/>
              </w:rPr>
              <w:t>год.</w:t>
            </w:r>
          </w:p>
        </w:tc>
        <w:tc>
          <w:tcPr>
            <w:tcW w:w="2391"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rPr>
                <w:rFonts w:ascii="Arial" w:hAnsi="Arial" w:cs="Arial"/>
                <w:sz w:val="20"/>
                <w:szCs w:val="20"/>
              </w:rPr>
            </w:pPr>
            <w:r w:rsidRPr="00954331">
              <w:rPr>
                <w:rFonts w:ascii="Arial" w:hAnsi="Arial" w:cs="Arial"/>
                <w:sz w:val="20"/>
                <w:szCs w:val="20"/>
              </w:rPr>
              <w:t>-Конституирање на Советот на родители</w:t>
            </w:r>
          </w:p>
          <w:p w:rsidR="00CA2CA7" w:rsidRPr="00954331" w:rsidRDefault="00CA2CA7" w:rsidP="007A072E">
            <w:pPr>
              <w:rPr>
                <w:rFonts w:ascii="Arial" w:hAnsi="Arial" w:cs="Arial"/>
                <w:sz w:val="20"/>
                <w:szCs w:val="20"/>
              </w:rPr>
            </w:pPr>
            <w:r w:rsidRPr="00954331">
              <w:rPr>
                <w:rFonts w:ascii="Arial" w:hAnsi="Arial" w:cs="Arial"/>
                <w:sz w:val="20"/>
                <w:szCs w:val="20"/>
              </w:rPr>
              <w:t>-Информираност на родителите и вклученост во тековни активности на училиштето</w:t>
            </w:r>
          </w:p>
        </w:tc>
      </w:tr>
      <w:tr w:rsidR="002E4E8E" w:rsidRPr="00954331" w:rsidTr="008402AC">
        <w:trPr>
          <w:trHeight w:val="2149"/>
        </w:trPr>
        <w:tc>
          <w:tcPr>
            <w:tcW w:w="7340" w:type="dxa"/>
            <w:tcBorders>
              <w:top w:val="single" w:sz="4" w:space="0" w:color="auto"/>
              <w:left w:val="single" w:sz="4" w:space="0" w:color="auto"/>
              <w:bottom w:val="single" w:sz="4" w:space="0" w:color="auto"/>
              <w:right w:val="single" w:sz="4" w:space="0" w:color="auto"/>
            </w:tcBorders>
          </w:tcPr>
          <w:p w:rsidR="002E4E8E" w:rsidRPr="00954331" w:rsidRDefault="002E4E8E" w:rsidP="007A072E">
            <w:pPr>
              <w:tabs>
                <w:tab w:val="left" w:pos="219"/>
              </w:tabs>
              <w:jc w:val="both"/>
              <w:rPr>
                <w:rFonts w:ascii="Arial" w:hAnsi="Arial" w:cs="Arial"/>
                <w:sz w:val="20"/>
                <w:szCs w:val="20"/>
              </w:rPr>
            </w:pPr>
            <w:r w:rsidRPr="00954331">
              <w:rPr>
                <w:rFonts w:ascii="Arial" w:hAnsi="Arial" w:cs="Arial"/>
                <w:sz w:val="20"/>
                <w:szCs w:val="20"/>
              </w:rPr>
              <w:t>-Мислење за Предлог Ревидирана Развојна програма за работата на училиштето за 2022-26 год.</w:t>
            </w:r>
          </w:p>
          <w:p w:rsidR="002E4E8E" w:rsidRPr="00954331" w:rsidRDefault="002E4E8E" w:rsidP="007A072E">
            <w:pPr>
              <w:tabs>
                <w:tab w:val="left" w:pos="219"/>
              </w:tabs>
              <w:jc w:val="both"/>
              <w:rPr>
                <w:rFonts w:ascii="Arial" w:hAnsi="Arial" w:cs="Arial"/>
                <w:sz w:val="20"/>
                <w:szCs w:val="20"/>
              </w:rPr>
            </w:pPr>
            <w:r w:rsidRPr="00954331">
              <w:rPr>
                <w:rFonts w:ascii="Arial" w:hAnsi="Arial" w:cs="Arial"/>
                <w:sz w:val="20"/>
                <w:szCs w:val="20"/>
              </w:rPr>
              <w:t>-Извештај за реализиран есенски излет</w:t>
            </w:r>
          </w:p>
          <w:p w:rsidR="002E4E8E" w:rsidRPr="00954331" w:rsidRDefault="002E4E8E" w:rsidP="007A072E">
            <w:pPr>
              <w:tabs>
                <w:tab w:val="left" w:pos="219"/>
              </w:tabs>
              <w:jc w:val="both"/>
              <w:rPr>
                <w:rFonts w:ascii="Arial" w:hAnsi="Arial" w:cs="Arial"/>
                <w:sz w:val="20"/>
                <w:szCs w:val="20"/>
              </w:rPr>
            </w:pPr>
            <w:r w:rsidRPr="00954331">
              <w:rPr>
                <w:rFonts w:ascii="Arial" w:hAnsi="Arial" w:cs="Arial"/>
                <w:sz w:val="20"/>
                <w:szCs w:val="20"/>
              </w:rPr>
              <w:t>-</w:t>
            </w:r>
            <w:r w:rsidR="001C76C5" w:rsidRPr="00954331">
              <w:rPr>
                <w:rFonts w:ascii="Arial" w:hAnsi="Arial" w:cs="Arial"/>
                <w:sz w:val="20"/>
                <w:szCs w:val="20"/>
              </w:rPr>
              <w:t>Организирање на хуманитарна акција „Нахраби 10 000‘‘</w:t>
            </w:r>
          </w:p>
          <w:p w:rsidR="001C76C5" w:rsidRPr="00954331" w:rsidRDefault="001C76C5" w:rsidP="007A072E">
            <w:pPr>
              <w:tabs>
                <w:tab w:val="left" w:pos="219"/>
              </w:tabs>
              <w:jc w:val="both"/>
              <w:rPr>
                <w:rFonts w:ascii="Arial" w:hAnsi="Arial" w:cs="Arial"/>
                <w:sz w:val="20"/>
                <w:szCs w:val="20"/>
              </w:rPr>
            </w:pPr>
            <w:r w:rsidRPr="00954331">
              <w:rPr>
                <w:rFonts w:ascii="Arial" w:hAnsi="Arial" w:cs="Arial"/>
                <w:sz w:val="20"/>
                <w:szCs w:val="20"/>
              </w:rPr>
              <w:t>-Проект „Безбедност во училиште‘‘</w:t>
            </w:r>
          </w:p>
          <w:p w:rsidR="002E4E8E" w:rsidRPr="00954331" w:rsidRDefault="001C76C5" w:rsidP="008402AC">
            <w:pPr>
              <w:tabs>
                <w:tab w:val="left" w:pos="219"/>
              </w:tabs>
              <w:spacing w:after="0"/>
              <w:jc w:val="both"/>
              <w:rPr>
                <w:rFonts w:ascii="Arial" w:hAnsi="Arial" w:cs="Arial"/>
                <w:sz w:val="20"/>
                <w:szCs w:val="20"/>
              </w:rPr>
            </w:pPr>
            <w:r w:rsidRPr="00954331">
              <w:rPr>
                <w:rFonts w:ascii="Arial" w:hAnsi="Arial" w:cs="Arial"/>
                <w:sz w:val="20"/>
                <w:szCs w:val="20"/>
              </w:rPr>
              <w:t>-Предлози и мислења</w:t>
            </w:r>
          </w:p>
        </w:tc>
        <w:tc>
          <w:tcPr>
            <w:tcW w:w="2977" w:type="dxa"/>
            <w:tcBorders>
              <w:top w:val="single" w:sz="4" w:space="0" w:color="auto"/>
              <w:left w:val="single" w:sz="4" w:space="0" w:color="auto"/>
              <w:bottom w:val="single" w:sz="4" w:space="0" w:color="auto"/>
              <w:right w:val="single" w:sz="4" w:space="0" w:color="auto"/>
            </w:tcBorders>
          </w:tcPr>
          <w:p w:rsidR="002E4E8E" w:rsidRPr="00954331" w:rsidRDefault="002E4E8E" w:rsidP="007A072E">
            <w:pPr>
              <w:rPr>
                <w:rFonts w:ascii="Arial" w:hAnsi="Arial" w:cs="Arial"/>
                <w:sz w:val="20"/>
                <w:szCs w:val="20"/>
              </w:rPr>
            </w:pPr>
            <w:r w:rsidRPr="00954331">
              <w:rPr>
                <w:rFonts w:ascii="Arial" w:hAnsi="Arial" w:cs="Arial"/>
                <w:sz w:val="20"/>
                <w:szCs w:val="20"/>
              </w:rPr>
              <w:t>16.10.2024 год.</w:t>
            </w:r>
          </w:p>
        </w:tc>
        <w:tc>
          <w:tcPr>
            <w:tcW w:w="2391" w:type="dxa"/>
            <w:tcBorders>
              <w:top w:val="single" w:sz="4" w:space="0" w:color="auto"/>
              <w:left w:val="single" w:sz="4" w:space="0" w:color="auto"/>
              <w:bottom w:val="single" w:sz="4" w:space="0" w:color="auto"/>
              <w:right w:val="single" w:sz="4" w:space="0" w:color="auto"/>
            </w:tcBorders>
          </w:tcPr>
          <w:p w:rsidR="002E4E8E" w:rsidRPr="00954331" w:rsidRDefault="00DA09EF" w:rsidP="007A072E">
            <w:pPr>
              <w:rPr>
                <w:rFonts w:ascii="Arial" w:hAnsi="Arial" w:cs="Arial"/>
                <w:sz w:val="20"/>
                <w:szCs w:val="20"/>
              </w:rPr>
            </w:pPr>
            <w:r w:rsidRPr="00954331">
              <w:rPr>
                <w:rFonts w:ascii="Arial" w:hAnsi="Arial" w:cs="Arial"/>
                <w:sz w:val="20"/>
                <w:szCs w:val="20"/>
              </w:rPr>
              <w:t>Информираност на родителите и вклученост во тековни активности на училиштето</w:t>
            </w:r>
          </w:p>
        </w:tc>
      </w:tr>
      <w:tr w:rsidR="00CA2CA7" w:rsidRPr="00954331" w:rsidTr="007A072E">
        <w:trPr>
          <w:trHeight w:val="1800"/>
        </w:trPr>
        <w:tc>
          <w:tcPr>
            <w:tcW w:w="7340"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-Разгледување на успехот и дисциплината на учениците на крајот на пр</w:t>
            </w:r>
            <w:r w:rsidR="00522A61" w:rsidRPr="00954331">
              <w:rPr>
                <w:rFonts w:ascii="Arial" w:hAnsi="Arial" w:cs="Arial"/>
                <w:sz w:val="20"/>
                <w:szCs w:val="20"/>
              </w:rPr>
              <w:t>вото тримесечје од учебната 2024/25</w:t>
            </w:r>
            <w:r w:rsidRPr="00954331">
              <w:rPr>
                <w:rFonts w:ascii="Arial" w:hAnsi="Arial" w:cs="Arial"/>
                <w:sz w:val="20"/>
                <w:szCs w:val="20"/>
              </w:rPr>
              <w:t xml:space="preserve"> год.</w:t>
            </w:r>
          </w:p>
          <w:p w:rsidR="00522A61" w:rsidRPr="00954331" w:rsidRDefault="00522A61" w:rsidP="007A072E">
            <w:pPr>
              <w:tabs>
                <w:tab w:val="left" w:pos="219"/>
              </w:tabs>
              <w:jc w:val="both"/>
              <w:rPr>
                <w:rFonts w:ascii="Arial" w:hAnsi="Arial" w:cs="Arial"/>
                <w:sz w:val="20"/>
                <w:szCs w:val="20"/>
              </w:rPr>
            </w:pPr>
            <w:r w:rsidRPr="00954331">
              <w:rPr>
                <w:rFonts w:ascii="Arial" w:hAnsi="Arial" w:cs="Arial"/>
                <w:sz w:val="20"/>
                <w:szCs w:val="20"/>
              </w:rPr>
              <w:t>-Запознавање со Измени идополнување на Правилници и протоколи,</w:t>
            </w:r>
          </w:p>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 xml:space="preserve">- Предлози и  мислења </w:t>
            </w:r>
          </w:p>
        </w:tc>
        <w:tc>
          <w:tcPr>
            <w:tcW w:w="2977" w:type="dxa"/>
            <w:tcBorders>
              <w:top w:val="single" w:sz="4" w:space="0" w:color="auto"/>
              <w:left w:val="single" w:sz="4" w:space="0" w:color="auto"/>
              <w:bottom w:val="single" w:sz="4" w:space="0" w:color="auto"/>
              <w:right w:val="single" w:sz="4" w:space="0" w:color="auto"/>
            </w:tcBorders>
          </w:tcPr>
          <w:p w:rsidR="00CA2CA7" w:rsidRPr="00954331" w:rsidRDefault="006B734B" w:rsidP="007A072E">
            <w:pPr>
              <w:rPr>
                <w:rFonts w:ascii="Arial" w:hAnsi="Arial" w:cs="Arial"/>
                <w:sz w:val="20"/>
                <w:szCs w:val="20"/>
              </w:rPr>
            </w:pPr>
            <w:r w:rsidRPr="00954331">
              <w:rPr>
                <w:rFonts w:ascii="Arial" w:hAnsi="Arial" w:cs="Arial"/>
                <w:sz w:val="20"/>
                <w:szCs w:val="20"/>
              </w:rPr>
              <w:t>12.11.2024</w:t>
            </w:r>
            <w:r w:rsidR="00CA2CA7" w:rsidRPr="00954331">
              <w:rPr>
                <w:rFonts w:ascii="Arial" w:hAnsi="Arial" w:cs="Arial"/>
                <w:sz w:val="20"/>
                <w:szCs w:val="20"/>
              </w:rPr>
              <w:t>год.</w:t>
            </w:r>
          </w:p>
        </w:tc>
        <w:tc>
          <w:tcPr>
            <w:tcW w:w="2391"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rPr>
                <w:rFonts w:ascii="Arial" w:hAnsi="Arial" w:cs="Arial"/>
                <w:sz w:val="20"/>
                <w:szCs w:val="20"/>
              </w:rPr>
            </w:pPr>
            <w:r w:rsidRPr="00954331">
              <w:rPr>
                <w:rFonts w:ascii="Arial" w:hAnsi="Arial" w:cs="Arial"/>
                <w:sz w:val="20"/>
                <w:szCs w:val="20"/>
              </w:rPr>
              <w:t>-Запознавање со успехот,дисциплината и редовноста на учениците</w:t>
            </w:r>
          </w:p>
          <w:p w:rsidR="00CA2CA7" w:rsidRPr="00954331" w:rsidRDefault="00CA2CA7" w:rsidP="007A072E">
            <w:pPr>
              <w:rPr>
                <w:rFonts w:ascii="Arial" w:hAnsi="Arial" w:cs="Arial"/>
                <w:sz w:val="20"/>
                <w:szCs w:val="20"/>
              </w:rPr>
            </w:pPr>
            <w:r w:rsidRPr="00954331">
              <w:rPr>
                <w:rFonts w:ascii="Arial" w:hAnsi="Arial" w:cs="Arial"/>
                <w:sz w:val="20"/>
                <w:szCs w:val="20"/>
              </w:rPr>
              <w:t>-Информираност на родителите и вклученост во тековни активности на училиштето</w:t>
            </w:r>
          </w:p>
        </w:tc>
      </w:tr>
      <w:tr w:rsidR="00CA2CA7" w:rsidRPr="00954331" w:rsidTr="008402AC">
        <w:trPr>
          <w:trHeight w:val="1325"/>
        </w:trPr>
        <w:tc>
          <w:tcPr>
            <w:tcW w:w="7340"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-Донесување на одлука за распишување на оглас за ужина за учениците</w:t>
            </w:r>
          </w:p>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-Формирање на Комисијаза избор од редот на родителите</w:t>
            </w:r>
          </w:p>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 Предлози и  мислења</w:t>
            </w:r>
          </w:p>
        </w:tc>
        <w:tc>
          <w:tcPr>
            <w:tcW w:w="2977"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rPr>
                <w:rFonts w:ascii="Arial" w:hAnsi="Arial" w:cs="Arial"/>
                <w:sz w:val="20"/>
                <w:szCs w:val="20"/>
              </w:rPr>
            </w:pPr>
            <w:r w:rsidRPr="00954331">
              <w:rPr>
                <w:rFonts w:ascii="Arial" w:hAnsi="Arial" w:cs="Arial"/>
                <w:sz w:val="20"/>
                <w:szCs w:val="20"/>
              </w:rPr>
              <w:t>29.11.2021год.</w:t>
            </w:r>
          </w:p>
        </w:tc>
        <w:tc>
          <w:tcPr>
            <w:tcW w:w="2391"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rPr>
                <w:rFonts w:ascii="Arial" w:hAnsi="Arial" w:cs="Arial"/>
                <w:sz w:val="20"/>
                <w:szCs w:val="20"/>
              </w:rPr>
            </w:pPr>
            <w:r w:rsidRPr="00954331">
              <w:rPr>
                <w:rFonts w:ascii="Arial" w:hAnsi="Arial" w:cs="Arial"/>
                <w:sz w:val="20"/>
                <w:szCs w:val="20"/>
              </w:rPr>
              <w:t>Информираност на родителите и вклученост во тековни активности на училиштето.</w:t>
            </w:r>
          </w:p>
        </w:tc>
      </w:tr>
      <w:tr w:rsidR="00CA2CA7" w:rsidRPr="00954331" w:rsidTr="004A52C2">
        <w:trPr>
          <w:trHeight w:val="1304"/>
        </w:trPr>
        <w:tc>
          <w:tcPr>
            <w:tcW w:w="7340"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 xml:space="preserve">-Разгледување на успехот и дисциплината на учениците на крајот на првото полугодие </w:t>
            </w:r>
            <w:r w:rsidR="00673505" w:rsidRPr="00954331">
              <w:rPr>
                <w:rFonts w:ascii="Arial" w:hAnsi="Arial" w:cs="Arial"/>
                <w:sz w:val="20"/>
                <w:szCs w:val="20"/>
              </w:rPr>
              <w:t>од учебната 2024/25</w:t>
            </w:r>
            <w:r w:rsidRPr="00954331">
              <w:rPr>
                <w:rFonts w:ascii="Arial" w:hAnsi="Arial" w:cs="Arial"/>
                <w:sz w:val="20"/>
                <w:szCs w:val="20"/>
              </w:rPr>
              <w:t xml:space="preserve"> год.</w:t>
            </w:r>
          </w:p>
          <w:p w:rsidR="00CA2CA7" w:rsidRPr="00954331" w:rsidRDefault="00CA2CA7" w:rsidP="007A072E">
            <w:pPr>
              <w:tabs>
                <w:tab w:val="left" w:pos="219"/>
              </w:tabs>
              <w:jc w:val="both"/>
              <w:rPr>
                <w:rFonts w:ascii="Arial" w:hAnsi="Arial" w:cs="Arial"/>
                <w:sz w:val="20"/>
                <w:szCs w:val="20"/>
              </w:rPr>
            </w:pPr>
            <w:r w:rsidRPr="00954331">
              <w:rPr>
                <w:rFonts w:ascii="Arial" w:hAnsi="Arial" w:cs="Arial"/>
                <w:sz w:val="20"/>
                <w:szCs w:val="20"/>
              </w:rPr>
              <w:t xml:space="preserve"> - Предлози и  мислења</w:t>
            </w:r>
          </w:p>
        </w:tc>
        <w:tc>
          <w:tcPr>
            <w:tcW w:w="2977" w:type="dxa"/>
            <w:tcBorders>
              <w:top w:val="single" w:sz="4" w:space="0" w:color="auto"/>
              <w:left w:val="single" w:sz="4" w:space="0" w:color="auto"/>
              <w:bottom w:val="single" w:sz="4" w:space="0" w:color="auto"/>
              <w:right w:val="single" w:sz="4" w:space="0" w:color="auto"/>
            </w:tcBorders>
          </w:tcPr>
          <w:p w:rsidR="00CA2CA7" w:rsidRPr="00954331" w:rsidRDefault="00673505" w:rsidP="007A072E">
            <w:pPr>
              <w:rPr>
                <w:rFonts w:ascii="Arial" w:hAnsi="Arial" w:cs="Arial"/>
                <w:sz w:val="20"/>
                <w:szCs w:val="20"/>
              </w:rPr>
            </w:pPr>
            <w:r w:rsidRPr="00954331">
              <w:rPr>
                <w:rFonts w:ascii="Arial" w:hAnsi="Arial" w:cs="Arial"/>
                <w:sz w:val="20"/>
                <w:szCs w:val="20"/>
              </w:rPr>
              <w:t>22.1.2025</w:t>
            </w:r>
            <w:r w:rsidR="00CA2CA7" w:rsidRPr="00954331">
              <w:rPr>
                <w:rFonts w:ascii="Arial" w:hAnsi="Arial" w:cs="Arial"/>
                <w:sz w:val="20"/>
                <w:szCs w:val="20"/>
              </w:rPr>
              <w:t xml:space="preserve"> год.</w:t>
            </w:r>
          </w:p>
        </w:tc>
        <w:tc>
          <w:tcPr>
            <w:tcW w:w="2391" w:type="dxa"/>
            <w:tcBorders>
              <w:top w:val="single" w:sz="4" w:space="0" w:color="auto"/>
              <w:left w:val="single" w:sz="4" w:space="0" w:color="auto"/>
              <w:bottom w:val="single" w:sz="4" w:space="0" w:color="auto"/>
              <w:right w:val="single" w:sz="4" w:space="0" w:color="auto"/>
            </w:tcBorders>
          </w:tcPr>
          <w:p w:rsidR="00CA2CA7" w:rsidRPr="00954331" w:rsidRDefault="00CA2CA7" w:rsidP="007A072E">
            <w:pPr>
              <w:rPr>
                <w:rFonts w:ascii="Arial" w:hAnsi="Arial" w:cs="Arial"/>
                <w:sz w:val="20"/>
                <w:szCs w:val="20"/>
              </w:rPr>
            </w:pPr>
            <w:r w:rsidRPr="00954331">
              <w:rPr>
                <w:rFonts w:ascii="Arial" w:hAnsi="Arial" w:cs="Arial"/>
                <w:sz w:val="20"/>
                <w:szCs w:val="20"/>
              </w:rPr>
              <w:t>Информираност на родителите и вклученост во тековни активности на училиштето</w:t>
            </w:r>
          </w:p>
        </w:tc>
      </w:tr>
      <w:tr w:rsidR="00B3681A" w:rsidRPr="00954331" w:rsidTr="004A52C2">
        <w:trPr>
          <w:trHeight w:val="1304"/>
        </w:trPr>
        <w:tc>
          <w:tcPr>
            <w:tcW w:w="7340" w:type="dxa"/>
            <w:tcBorders>
              <w:top w:val="single" w:sz="4" w:space="0" w:color="auto"/>
              <w:left w:val="single" w:sz="4" w:space="0" w:color="auto"/>
              <w:bottom w:val="single" w:sz="4" w:space="0" w:color="auto"/>
              <w:right w:val="single" w:sz="4" w:space="0" w:color="auto"/>
            </w:tcBorders>
          </w:tcPr>
          <w:p w:rsidR="001778C1" w:rsidRPr="00954331" w:rsidRDefault="001778C1" w:rsidP="001778C1">
            <w:pPr>
              <w:tabs>
                <w:tab w:val="right" w:pos="9360"/>
              </w:tabs>
              <w:spacing w:line="360" w:lineRule="auto"/>
              <w:contextualSpacing/>
              <w:jc w:val="both"/>
              <w:rPr>
                <w:rFonts w:ascii="Arial" w:hAnsi="Arial" w:cs="Arial"/>
                <w:sz w:val="20"/>
                <w:szCs w:val="20"/>
              </w:rPr>
            </w:pPr>
            <w:r w:rsidRPr="00954331">
              <w:rPr>
                <w:rFonts w:ascii="Arial" w:hAnsi="Arial" w:cs="Arial"/>
                <w:sz w:val="20"/>
                <w:szCs w:val="20"/>
                <w:lang w:val="en-US"/>
              </w:rPr>
              <w:t>-</w:t>
            </w:r>
            <w:r w:rsidRPr="00954331">
              <w:rPr>
                <w:rFonts w:ascii="Arial" w:hAnsi="Arial" w:cs="Arial"/>
                <w:sz w:val="20"/>
                <w:szCs w:val="20"/>
              </w:rPr>
              <w:t>Разгледување на успехот,дисциплината и редовноста на ученицитеод I-IX одделение на крајот на третото тримесечје од учебната 2024/2025 година;</w:t>
            </w:r>
          </w:p>
          <w:p w:rsidR="001778C1" w:rsidRPr="00954331" w:rsidRDefault="001778C1" w:rsidP="001778C1">
            <w:pPr>
              <w:tabs>
                <w:tab w:val="right" w:pos="9360"/>
              </w:tabs>
              <w:spacing w:line="360" w:lineRule="auto"/>
              <w:contextualSpacing/>
              <w:jc w:val="both"/>
              <w:rPr>
                <w:rFonts w:ascii="Arial" w:hAnsi="Arial" w:cs="Arial"/>
                <w:sz w:val="20"/>
                <w:szCs w:val="20"/>
              </w:rPr>
            </w:pPr>
            <w:r w:rsidRPr="00954331">
              <w:rPr>
                <w:rFonts w:ascii="Arial" w:hAnsi="Arial" w:cs="Arial"/>
                <w:sz w:val="20"/>
                <w:szCs w:val="20"/>
                <w:lang w:val="en-US"/>
              </w:rPr>
              <w:t>-</w:t>
            </w:r>
            <w:r w:rsidRPr="00954331">
              <w:rPr>
                <w:rFonts w:ascii="Arial" w:hAnsi="Arial" w:cs="Arial"/>
                <w:sz w:val="20"/>
                <w:szCs w:val="20"/>
              </w:rPr>
              <w:t>Тековни активности</w:t>
            </w:r>
            <w:r w:rsidRPr="00954331">
              <w:rPr>
                <w:rFonts w:ascii="Arial" w:hAnsi="Arial" w:cs="Arial"/>
                <w:sz w:val="20"/>
                <w:szCs w:val="20"/>
                <w:lang w:val="en-US"/>
              </w:rPr>
              <w:t>;</w:t>
            </w:r>
          </w:p>
          <w:p w:rsidR="00B3681A" w:rsidRPr="00954331" w:rsidRDefault="001778C1" w:rsidP="007A072E">
            <w:pPr>
              <w:tabs>
                <w:tab w:val="left" w:pos="219"/>
              </w:tabs>
              <w:jc w:val="both"/>
              <w:rPr>
                <w:rFonts w:ascii="Arial" w:hAnsi="Arial" w:cs="Arial"/>
                <w:sz w:val="20"/>
                <w:szCs w:val="20"/>
              </w:rPr>
            </w:pPr>
            <w:r w:rsidRPr="00954331">
              <w:rPr>
                <w:rFonts w:ascii="Arial" w:hAnsi="Arial" w:cs="Arial"/>
                <w:sz w:val="20"/>
                <w:szCs w:val="20"/>
                <w:lang w:val="en-US"/>
              </w:rPr>
              <w:t>-</w:t>
            </w:r>
            <w:r w:rsidRPr="00954331">
              <w:rPr>
                <w:rFonts w:ascii="Arial" w:hAnsi="Arial" w:cs="Arial"/>
                <w:sz w:val="20"/>
                <w:szCs w:val="20"/>
              </w:rPr>
              <w:t>Предлози и мислења</w:t>
            </w:r>
          </w:p>
        </w:tc>
        <w:tc>
          <w:tcPr>
            <w:tcW w:w="2977" w:type="dxa"/>
            <w:tcBorders>
              <w:top w:val="single" w:sz="4" w:space="0" w:color="auto"/>
              <w:left w:val="single" w:sz="4" w:space="0" w:color="auto"/>
              <w:bottom w:val="single" w:sz="4" w:space="0" w:color="auto"/>
              <w:right w:val="single" w:sz="4" w:space="0" w:color="auto"/>
            </w:tcBorders>
          </w:tcPr>
          <w:p w:rsidR="00B3681A" w:rsidRPr="00954331" w:rsidRDefault="001778C1" w:rsidP="007A072E">
            <w:pPr>
              <w:rPr>
                <w:rFonts w:ascii="Arial" w:hAnsi="Arial" w:cs="Arial"/>
                <w:sz w:val="20"/>
                <w:szCs w:val="20"/>
              </w:rPr>
            </w:pPr>
            <w:r w:rsidRPr="00954331">
              <w:rPr>
                <w:rFonts w:ascii="Arial" w:eastAsia="Times New Roman" w:hAnsi="Arial" w:cs="Arial"/>
                <w:sz w:val="20"/>
                <w:szCs w:val="20"/>
              </w:rPr>
              <w:t>15</w:t>
            </w:r>
            <w:r w:rsidRPr="00954331">
              <w:rPr>
                <w:rFonts w:ascii="Arial" w:eastAsia="Times New Roman" w:hAnsi="Arial" w:cs="Arial"/>
                <w:bCs/>
                <w:sz w:val="20"/>
                <w:szCs w:val="20"/>
              </w:rPr>
              <w:t>.04.2025 година</w:t>
            </w:r>
          </w:p>
        </w:tc>
        <w:tc>
          <w:tcPr>
            <w:tcW w:w="2391" w:type="dxa"/>
            <w:tcBorders>
              <w:top w:val="single" w:sz="4" w:space="0" w:color="auto"/>
              <w:left w:val="single" w:sz="4" w:space="0" w:color="auto"/>
              <w:bottom w:val="single" w:sz="4" w:space="0" w:color="auto"/>
              <w:right w:val="single" w:sz="4" w:space="0" w:color="auto"/>
            </w:tcBorders>
          </w:tcPr>
          <w:p w:rsidR="00B3681A" w:rsidRPr="00954331" w:rsidRDefault="004E01C8" w:rsidP="007A072E">
            <w:pPr>
              <w:rPr>
                <w:rFonts w:ascii="Arial" w:hAnsi="Arial" w:cs="Arial"/>
                <w:sz w:val="20"/>
                <w:szCs w:val="20"/>
              </w:rPr>
            </w:pPr>
            <w:r w:rsidRPr="00954331">
              <w:rPr>
                <w:rFonts w:ascii="Arial" w:hAnsi="Arial" w:cs="Arial"/>
                <w:sz w:val="20"/>
                <w:szCs w:val="20"/>
              </w:rPr>
              <w:t>Информираност на родителите и вклученост во тековни активности на училиштето</w:t>
            </w:r>
          </w:p>
        </w:tc>
      </w:tr>
    </w:tbl>
    <w:p w:rsidR="008402AC" w:rsidRDefault="009D1EB9" w:rsidP="00CA2CA7">
      <w:pPr>
        <w:rPr>
          <w:rFonts w:ascii="Arial" w:hAnsi="Arial" w:cs="Arial"/>
          <w:b/>
          <w:sz w:val="20"/>
          <w:szCs w:val="20"/>
        </w:rPr>
      </w:pPr>
      <w:r w:rsidRPr="00954331">
        <w:rPr>
          <w:rFonts w:ascii="Arial" w:hAnsi="Arial" w:cs="Arial"/>
          <w:b/>
          <w:sz w:val="20"/>
          <w:szCs w:val="20"/>
        </w:rPr>
        <w:t xml:space="preserve">                  </w:t>
      </w:r>
    </w:p>
    <w:p w:rsidR="00AE7B6D" w:rsidRPr="008402AC" w:rsidRDefault="009D1EB9" w:rsidP="00CA2CA7">
      <w:pPr>
        <w:rPr>
          <w:rFonts w:ascii="Arial" w:hAnsi="Arial" w:cs="Arial"/>
          <w:b/>
          <w:sz w:val="20"/>
          <w:szCs w:val="20"/>
        </w:rPr>
      </w:pPr>
      <w:r w:rsidRPr="00954331">
        <w:rPr>
          <w:rFonts w:ascii="Arial" w:hAnsi="Arial" w:cs="Arial"/>
          <w:b/>
          <w:sz w:val="20"/>
          <w:szCs w:val="20"/>
        </w:rPr>
        <w:t xml:space="preserve">  Претседател на Совет на родители: Викторија Ш.Конеска ,   записничар : Мирјана Стојановск</w:t>
      </w:r>
      <w:r w:rsidR="004E01C8" w:rsidRPr="00954331">
        <w:rPr>
          <w:rFonts w:ascii="Arial" w:hAnsi="Arial" w:cs="Arial"/>
          <w:b/>
          <w:sz w:val="20"/>
          <w:szCs w:val="20"/>
          <w:lang w:val="en-US"/>
        </w:rPr>
        <w:t>a</w:t>
      </w:r>
    </w:p>
    <w:p w:rsidR="0058234D" w:rsidRDefault="00F6797F" w:rsidP="00CA2CA7">
      <w:pPr>
        <w:rPr>
          <w:rFonts w:ascii="Arial" w:hAnsi="Arial" w:cs="Arial"/>
          <w:b/>
          <w:sz w:val="20"/>
          <w:szCs w:val="20"/>
        </w:rPr>
      </w:pPr>
      <w:r>
        <w:rPr>
          <w:rFonts w:ascii="Arial" w:hAnsi="Arial" w:cs="Arial"/>
          <w:b/>
          <w:sz w:val="20"/>
          <w:szCs w:val="20"/>
        </w:rPr>
        <w:t xml:space="preserve"> </w:t>
      </w: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8402AC" w:rsidRDefault="008402AC" w:rsidP="00CA2CA7">
      <w:pPr>
        <w:rPr>
          <w:rFonts w:ascii="Arial" w:hAnsi="Arial" w:cs="Arial"/>
          <w:b/>
          <w:sz w:val="20"/>
          <w:szCs w:val="20"/>
        </w:rPr>
      </w:pPr>
    </w:p>
    <w:p w:rsidR="005E6660" w:rsidRPr="005E6660" w:rsidRDefault="00F6797F" w:rsidP="005E6660">
      <w:pPr>
        <w:rPr>
          <w:rFonts w:ascii="Arial" w:hAnsi="Arial" w:cs="Arial"/>
          <w:b/>
          <w:color w:val="000000" w:themeColor="text1"/>
          <w:sz w:val="20"/>
          <w:szCs w:val="20"/>
        </w:rPr>
      </w:pPr>
      <w:r>
        <w:rPr>
          <w:rFonts w:ascii="Arial" w:hAnsi="Arial" w:cs="Arial"/>
          <w:b/>
          <w:color w:val="000000" w:themeColor="text1"/>
          <w:sz w:val="20"/>
          <w:szCs w:val="20"/>
        </w:rPr>
        <w:t xml:space="preserve">                                 </w:t>
      </w:r>
      <w:r w:rsidR="009700B3" w:rsidRPr="004F1061">
        <w:rPr>
          <w:rFonts w:ascii="Arial" w:hAnsi="Arial" w:cs="Arial"/>
          <w:b/>
          <w:color w:val="000000" w:themeColor="text1"/>
          <w:sz w:val="20"/>
          <w:szCs w:val="20"/>
        </w:rPr>
        <w:t>ГОДИШЕН ИЗВЕШТАЈ ЗА РАБОТАТА НА НАСТАВНИЧКИОТСОВЕТза учебната 2024/25год.</w:t>
      </w: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5801"/>
        <w:gridCol w:w="2268"/>
        <w:gridCol w:w="3544"/>
      </w:tblGrid>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auto"/>
          </w:tcPr>
          <w:p w:rsidR="005E6660" w:rsidRPr="005E6660" w:rsidRDefault="005E6660" w:rsidP="008402AC">
            <w:pPr>
              <w:tabs>
                <w:tab w:val="left" w:pos="219"/>
              </w:tabs>
              <w:spacing w:after="80"/>
              <w:jc w:val="both"/>
              <w:rPr>
                <w:rFonts w:ascii="Arial" w:hAnsi="Arial" w:cs="Arial"/>
                <w:sz w:val="20"/>
                <w:szCs w:val="20"/>
                <w:highlight w:val="yellow"/>
                <w:lang w:val="en-US"/>
              </w:rPr>
            </w:pPr>
          </w:p>
        </w:tc>
        <w:tc>
          <w:tcPr>
            <w:tcW w:w="5801" w:type="dxa"/>
            <w:tcBorders>
              <w:top w:val="single" w:sz="4" w:space="0" w:color="auto"/>
              <w:left w:val="single" w:sz="4" w:space="0" w:color="auto"/>
              <w:bottom w:val="single" w:sz="4" w:space="0" w:color="auto"/>
              <w:right w:val="single" w:sz="4" w:space="0" w:color="auto"/>
            </w:tcBorders>
            <w:shd w:val="clear" w:color="auto" w:fill="auto"/>
          </w:tcPr>
          <w:p w:rsidR="005E6660" w:rsidRPr="005E6660" w:rsidRDefault="005E6660" w:rsidP="008402AC">
            <w:pPr>
              <w:tabs>
                <w:tab w:val="left" w:pos="219"/>
              </w:tabs>
              <w:spacing w:after="80"/>
              <w:rPr>
                <w:rFonts w:ascii="Arial" w:hAnsi="Arial" w:cs="Arial"/>
                <w:b/>
                <w:sz w:val="20"/>
                <w:szCs w:val="20"/>
              </w:rPr>
            </w:pPr>
            <w:r w:rsidRPr="005E6660">
              <w:rPr>
                <w:rFonts w:ascii="Arial" w:hAnsi="Arial" w:cs="Arial"/>
                <w:b/>
                <w:sz w:val="20"/>
                <w:szCs w:val="20"/>
              </w:rPr>
              <w:t xml:space="preserve">Реализиранапрограмска активност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E6660" w:rsidRPr="005E6660" w:rsidRDefault="005E6660" w:rsidP="008402AC">
            <w:pPr>
              <w:spacing w:after="80"/>
              <w:rPr>
                <w:rFonts w:ascii="Arial" w:hAnsi="Arial" w:cs="Arial"/>
                <w:b/>
                <w:sz w:val="20"/>
                <w:szCs w:val="20"/>
              </w:rPr>
            </w:pPr>
            <w:r w:rsidRPr="005E6660">
              <w:rPr>
                <w:rFonts w:ascii="Arial" w:hAnsi="Arial" w:cs="Arial"/>
                <w:b/>
                <w:sz w:val="20"/>
                <w:szCs w:val="20"/>
              </w:rPr>
              <w:t xml:space="preserve">Време на реализација </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E6660" w:rsidRPr="005E6660" w:rsidRDefault="005E6660" w:rsidP="008402AC">
            <w:pPr>
              <w:spacing w:after="80"/>
              <w:rPr>
                <w:rFonts w:ascii="Arial" w:hAnsi="Arial" w:cs="Arial"/>
                <w:b/>
                <w:sz w:val="20"/>
                <w:szCs w:val="20"/>
                <w:lang w:val="en-US"/>
              </w:rPr>
            </w:pPr>
            <w:r w:rsidRPr="005E6660">
              <w:rPr>
                <w:rFonts w:ascii="Arial" w:hAnsi="Arial" w:cs="Arial"/>
                <w:b/>
                <w:sz w:val="20"/>
                <w:szCs w:val="20"/>
              </w:rPr>
              <w:t xml:space="preserve">Носители на активностите </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jc w:val="both"/>
              <w:rPr>
                <w:rFonts w:ascii="Arial" w:hAnsi="Arial" w:cs="Arial"/>
                <w:sz w:val="20"/>
                <w:szCs w:val="20"/>
                <w:lang w:val="en-US"/>
              </w:rPr>
            </w:pPr>
            <w:r w:rsidRPr="005E6660">
              <w:rPr>
                <w:rFonts w:ascii="Arial" w:hAnsi="Arial" w:cs="Arial"/>
                <w:sz w:val="20"/>
                <w:szCs w:val="20"/>
                <w:lang w:val="en-US"/>
              </w:rPr>
              <w:t>1</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1. Распределба на часови, одделенски и класни раководства, простории,</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нови ученици за учебната 24/25 год.</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2. Формирање на тимови и комисии за работа за учебната 24/25 год.</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3. Формирање комисија за екскурзии</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4. Мислење за полагање на приправнички испит за наставник Сузана Станковиќ Стефановска</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5. Насоки за изготвување на ИОП</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6. Насоки за ревидирање на Развојната програма за работата на</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училиштето 2022-2026</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7. Подготовки за почеток на новата учебната година на 2.9.2024 год.</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(понеделник)</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8. Запознавање со насоките за планирање, организација и реализација нанаставата во основното образование 24/25 г.</w:t>
            </w:r>
          </w:p>
          <w:p w:rsidR="005E6660" w:rsidRPr="005E6660" w:rsidRDefault="005E6660" w:rsidP="008402AC">
            <w:pPr>
              <w:tabs>
                <w:tab w:val="left" w:pos="219"/>
              </w:tabs>
              <w:spacing w:after="80"/>
              <w:rPr>
                <w:rFonts w:ascii="Arial" w:hAnsi="Arial" w:cs="Arial"/>
                <w:sz w:val="20"/>
                <w:szCs w:val="20"/>
                <w:lang w:val="en-US"/>
              </w:rPr>
            </w:pPr>
            <w:r w:rsidRPr="005E6660">
              <w:rPr>
                <w:rFonts w:ascii="Arial" w:hAnsi="Arial" w:cs="Arial"/>
                <w:sz w:val="20"/>
                <w:szCs w:val="20"/>
                <w:lang w:val="en-US"/>
              </w:rPr>
              <w:t>9. Тековни активности</w:t>
            </w:r>
          </w:p>
          <w:p w:rsidR="005E6660" w:rsidRPr="004E2EB9" w:rsidRDefault="004E2EB9" w:rsidP="008402AC">
            <w:pPr>
              <w:tabs>
                <w:tab w:val="left" w:pos="219"/>
              </w:tabs>
              <w:spacing w:after="80"/>
              <w:rPr>
                <w:rFonts w:ascii="Arial" w:hAnsi="Arial" w:cs="Arial"/>
                <w:sz w:val="20"/>
                <w:szCs w:val="20"/>
                <w:lang w:val="en-US"/>
              </w:rPr>
            </w:pPr>
            <w:r>
              <w:rPr>
                <w:rFonts w:ascii="Arial" w:hAnsi="Arial" w:cs="Arial"/>
                <w:sz w:val="20"/>
                <w:szCs w:val="20"/>
                <w:lang w:val="en-US"/>
              </w:rPr>
              <w:t>10. Предлози и мислењa</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23.8. 2024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jc w:val="both"/>
              <w:rPr>
                <w:rFonts w:ascii="Arial" w:hAnsi="Arial" w:cs="Arial"/>
                <w:sz w:val="20"/>
                <w:szCs w:val="20"/>
                <w:lang w:val="en-US"/>
              </w:rPr>
            </w:pPr>
            <w:r w:rsidRPr="005E6660">
              <w:rPr>
                <w:rFonts w:ascii="Arial" w:hAnsi="Arial" w:cs="Arial"/>
                <w:sz w:val="20"/>
                <w:szCs w:val="20"/>
                <w:lang w:val="en-US"/>
              </w:rPr>
              <w:t>2</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 xml:space="preserve">1. Доделување ментор на колегата приправник Никола Цицовски и Јана Бучковска </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2. Доделување на часовите по техничко образование</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3. Предлози и мислењa</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lang w:val="en-US"/>
              </w:rPr>
              <w:t>19.9. 2024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3</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4E2EB9" w:rsidRDefault="005E6660" w:rsidP="008402AC">
            <w:pPr>
              <w:spacing w:after="80"/>
              <w:rPr>
                <w:rFonts w:ascii="Arial" w:hAnsi="Arial" w:cs="Arial"/>
                <w:sz w:val="20"/>
                <w:szCs w:val="20"/>
              </w:rPr>
            </w:pPr>
            <w:r w:rsidRPr="004E2EB9">
              <w:rPr>
                <w:rFonts w:ascii="Arial" w:hAnsi="Arial" w:cs="Arial"/>
                <w:sz w:val="20"/>
                <w:szCs w:val="20"/>
              </w:rPr>
              <w:t>1. Изрекување и потврдување на педагошка ме</w:t>
            </w:r>
            <w:r w:rsidR="004E2EB9">
              <w:rPr>
                <w:rFonts w:ascii="Arial" w:hAnsi="Arial" w:cs="Arial"/>
                <w:sz w:val="20"/>
                <w:szCs w:val="20"/>
              </w:rPr>
              <w:t xml:space="preserve">рка за ученичката од </w:t>
            </w:r>
            <w:r w:rsidRPr="004E2EB9">
              <w:rPr>
                <w:rFonts w:ascii="Arial" w:hAnsi="Arial" w:cs="Arial"/>
                <w:sz w:val="20"/>
                <w:szCs w:val="20"/>
              </w:rPr>
              <w:t xml:space="preserve"> VII-1 одд.</w:t>
            </w:r>
          </w:p>
          <w:p w:rsidR="005E6660" w:rsidRPr="004E2EB9" w:rsidRDefault="005E6660" w:rsidP="008402AC">
            <w:pPr>
              <w:spacing w:after="80"/>
              <w:rPr>
                <w:rFonts w:ascii="Arial" w:hAnsi="Arial" w:cs="Arial"/>
                <w:sz w:val="20"/>
                <w:szCs w:val="20"/>
              </w:rPr>
            </w:pPr>
            <w:r w:rsidRPr="004E2EB9">
              <w:rPr>
                <w:rFonts w:ascii="Arial" w:hAnsi="Arial" w:cs="Arial"/>
                <w:sz w:val="20"/>
                <w:szCs w:val="20"/>
              </w:rPr>
              <w:t>2. Изрекување и потврдување на педагошка мерка за</w:t>
            </w:r>
            <w:r w:rsidR="004E2EB9">
              <w:rPr>
                <w:rFonts w:ascii="Arial" w:hAnsi="Arial" w:cs="Arial"/>
                <w:sz w:val="20"/>
                <w:szCs w:val="20"/>
              </w:rPr>
              <w:t xml:space="preserve"> ученичката од </w:t>
            </w:r>
            <w:r w:rsidRPr="004E2EB9">
              <w:rPr>
                <w:rFonts w:ascii="Arial" w:hAnsi="Arial" w:cs="Arial"/>
                <w:sz w:val="20"/>
                <w:szCs w:val="20"/>
              </w:rPr>
              <w:t xml:space="preserve"> VIII-1 одд.</w:t>
            </w:r>
          </w:p>
          <w:p w:rsidR="005E6660" w:rsidRPr="004E2EB9" w:rsidRDefault="005E6660" w:rsidP="008402AC">
            <w:pPr>
              <w:spacing w:after="80"/>
              <w:rPr>
                <w:rFonts w:ascii="Arial" w:hAnsi="Arial" w:cs="Arial"/>
                <w:sz w:val="20"/>
                <w:szCs w:val="20"/>
              </w:rPr>
            </w:pPr>
            <w:r w:rsidRPr="004E2EB9">
              <w:rPr>
                <w:rFonts w:ascii="Arial" w:hAnsi="Arial" w:cs="Arial"/>
                <w:sz w:val="20"/>
                <w:szCs w:val="20"/>
              </w:rPr>
              <w:t>3. Изрекување и потврдување на педаго</w:t>
            </w:r>
            <w:r w:rsidR="004E2EB9">
              <w:rPr>
                <w:rFonts w:ascii="Arial" w:hAnsi="Arial" w:cs="Arial"/>
                <w:sz w:val="20"/>
                <w:szCs w:val="20"/>
              </w:rPr>
              <w:t xml:space="preserve">шка мерка за ученикот </w:t>
            </w:r>
            <w:r w:rsidRPr="004E2EB9">
              <w:rPr>
                <w:rFonts w:ascii="Arial" w:hAnsi="Arial" w:cs="Arial"/>
                <w:sz w:val="20"/>
                <w:szCs w:val="20"/>
              </w:rPr>
              <w:t>од VI-2 одд.</w:t>
            </w:r>
          </w:p>
          <w:p w:rsidR="005E6660" w:rsidRPr="004E2EB9" w:rsidRDefault="005E6660" w:rsidP="008402AC">
            <w:pPr>
              <w:spacing w:after="80"/>
              <w:rPr>
                <w:rFonts w:ascii="Arial" w:hAnsi="Arial" w:cs="Arial"/>
                <w:sz w:val="20"/>
                <w:szCs w:val="20"/>
              </w:rPr>
            </w:pPr>
            <w:r w:rsidRPr="004E2EB9">
              <w:rPr>
                <w:rFonts w:ascii="Arial" w:hAnsi="Arial" w:cs="Arial"/>
                <w:sz w:val="20"/>
                <w:szCs w:val="20"/>
              </w:rPr>
              <w:t>4. Изрекување и потврдување на пед</w:t>
            </w:r>
            <w:r w:rsidR="002D3843">
              <w:rPr>
                <w:rFonts w:ascii="Arial" w:hAnsi="Arial" w:cs="Arial"/>
                <w:sz w:val="20"/>
                <w:szCs w:val="20"/>
              </w:rPr>
              <w:t xml:space="preserve">агошка мерка за ученичката </w:t>
            </w:r>
            <w:r w:rsidRPr="004E2EB9">
              <w:rPr>
                <w:rFonts w:ascii="Arial" w:hAnsi="Arial" w:cs="Arial"/>
                <w:sz w:val="20"/>
                <w:szCs w:val="20"/>
              </w:rPr>
              <w:t xml:space="preserve"> од VIII-3 одд.</w:t>
            </w:r>
          </w:p>
          <w:p w:rsidR="005E6660" w:rsidRPr="004E2EB9" w:rsidRDefault="005E6660" w:rsidP="008402AC">
            <w:pPr>
              <w:spacing w:after="80"/>
              <w:rPr>
                <w:rFonts w:ascii="Arial" w:hAnsi="Arial" w:cs="Arial"/>
                <w:sz w:val="20"/>
                <w:szCs w:val="20"/>
              </w:rPr>
            </w:pPr>
            <w:r w:rsidRPr="004E2EB9">
              <w:rPr>
                <w:rFonts w:ascii="Arial" w:hAnsi="Arial" w:cs="Arial"/>
                <w:sz w:val="20"/>
                <w:szCs w:val="20"/>
              </w:rPr>
              <w:t>5. Предлози и мислењa</w:t>
            </w:r>
          </w:p>
          <w:p w:rsidR="005E6660" w:rsidRPr="005E6660" w:rsidRDefault="005E6660" w:rsidP="008402AC">
            <w:pPr>
              <w:pStyle w:val="ListParagraph"/>
              <w:spacing w:after="80"/>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4.10.2024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4</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5E6660" w:rsidP="008402AC">
            <w:pPr>
              <w:spacing w:after="80"/>
              <w:rPr>
                <w:rFonts w:ascii="Arial" w:hAnsi="Arial" w:cs="Arial"/>
                <w:sz w:val="20"/>
                <w:szCs w:val="20"/>
              </w:rPr>
            </w:pPr>
            <w:r w:rsidRPr="002D3843">
              <w:rPr>
                <w:rFonts w:ascii="Arial" w:hAnsi="Arial" w:cs="Arial"/>
                <w:sz w:val="20"/>
                <w:szCs w:val="20"/>
              </w:rPr>
              <w:t>1. Назначување на ментор Тајна Јовановска за наставник – приправник</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Лиде Петревска, наставник по македонски јазик.</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2. Извештај за реализација на есенски излет Гази Баба.</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3. Префрлување на ученик од III-2 одд. од централното во III-3 одд. во подрачното училиште.</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4. Одлука од состанок на Инклузивен тим за ученик од VIII-1 одд.</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5. Известување за обуки за наставници.</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6. Задолжение по повод одбележување на годишнината од поставување наспомен плоча за Игор Драганов.</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7. Известување за планирани активности од проектот “Clean Air Drom”.</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8. Тековни активности</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9. Предлози и прашања</w:t>
            </w:r>
          </w:p>
          <w:p w:rsidR="005E6660" w:rsidRPr="005E6660" w:rsidRDefault="005E6660" w:rsidP="008402AC">
            <w:pPr>
              <w:pStyle w:val="ListParagraph"/>
              <w:spacing w:after="80"/>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14.10.2024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5</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5E6660" w:rsidP="008402AC">
            <w:pPr>
              <w:spacing w:after="80"/>
              <w:rPr>
                <w:rFonts w:ascii="Arial" w:hAnsi="Arial" w:cs="Arial"/>
                <w:sz w:val="20"/>
                <w:szCs w:val="20"/>
              </w:rPr>
            </w:pPr>
            <w:r w:rsidRPr="002D3843">
              <w:rPr>
                <w:rFonts w:ascii="Arial" w:hAnsi="Arial" w:cs="Arial"/>
                <w:sz w:val="20"/>
                <w:szCs w:val="20"/>
              </w:rPr>
              <w:t>1. Утврдување на успехот, дисциплината и редовноста на</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учениците од I-IX одд. на крајот од првото тримесечие во</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учебната 2024/2025 година.</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2. Мислење за наставник приправник Емилија Кузманова</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3. Предлог за избор на наставник во УО</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4. Запо</w:t>
            </w:r>
            <w:r w:rsidR="002D3843" w:rsidRPr="002D3843">
              <w:rPr>
                <w:rFonts w:ascii="Arial" w:hAnsi="Arial" w:cs="Arial"/>
                <w:sz w:val="20"/>
                <w:szCs w:val="20"/>
              </w:rPr>
              <w:t>знавање со измени и дополнувања</w:t>
            </w:r>
            <w:r w:rsidRPr="002D3843">
              <w:rPr>
                <w:rFonts w:ascii="Arial" w:hAnsi="Arial" w:cs="Arial"/>
                <w:sz w:val="20"/>
                <w:szCs w:val="20"/>
              </w:rPr>
              <w:t>на Протоколи иПравилници на училиштето</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5. Проекти во училиштето</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6. Работата на стручните активи</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7. Запознавање со Претседателот на ученичката заедница иУченички правобранител</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8. Тековни активности</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9. Предлози и мислењa</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7.11.2024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6</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1.</w:t>
            </w:r>
            <w:r w:rsidR="005E6660" w:rsidRPr="002D3843">
              <w:rPr>
                <w:rFonts w:ascii="Arial" w:hAnsi="Arial" w:cs="Arial"/>
                <w:sz w:val="20"/>
                <w:szCs w:val="20"/>
              </w:rPr>
              <w:t>Избор на наставник во УО</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2.</w:t>
            </w:r>
            <w:r w:rsidR="005E6660" w:rsidRPr="002D3843">
              <w:rPr>
                <w:rFonts w:ascii="Arial" w:hAnsi="Arial" w:cs="Arial"/>
                <w:sz w:val="20"/>
                <w:szCs w:val="20"/>
              </w:rPr>
              <w:t>Формирање комисии за тековни потреби</w:t>
            </w:r>
          </w:p>
          <w:p w:rsidR="005E6660" w:rsidRPr="002D3843" w:rsidRDefault="002D3843" w:rsidP="008402AC">
            <w:pPr>
              <w:spacing w:after="80"/>
              <w:rPr>
                <w:rFonts w:ascii="Arial" w:hAnsi="Arial" w:cs="Arial"/>
                <w:sz w:val="20"/>
                <w:szCs w:val="20"/>
              </w:rPr>
            </w:pPr>
            <w:r>
              <w:rPr>
                <w:rFonts w:ascii="Arial" w:hAnsi="Arial" w:cs="Arial"/>
                <w:sz w:val="20"/>
                <w:szCs w:val="20"/>
              </w:rPr>
              <w:t>3.</w:t>
            </w:r>
            <w:r w:rsidR="005E6660" w:rsidRPr="002D3843">
              <w:rPr>
                <w:rFonts w:ascii="Arial" w:hAnsi="Arial" w:cs="Arial"/>
                <w:sz w:val="20"/>
                <w:szCs w:val="20"/>
              </w:rPr>
              <w:t>Тековни активности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21.11.2024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7</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5E6660" w:rsidP="008402AC">
            <w:pPr>
              <w:spacing w:after="80"/>
              <w:rPr>
                <w:rFonts w:ascii="Arial" w:hAnsi="Arial" w:cs="Arial"/>
                <w:sz w:val="20"/>
                <w:szCs w:val="20"/>
              </w:rPr>
            </w:pPr>
            <w:r w:rsidRPr="002D3843">
              <w:rPr>
                <w:rFonts w:ascii="Arial" w:hAnsi="Arial" w:cs="Arial"/>
                <w:sz w:val="20"/>
                <w:szCs w:val="20"/>
              </w:rPr>
              <w:t>1. Изрекување педагошка мерка</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2. Мислење за приправник</w:t>
            </w:r>
          </w:p>
          <w:p w:rsidR="005E6660" w:rsidRPr="002D3843" w:rsidRDefault="005E6660" w:rsidP="008402AC">
            <w:pPr>
              <w:spacing w:after="80"/>
              <w:rPr>
                <w:rFonts w:ascii="Arial" w:hAnsi="Arial" w:cs="Arial"/>
                <w:sz w:val="20"/>
                <w:szCs w:val="20"/>
              </w:rPr>
            </w:pPr>
            <w:r w:rsidRPr="002D3843">
              <w:rPr>
                <w:rFonts w:ascii="Arial" w:hAnsi="Arial" w:cs="Arial"/>
                <w:sz w:val="20"/>
                <w:szCs w:val="20"/>
              </w:rPr>
              <w:t>3. Тековни активности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2.12.2024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jc w:val="both"/>
              <w:rPr>
                <w:rFonts w:ascii="Arial" w:hAnsi="Arial" w:cs="Arial"/>
                <w:sz w:val="20"/>
                <w:szCs w:val="20"/>
                <w:lang w:val="en-US"/>
              </w:rPr>
            </w:pPr>
            <w:r w:rsidRPr="005E6660">
              <w:rPr>
                <w:rFonts w:ascii="Arial" w:hAnsi="Arial" w:cs="Arial"/>
                <w:sz w:val="20"/>
                <w:szCs w:val="20"/>
                <w:lang w:val="en-US"/>
              </w:rPr>
              <w:t>8</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1. Утврдување на успехот, дисциплината и редовноста на</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учениците од I-IX одд.на крајот на првото полугодие од</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учебната 2024/2025година.</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2. Предлози и мислења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lang w:val="en-US"/>
              </w:rPr>
              <w:t>16.1. 2025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jc w:val="both"/>
              <w:rPr>
                <w:rFonts w:ascii="Arial" w:hAnsi="Arial" w:cs="Arial"/>
                <w:sz w:val="20"/>
                <w:szCs w:val="20"/>
                <w:lang w:val="en-US"/>
              </w:rPr>
            </w:pPr>
            <w:r w:rsidRPr="005E6660">
              <w:rPr>
                <w:rFonts w:ascii="Arial" w:hAnsi="Arial" w:cs="Arial"/>
                <w:sz w:val="20"/>
                <w:szCs w:val="20"/>
                <w:lang w:val="en-US"/>
              </w:rPr>
              <w:t>9</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1. Донесена забрана за користење мобилни телефони во</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училиште</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2. Тековни активности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lang w:val="en-US"/>
              </w:rPr>
              <w:t>29.1. 2025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657"/>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jc w:val="both"/>
              <w:rPr>
                <w:rFonts w:ascii="Arial" w:hAnsi="Arial" w:cs="Arial"/>
                <w:sz w:val="20"/>
                <w:szCs w:val="20"/>
                <w:lang w:val="en-US"/>
              </w:rPr>
            </w:pPr>
            <w:r w:rsidRPr="005E6660">
              <w:rPr>
                <w:rFonts w:ascii="Arial" w:hAnsi="Arial" w:cs="Arial"/>
                <w:sz w:val="20"/>
                <w:szCs w:val="20"/>
                <w:lang w:val="en-US"/>
              </w:rPr>
              <w:t>10</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1. Измени во Правилникот за спроведување на задолжителни</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мерки и активности во училиштето за заштита на физичката</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безбедност и здравјето на учениците и вработените</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2. Назначување на ментор на Ема Стојковска</w:t>
            </w:r>
          </w:p>
          <w:p w:rsidR="005E6660" w:rsidRPr="005E6660" w:rsidRDefault="005E6660" w:rsidP="008402AC">
            <w:pPr>
              <w:tabs>
                <w:tab w:val="left" w:pos="219"/>
              </w:tabs>
              <w:spacing w:after="80"/>
              <w:rPr>
                <w:rFonts w:ascii="Arial" w:hAnsi="Arial" w:cs="Arial"/>
                <w:sz w:val="20"/>
                <w:szCs w:val="20"/>
              </w:rPr>
            </w:pPr>
            <w:r w:rsidRPr="005E6660">
              <w:rPr>
                <w:rFonts w:ascii="Arial" w:hAnsi="Arial" w:cs="Arial"/>
                <w:sz w:val="20"/>
                <w:szCs w:val="20"/>
              </w:rPr>
              <w:t>3. Предлози и прашања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lang w:val="en-US"/>
              </w:rPr>
              <w:t>12.2. 2025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841"/>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hd w:val="clear" w:color="auto" w:fill="FFFFFF"/>
              <w:spacing w:after="80"/>
              <w:rPr>
                <w:rFonts w:ascii="Arial" w:hAnsi="Arial" w:cs="Arial"/>
                <w:sz w:val="20"/>
                <w:szCs w:val="20"/>
                <w:lang w:val="en-US"/>
              </w:rPr>
            </w:pPr>
            <w:r w:rsidRPr="005E6660">
              <w:rPr>
                <w:rFonts w:ascii="Arial" w:hAnsi="Arial" w:cs="Arial"/>
                <w:sz w:val="20"/>
                <w:szCs w:val="20"/>
                <w:lang w:val="en-US"/>
              </w:rPr>
              <w:t>11</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1. Утврдување на успехо</w:t>
            </w:r>
            <w:r w:rsidR="002D3843">
              <w:rPr>
                <w:rFonts w:ascii="Arial" w:hAnsi="Arial" w:cs="Arial"/>
                <w:sz w:val="20"/>
                <w:szCs w:val="20"/>
              </w:rPr>
              <w:t>т, дисциплината и редовноста на</w:t>
            </w:r>
            <w:r w:rsidRPr="005E6660">
              <w:rPr>
                <w:rFonts w:ascii="Arial" w:hAnsi="Arial" w:cs="Arial"/>
                <w:sz w:val="20"/>
                <w:szCs w:val="20"/>
              </w:rPr>
              <w:t xml:space="preserve">учениците од I-IX одд. на </w:t>
            </w:r>
            <w:r w:rsidR="002D3843">
              <w:rPr>
                <w:rFonts w:ascii="Arial" w:hAnsi="Arial" w:cs="Arial"/>
                <w:sz w:val="20"/>
                <w:szCs w:val="20"/>
              </w:rPr>
              <w:t>крајот од третото тримесечие во</w:t>
            </w:r>
            <w:r w:rsidRPr="005E6660">
              <w:rPr>
                <w:rFonts w:ascii="Arial" w:hAnsi="Arial" w:cs="Arial"/>
                <w:sz w:val="20"/>
                <w:szCs w:val="20"/>
              </w:rPr>
              <w:t>учебната 2024/2025 година.</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2. Известување за планира</w:t>
            </w:r>
            <w:r w:rsidR="002D3843">
              <w:rPr>
                <w:rFonts w:ascii="Arial" w:hAnsi="Arial" w:cs="Arial"/>
                <w:sz w:val="20"/>
                <w:szCs w:val="20"/>
              </w:rPr>
              <w:t>ни активности по повод Денот на</w:t>
            </w:r>
            <w:r w:rsidRPr="005E6660">
              <w:rPr>
                <w:rFonts w:ascii="Arial" w:hAnsi="Arial" w:cs="Arial"/>
                <w:sz w:val="20"/>
                <w:szCs w:val="20"/>
              </w:rPr>
              <w:t>училиштето</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3. Комисија за упис на учениц</w:t>
            </w:r>
            <w:r w:rsidR="002D3843">
              <w:rPr>
                <w:rFonts w:ascii="Arial" w:hAnsi="Arial" w:cs="Arial"/>
                <w:sz w:val="20"/>
                <w:szCs w:val="20"/>
              </w:rPr>
              <w:t>и во прво одделение за учебната</w:t>
            </w:r>
            <w:r w:rsidRPr="005E6660">
              <w:rPr>
                <w:rFonts w:ascii="Arial" w:hAnsi="Arial" w:cs="Arial"/>
                <w:sz w:val="20"/>
                <w:szCs w:val="20"/>
              </w:rPr>
              <w:t>2025/26 год.</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4. Комисија за избор на</w:t>
            </w:r>
            <w:r w:rsidR="002D3843">
              <w:rPr>
                <w:rFonts w:ascii="Arial" w:hAnsi="Arial" w:cs="Arial"/>
                <w:sz w:val="20"/>
                <w:szCs w:val="20"/>
              </w:rPr>
              <w:t xml:space="preserve"> ученик првенец на генерација и</w:t>
            </w:r>
            <w:r w:rsidRPr="005E6660">
              <w:rPr>
                <w:rFonts w:ascii="Arial" w:hAnsi="Arial" w:cs="Arial"/>
                <w:sz w:val="20"/>
                <w:szCs w:val="20"/>
              </w:rPr>
              <w:t>најдобар наставник/стручен соработник</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5. Комисија за изработка на Про</w:t>
            </w:r>
            <w:r w:rsidR="002D3843">
              <w:rPr>
                <w:rFonts w:ascii="Arial" w:hAnsi="Arial" w:cs="Arial"/>
                <w:sz w:val="20"/>
                <w:szCs w:val="20"/>
              </w:rPr>
              <w:t>грама за екскурзии, излети и</w:t>
            </w:r>
            <w:r w:rsidRPr="005E6660">
              <w:rPr>
                <w:rFonts w:ascii="Arial" w:hAnsi="Arial" w:cs="Arial"/>
                <w:sz w:val="20"/>
                <w:szCs w:val="20"/>
              </w:rPr>
              <w:t>др. воннаставни активности за учебната 2025/26 год.</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6. Назначување на ментор за приправник Камелија Анѓелова</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7. Конкурс за запишува</w:t>
            </w:r>
            <w:r w:rsidR="002D3843">
              <w:rPr>
                <w:rFonts w:ascii="Arial" w:hAnsi="Arial" w:cs="Arial"/>
                <w:sz w:val="20"/>
                <w:szCs w:val="20"/>
              </w:rPr>
              <w:t>ње на ученици во јавните средни</w:t>
            </w:r>
            <w:r w:rsidRPr="005E6660">
              <w:rPr>
                <w:rFonts w:ascii="Arial" w:hAnsi="Arial" w:cs="Arial"/>
                <w:sz w:val="20"/>
                <w:szCs w:val="20"/>
              </w:rPr>
              <w:t>училишта за учебната 2025/26 год.</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8. Анкетни прашалници за проја</w:t>
            </w:r>
            <w:r w:rsidR="002D3843">
              <w:rPr>
                <w:rFonts w:ascii="Arial" w:hAnsi="Arial" w:cs="Arial"/>
                <w:sz w:val="20"/>
                <w:szCs w:val="20"/>
              </w:rPr>
              <w:t>вување првичен интерес за</w:t>
            </w:r>
            <w:r w:rsidRPr="005E6660">
              <w:rPr>
                <w:rFonts w:ascii="Arial" w:hAnsi="Arial" w:cs="Arial"/>
                <w:sz w:val="20"/>
                <w:szCs w:val="20"/>
              </w:rPr>
              <w:t>слободни изборни предмети за учениците од IV – VII одд.</w:t>
            </w:r>
          </w:p>
          <w:p w:rsidR="005E6660" w:rsidRPr="005E6660" w:rsidRDefault="005E6660" w:rsidP="008402AC">
            <w:pPr>
              <w:shd w:val="clear" w:color="auto" w:fill="FFFFFF"/>
              <w:spacing w:after="80"/>
              <w:rPr>
                <w:rFonts w:ascii="Arial" w:hAnsi="Arial" w:cs="Arial"/>
                <w:sz w:val="20"/>
                <w:szCs w:val="20"/>
              </w:rPr>
            </w:pPr>
            <w:r w:rsidRPr="005E6660">
              <w:rPr>
                <w:rFonts w:ascii="Arial" w:hAnsi="Arial" w:cs="Arial"/>
                <w:sz w:val="20"/>
                <w:szCs w:val="20"/>
              </w:rPr>
              <w:t>9. Предлози и мислења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bCs/>
                <w:sz w:val="20"/>
                <w:szCs w:val="20"/>
              </w:rPr>
            </w:pPr>
            <w:r w:rsidRPr="005E6660">
              <w:rPr>
                <w:rFonts w:ascii="Arial" w:hAnsi="Arial" w:cs="Arial"/>
                <w:sz w:val="20"/>
                <w:szCs w:val="20"/>
                <w:lang w:val="en-US"/>
              </w:rPr>
              <w:t>10.4. 2025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841"/>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12</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1.</w:t>
            </w:r>
            <w:r w:rsidR="005E6660" w:rsidRPr="002D3843">
              <w:rPr>
                <w:rFonts w:ascii="Arial" w:hAnsi="Arial" w:cs="Arial"/>
                <w:sz w:val="20"/>
                <w:szCs w:val="20"/>
              </w:rPr>
              <w:t>Формирање на комисии за полагање на одделенски испити</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2.</w:t>
            </w:r>
            <w:r w:rsidR="005E6660" w:rsidRPr="002D3843">
              <w:rPr>
                <w:rFonts w:ascii="Arial" w:hAnsi="Arial" w:cs="Arial"/>
                <w:sz w:val="20"/>
                <w:szCs w:val="20"/>
              </w:rPr>
              <w:t>Правилник за наградување на наставници и стручни соработници</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3.</w:t>
            </w:r>
            <w:r w:rsidR="005E6660" w:rsidRPr="002D3843">
              <w:rPr>
                <w:rFonts w:ascii="Arial" w:hAnsi="Arial" w:cs="Arial"/>
                <w:sz w:val="20"/>
                <w:szCs w:val="20"/>
              </w:rPr>
              <w:t>Ранг листа на пријавени ученици за Првенец на генерација</w:t>
            </w:r>
            <w:r>
              <w:rPr>
                <w:rFonts w:ascii="Arial" w:hAnsi="Arial" w:cs="Arial"/>
                <w:sz w:val="20"/>
                <w:szCs w:val="20"/>
              </w:rPr>
              <w:t xml:space="preserve"> и пофалени ученици за учебната</w:t>
            </w:r>
            <w:r w:rsidR="005E6660" w:rsidRPr="002D3843">
              <w:rPr>
                <w:rFonts w:ascii="Arial" w:hAnsi="Arial" w:cs="Arial"/>
                <w:sz w:val="20"/>
                <w:szCs w:val="20"/>
              </w:rPr>
              <w:t>2024/2025 год.</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4.</w:t>
            </w:r>
            <w:r w:rsidR="005E6660" w:rsidRPr="002D3843">
              <w:rPr>
                <w:rFonts w:ascii="Arial" w:hAnsi="Arial" w:cs="Arial"/>
                <w:sz w:val="20"/>
                <w:szCs w:val="20"/>
              </w:rPr>
              <w:t>Подготовки за пролетен излет во Сарај за учениците одI-IX одд.</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5.</w:t>
            </w:r>
            <w:r w:rsidR="005E6660" w:rsidRPr="002D3843">
              <w:rPr>
                <w:rFonts w:ascii="Arial" w:hAnsi="Arial" w:cs="Arial"/>
                <w:sz w:val="20"/>
                <w:szCs w:val="20"/>
              </w:rPr>
              <w:t>Предлози и мислења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bCs/>
                <w:sz w:val="20"/>
                <w:szCs w:val="20"/>
              </w:rPr>
            </w:pPr>
            <w:r w:rsidRPr="005E6660">
              <w:rPr>
                <w:rFonts w:ascii="Arial" w:hAnsi="Arial" w:cs="Arial"/>
                <w:sz w:val="20"/>
                <w:szCs w:val="20"/>
                <w:lang w:val="en-US"/>
              </w:rPr>
              <w:t>4.6. 2025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841"/>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pStyle w:val="ListParagraph"/>
              <w:spacing w:after="80"/>
              <w:ind w:left="1440"/>
              <w:rPr>
                <w:rFonts w:ascii="Arial" w:hAnsi="Arial" w:cs="Arial"/>
                <w:sz w:val="20"/>
                <w:szCs w:val="20"/>
              </w:rPr>
            </w:pPr>
          </w:p>
          <w:p w:rsidR="005E6660" w:rsidRPr="005E6660" w:rsidRDefault="005E6660" w:rsidP="008402AC">
            <w:pPr>
              <w:spacing w:after="80"/>
              <w:rPr>
                <w:rFonts w:ascii="Arial" w:hAnsi="Arial" w:cs="Arial"/>
                <w:sz w:val="20"/>
                <w:szCs w:val="20"/>
                <w:lang w:val="en-US"/>
              </w:rPr>
            </w:pPr>
          </w:p>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13</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1.</w:t>
            </w:r>
            <w:r w:rsidR="005E6660" w:rsidRPr="002D3843">
              <w:rPr>
                <w:rFonts w:ascii="Arial" w:hAnsi="Arial" w:cs="Arial"/>
                <w:sz w:val="20"/>
                <w:szCs w:val="20"/>
              </w:rPr>
              <w:t>Утврдување на успехот,  дисциплината и редовноста на учениците од  IX-те одд. на крајот на учебната2024/2025 год.</w:t>
            </w:r>
          </w:p>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w:t>
            </w:r>
            <w:r w:rsidR="005E6660" w:rsidRPr="002D3843">
              <w:rPr>
                <w:rFonts w:ascii="Arial" w:hAnsi="Arial" w:cs="Arial"/>
                <w:sz w:val="20"/>
                <w:szCs w:val="20"/>
              </w:rPr>
              <w:t>Решение за положен одделенски испит по француски јазик</w:t>
            </w:r>
          </w:p>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2.</w:t>
            </w:r>
            <w:r w:rsidR="005E6660" w:rsidRPr="002D3843">
              <w:rPr>
                <w:rFonts w:ascii="Arial" w:hAnsi="Arial" w:cs="Arial"/>
                <w:sz w:val="20"/>
                <w:szCs w:val="20"/>
              </w:rPr>
              <w:t>Извештај за реализиран излет и екскурзии за учениците од I-IX одд.</w:t>
            </w:r>
          </w:p>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3.</w:t>
            </w:r>
            <w:r w:rsidR="005E6660" w:rsidRPr="002D3843">
              <w:rPr>
                <w:rFonts w:ascii="Arial" w:hAnsi="Arial" w:cs="Arial"/>
                <w:sz w:val="20"/>
                <w:szCs w:val="20"/>
              </w:rPr>
              <w:t>Програма за организирање екскурзии, излети и др.вонучилишни активности на учениците од I-IX одд. за учебната  2025/2026 год.</w:t>
            </w:r>
          </w:p>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4.</w:t>
            </w:r>
            <w:r w:rsidR="005E6660" w:rsidRPr="002D3843">
              <w:rPr>
                <w:rFonts w:ascii="Arial" w:hAnsi="Arial" w:cs="Arial"/>
                <w:sz w:val="20"/>
                <w:szCs w:val="20"/>
              </w:rPr>
              <w:t>Комисија за изработка на Годишна програма за работата на училиштето за учебната  2025/2026 год.</w:t>
            </w:r>
          </w:p>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5.</w:t>
            </w:r>
            <w:r w:rsidR="005E6660" w:rsidRPr="002D3843">
              <w:rPr>
                <w:rFonts w:ascii="Arial" w:hAnsi="Arial" w:cs="Arial"/>
                <w:sz w:val="20"/>
                <w:szCs w:val="20"/>
              </w:rPr>
              <w:t>Комисија за изработка на Годишен извештај за работата на училиштето за учебната  2024/2025 год.</w:t>
            </w:r>
          </w:p>
          <w:p w:rsidR="005E6660" w:rsidRPr="002D3843" w:rsidRDefault="002D3843" w:rsidP="008402AC">
            <w:pPr>
              <w:spacing w:after="80" w:line="240" w:lineRule="auto"/>
              <w:contextualSpacing/>
              <w:jc w:val="both"/>
              <w:rPr>
                <w:rFonts w:ascii="Arial" w:hAnsi="Arial" w:cs="Arial"/>
                <w:sz w:val="20"/>
                <w:szCs w:val="20"/>
              </w:rPr>
            </w:pPr>
            <w:r>
              <w:rPr>
                <w:rFonts w:ascii="Arial" w:hAnsi="Arial" w:cs="Arial"/>
                <w:sz w:val="20"/>
                <w:szCs w:val="20"/>
              </w:rPr>
              <w:t>6.</w:t>
            </w:r>
            <w:r w:rsidR="005E6660" w:rsidRPr="002D3843">
              <w:rPr>
                <w:rFonts w:ascii="Arial" w:hAnsi="Arial" w:cs="Arial"/>
                <w:sz w:val="20"/>
                <w:szCs w:val="20"/>
              </w:rPr>
              <w:t>Одлука за првенец на генерација</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7.</w:t>
            </w:r>
            <w:r w:rsidR="005E6660" w:rsidRPr="002D3843">
              <w:rPr>
                <w:rFonts w:ascii="Arial" w:hAnsi="Arial" w:cs="Arial"/>
                <w:sz w:val="20"/>
                <w:szCs w:val="20"/>
              </w:rPr>
              <w:t>Предлози и мислења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bCs/>
                <w:sz w:val="20"/>
                <w:szCs w:val="20"/>
              </w:rPr>
            </w:pPr>
            <w:r w:rsidRPr="005E6660">
              <w:rPr>
                <w:rFonts w:ascii="Arial" w:hAnsi="Arial" w:cs="Arial"/>
                <w:sz w:val="20"/>
                <w:szCs w:val="20"/>
                <w:lang w:val="en-US"/>
              </w:rPr>
              <w:t>10.6. 2025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r w:rsidR="005E6660" w:rsidRPr="005E6660" w:rsidTr="008402AC">
        <w:trPr>
          <w:trHeight w:val="841"/>
        </w:trPr>
        <w:tc>
          <w:tcPr>
            <w:tcW w:w="547"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lang w:val="en-US"/>
              </w:rPr>
            </w:pPr>
            <w:r w:rsidRPr="005E6660">
              <w:rPr>
                <w:rFonts w:ascii="Arial" w:hAnsi="Arial" w:cs="Arial"/>
                <w:sz w:val="20"/>
                <w:szCs w:val="20"/>
                <w:lang w:val="en-US"/>
              </w:rPr>
              <w:t>14</w:t>
            </w:r>
          </w:p>
        </w:tc>
        <w:tc>
          <w:tcPr>
            <w:tcW w:w="5801"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1.</w:t>
            </w:r>
            <w:r w:rsidR="005E6660" w:rsidRPr="002D3843">
              <w:rPr>
                <w:rFonts w:ascii="Arial" w:hAnsi="Arial" w:cs="Arial"/>
                <w:sz w:val="20"/>
                <w:szCs w:val="20"/>
              </w:rPr>
              <w:t>Утврдување на успехот,  дисциплината и редовноста на учениците од  I-VIII одд. на крајот на учебната 2024/2025 год.</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2.</w:t>
            </w:r>
            <w:r w:rsidR="005E6660" w:rsidRPr="002D3843">
              <w:rPr>
                <w:rFonts w:ascii="Arial" w:hAnsi="Arial" w:cs="Arial"/>
                <w:sz w:val="20"/>
                <w:szCs w:val="20"/>
              </w:rPr>
              <w:t>Решение за положени одделенски испити за ученици од II, IV, VI, VII одд.</w:t>
            </w:r>
          </w:p>
          <w:p w:rsidR="005E6660" w:rsidRPr="002D3843" w:rsidRDefault="005E6660" w:rsidP="008402AC">
            <w:pPr>
              <w:spacing w:after="80" w:line="240" w:lineRule="auto"/>
              <w:contextualSpacing/>
              <w:rPr>
                <w:rFonts w:ascii="Arial" w:hAnsi="Arial" w:cs="Arial"/>
                <w:sz w:val="20"/>
                <w:szCs w:val="20"/>
              </w:rPr>
            </w:pPr>
            <w:r w:rsidRPr="002D3843">
              <w:rPr>
                <w:rFonts w:ascii="Arial" w:hAnsi="Arial" w:cs="Arial"/>
                <w:sz w:val="20"/>
                <w:szCs w:val="20"/>
              </w:rPr>
              <w:t xml:space="preserve">Одлука за престанување на правото на образование </w:t>
            </w:r>
            <w:r w:rsidR="002D3843">
              <w:rPr>
                <w:rFonts w:ascii="Arial" w:hAnsi="Arial" w:cs="Arial"/>
                <w:sz w:val="20"/>
                <w:szCs w:val="20"/>
              </w:rPr>
              <w:t xml:space="preserve">за ученичката </w:t>
            </w:r>
            <w:r w:rsidRPr="002D3843">
              <w:rPr>
                <w:rFonts w:ascii="Arial" w:hAnsi="Arial" w:cs="Arial"/>
                <w:sz w:val="20"/>
                <w:szCs w:val="20"/>
              </w:rPr>
              <w:t>од  VII2 одд.</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3.</w:t>
            </w:r>
            <w:r w:rsidR="005E6660" w:rsidRPr="002D3843">
              <w:rPr>
                <w:rFonts w:ascii="Arial" w:hAnsi="Arial" w:cs="Arial"/>
                <w:sz w:val="20"/>
                <w:szCs w:val="20"/>
              </w:rPr>
              <w:t>Комисија за прием, доделување и поврат на учебници за учебната 2024/2025 год. и 2025/2026 год.</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4.</w:t>
            </w:r>
            <w:r w:rsidR="005E6660" w:rsidRPr="002D3843">
              <w:rPr>
                <w:rFonts w:ascii="Arial" w:hAnsi="Arial" w:cs="Arial"/>
                <w:sz w:val="20"/>
                <w:szCs w:val="20"/>
              </w:rPr>
              <w:t>Комисија за прием и распределба на училишни униформи за учебната 2025/2026 год.</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5.</w:t>
            </w:r>
            <w:r w:rsidR="005E6660" w:rsidRPr="002D3843">
              <w:rPr>
                <w:rFonts w:ascii="Arial" w:hAnsi="Arial" w:cs="Arial"/>
                <w:sz w:val="20"/>
                <w:szCs w:val="20"/>
              </w:rPr>
              <w:t>Комисија за проверка на педагошка евиденција ( е-дневник и матични книги).</w:t>
            </w:r>
          </w:p>
          <w:p w:rsidR="005E6660" w:rsidRPr="002D3843" w:rsidRDefault="002D3843" w:rsidP="008402AC">
            <w:pPr>
              <w:spacing w:after="80" w:line="240" w:lineRule="auto"/>
              <w:contextualSpacing/>
              <w:rPr>
                <w:rFonts w:ascii="Arial" w:hAnsi="Arial" w:cs="Arial"/>
                <w:sz w:val="20"/>
                <w:szCs w:val="20"/>
              </w:rPr>
            </w:pPr>
            <w:r>
              <w:rPr>
                <w:rFonts w:ascii="Arial" w:hAnsi="Arial" w:cs="Arial"/>
                <w:sz w:val="20"/>
                <w:szCs w:val="20"/>
              </w:rPr>
              <w:t>6.</w:t>
            </w:r>
            <w:r w:rsidR="005E6660" w:rsidRPr="002D3843">
              <w:rPr>
                <w:rFonts w:ascii="Arial" w:hAnsi="Arial" w:cs="Arial"/>
                <w:sz w:val="20"/>
                <w:szCs w:val="20"/>
              </w:rPr>
              <w:t>Предлози и мислења</w:t>
            </w:r>
          </w:p>
          <w:p w:rsidR="005E6660" w:rsidRPr="005E6660" w:rsidRDefault="005E6660" w:rsidP="008402AC">
            <w:pPr>
              <w:spacing w:after="80"/>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bCs/>
                <w:sz w:val="20"/>
                <w:szCs w:val="20"/>
              </w:rPr>
            </w:pPr>
            <w:r w:rsidRPr="005E6660">
              <w:rPr>
                <w:rFonts w:ascii="Arial" w:hAnsi="Arial" w:cs="Arial"/>
                <w:sz w:val="20"/>
                <w:szCs w:val="20"/>
                <w:lang w:val="en-US"/>
              </w:rPr>
              <w:t>18.6. 2025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Директор </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Стручна служба</w:t>
            </w:r>
          </w:p>
          <w:p w:rsidR="005E6660" w:rsidRPr="005E6660" w:rsidRDefault="005E6660" w:rsidP="008402AC">
            <w:pPr>
              <w:spacing w:after="80"/>
              <w:rPr>
                <w:rFonts w:ascii="Arial" w:hAnsi="Arial" w:cs="Arial"/>
                <w:sz w:val="20"/>
                <w:szCs w:val="20"/>
              </w:rPr>
            </w:pPr>
            <w:r w:rsidRPr="005E6660">
              <w:rPr>
                <w:rFonts w:ascii="Arial" w:hAnsi="Arial" w:cs="Arial"/>
                <w:sz w:val="20"/>
                <w:szCs w:val="20"/>
              </w:rPr>
              <w:t>Наставници</w:t>
            </w:r>
          </w:p>
        </w:tc>
      </w:tr>
    </w:tbl>
    <w:p w:rsidR="005E6660" w:rsidRPr="005E6660" w:rsidRDefault="005E6660" w:rsidP="008402AC">
      <w:pPr>
        <w:pStyle w:val="ListParagraph"/>
        <w:spacing w:after="80"/>
        <w:rPr>
          <w:rFonts w:ascii="Arial" w:hAnsi="Arial" w:cs="Arial"/>
          <w:sz w:val="20"/>
          <w:szCs w:val="20"/>
          <w:lang w:val="mk-MK"/>
        </w:rPr>
      </w:pPr>
    </w:p>
    <w:p w:rsidR="005E6660" w:rsidRPr="005E6660" w:rsidRDefault="005E6660" w:rsidP="008402AC">
      <w:pPr>
        <w:spacing w:after="80"/>
        <w:rPr>
          <w:rFonts w:ascii="Arial" w:hAnsi="Arial" w:cs="Arial"/>
          <w:sz w:val="20"/>
          <w:szCs w:val="20"/>
        </w:rPr>
      </w:pPr>
      <w:r w:rsidRPr="005E6660">
        <w:rPr>
          <w:rFonts w:ascii="Arial" w:hAnsi="Arial" w:cs="Arial"/>
          <w:sz w:val="20"/>
          <w:szCs w:val="20"/>
        </w:rPr>
        <w:t xml:space="preserve">*Во учебната 2024/25 год. се одржани вкупно 15 Наставнички Совети. </w:t>
      </w:r>
    </w:p>
    <w:p w:rsidR="005E6660" w:rsidRPr="005E6660" w:rsidRDefault="005E6660" w:rsidP="008402AC">
      <w:pPr>
        <w:pStyle w:val="ListParagraph"/>
        <w:spacing w:after="80"/>
        <w:rPr>
          <w:rFonts w:ascii="Arial" w:hAnsi="Arial" w:cs="Arial"/>
          <w:sz w:val="20"/>
          <w:szCs w:val="20"/>
        </w:rPr>
      </w:pPr>
    </w:p>
    <w:p w:rsidR="005E6660" w:rsidRDefault="005E6660" w:rsidP="008402AC">
      <w:pPr>
        <w:spacing w:after="80"/>
        <w:ind w:left="7920" w:firstLine="720"/>
        <w:rPr>
          <w:rFonts w:ascii="Arial" w:hAnsi="Arial" w:cs="Arial"/>
          <w:b/>
          <w:sz w:val="20"/>
          <w:szCs w:val="20"/>
        </w:rPr>
      </w:pPr>
      <w:r w:rsidRPr="005E6660">
        <w:rPr>
          <w:rFonts w:ascii="Arial" w:hAnsi="Arial" w:cs="Arial"/>
          <w:b/>
          <w:sz w:val="20"/>
          <w:szCs w:val="20"/>
        </w:rPr>
        <w:t xml:space="preserve">Записничар: Сања Саркисјан </w:t>
      </w:r>
    </w:p>
    <w:p w:rsidR="008402AC" w:rsidRDefault="008402AC" w:rsidP="008402AC">
      <w:pPr>
        <w:spacing w:after="80"/>
        <w:ind w:left="7920" w:firstLine="720"/>
        <w:rPr>
          <w:rFonts w:ascii="Arial" w:hAnsi="Arial" w:cs="Arial"/>
          <w:b/>
          <w:sz w:val="20"/>
          <w:szCs w:val="20"/>
        </w:rPr>
      </w:pPr>
    </w:p>
    <w:p w:rsidR="008402AC" w:rsidRDefault="008402AC" w:rsidP="008402AC">
      <w:pPr>
        <w:spacing w:after="80"/>
        <w:ind w:left="7920" w:firstLine="720"/>
        <w:rPr>
          <w:rFonts w:ascii="Arial" w:hAnsi="Arial" w:cs="Arial"/>
          <w:b/>
          <w:sz w:val="20"/>
          <w:szCs w:val="20"/>
        </w:rPr>
      </w:pPr>
    </w:p>
    <w:p w:rsidR="008402AC" w:rsidRDefault="008402AC" w:rsidP="008402AC">
      <w:pPr>
        <w:spacing w:after="80"/>
        <w:ind w:left="7920" w:firstLine="720"/>
        <w:rPr>
          <w:rFonts w:ascii="Arial" w:hAnsi="Arial" w:cs="Arial"/>
          <w:b/>
          <w:sz w:val="20"/>
          <w:szCs w:val="20"/>
        </w:rPr>
      </w:pPr>
    </w:p>
    <w:p w:rsidR="008402AC" w:rsidRDefault="008402AC" w:rsidP="008402AC">
      <w:pPr>
        <w:spacing w:after="80"/>
        <w:ind w:left="7920" w:firstLine="720"/>
        <w:rPr>
          <w:rFonts w:ascii="Arial" w:hAnsi="Arial" w:cs="Arial"/>
          <w:b/>
          <w:sz w:val="20"/>
          <w:szCs w:val="20"/>
        </w:rPr>
      </w:pPr>
    </w:p>
    <w:p w:rsidR="008402AC" w:rsidRPr="005E6660" w:rsidRDefault="008402AC" w:rsidP="008402AC">
      <w:pPr>
        <w:spacing w:after="80"/>
        <w:ind w:left="7920" w:firstLine="720"/>
        <w:rPr>
          <w:rFonts w:ascii="Arial" w:hAnsi="Arial" w:cs="Arial"/>
          <w:b/>
          <w:sz w:val="20"/>
          <w:szCs w:val="20"/>
        </w:rPr>
      </w:pPr>
    </w:p>
    <w:p w:rsidR="005E6660" w:rsidRDefault="005E6660" w:rsidP="003C1911">
      <w:pPr>
        <w:rPr>
          <w:rFonts w:ascii="Arial" w:hAnsi="Arial" w:cs="Arial"/>
          <w:b/>
          <w:sz w:val="20"/>
          <w:szCs w:val="20"/>
        </w:rPr>
      </w:pPr>
    </w:p>
    <w:p w:rsidR="003C1911" w:rsidRPr="00996E7F" w:rsidRDefault="00F6797F" w:rsidP="003C1911">
      <w:pPr>
        <w:rPr>
          <w:rFonts w:ascii="Arial" w:hAnsi="Arial" w:cs="Arial"/>
          <w:b/>
          <w:sz w:val="20"/>
          <w:szCs w:val="20"/>
        </w:rPr>
      </w:pPr>
      <w:r>
        <w:rPr>
          <w:rFonts w:ascii="Arial" w:hAnsi="Arial" w:cs="Arial"/>
          <w:b/>
          <w:sz w:val="20"/>
          <w:szCs w:val="20"/>
        </w:rPr>
        <w:t xml:space="preserve">                            </w:t>
      </w:r>
      <w:r w:rsidR="003C1911" w:rsidRPr="00996E7F">
        <w:rPr>
          <w:rFonts w:ascii="Arial" w:hAnsi="Arial" w:cs="Arial"/>
          <w:b/>
          <w:sz w:val="20"/>
          <w:szCs w:val="20"/>
        </w:rPr>
        <w:t>ГОДИШЕН ИЗВЕШТАЈ ЗА РАБОТАТА НА ОДДЕ</w:t>
      </w:r>
      <w:r w:rsidR="003C1911">
        <w:rPr>
          <w:rFonts w:ascii="Arial" w:hAnsi="Arial" w:cs="Arial"/>
          <w:b/>
          <w:sz w:val="20"/>
          <w:szCs w:val="20"/>
        </w:rPr>
        <w:t>ЛЕНСКИТЕ СОВЕТИ за учебната 2024/25</w:t>
      </w:r>
      <w:r w:rsidR="003C1911" w:rsidRPr="00996E7F">
        <w:rPr>
          <w:rFonts w:ascii="Arial" w:hAnsi="Arial" w:cs="Arial"/>
          <w:b/>
          <w:sz w:val="20"/>
          <w:szCs w:val="20"/>
        </w:rPr>
        <w:t xml:space="preserve"> год.</w:t>
      </w:r>
    </w:p>
    <w:p w:rsidR="003C1911" w:rsidRPr="00996E7F" w:rsidRDefault="00F6797F" w:rsidP="003C1911">
      <w:pPr>
        <w:rPr>
          <w:rFonts w:ascii="Arial" w:hAnsi="Arial" w:cs="Arial"/>
          <w:b/>
          <w:sz w:val="20"/>
          <w:szCs w:val="20"/>
        </w:rPr>
      </w:pPr>
      <w:r>
        <w:rPr>
          <w:rFonts w:ascii="Arial" w:hAnsi="Arial" w:cs="Arial"/>
          <w:b/>
          <w:sz w:val="20"/>
          <w:szCs w:val="20"/>
        </w:rPr>
        <w:t xml:space="preserve">              </w:t>
      </w:r>
      <w:r w:rsidR="003C1911" w:rsidRPr="00996E7F">
        <w:rPr>
          <w:rFonts w:ascii="Arial" w:hAnsi="Arial" w:cs="Arial"/>
          <w:b/>
          <w:sz w:val="20"/>
          <w:szCs w:val="20"/>
          <w:lang w:val="en-US"/>
        </w:rPr>
        <w:t xml:space="preserve">I-V </w:t>
      </w:r>
      <w:r w:rsidR="003C1911" w:rsidRPr="00996E7F">
        <w:rPr>
          <w:rFonts w:ascii="Arial" w:hAnsi="Arial" w:cs="Arial"/>
          <w:b/>
          <w:sz w:val="20"/>
          <w:szCs w:val="20"/>
        </w:rPr>
        <w:t>одд.(Одделенска настава)</w:t>
      </w:r>
    </w:p>
    <w:tbl>
      <w:tblPr>
        <w:tblStyle w:val="TableGrid"/>
        <w:tblW w:w="0" w:type="auto"/>
        <w:tblLook w:val="04A0" w:firstRow="1" w:lastRow="0" w:firstColumn="1" w:lastColumn="0" w:noHBand="0" w:noVBand="1"/>
      </w:tblPr>
      <w:tblGrid>
        <w:gridCol w:w="4144"/>
        <w:gridCol w:w="3335"/>
        <w:gridCol w:w="5245"/>
      </w:tblGrid>
      <w:tr w:rsidR="003C1911" w:rsidRPr="00996E7F" w:rsidTr="008F6B29">
        <w:trPr>
          <w:trHeight w:val="642"/>
        </w:trPr>
        <w:tc>
          <w:tcPr>
            <w:tcW w:w="4144" w:type="dxa"/>
            <w:shd w:val="clear" w:color="auto" w:fill="D8DAC1" w:themeFill="background2" w:themeFillShade="E6"/>
          </w:tcPr>
          <w:p w:rsidR="003C1911" w:rsidRPr="00996E7F" w:rsidRDefault="003C1911" w:rsidP="008F6B29">
            <w:pPr>
              <w:rPr>
                <w:rFonts w:ascii="Arial" w:hAnsi="Arial" w:cs="Arial"/>
                <w:b/>
                <w:sz w:val="20"/>
                <w:szCs w:val="20"/>
              </w:rPr>
            </w:pPr>
            <w:r w:rsidRPr="00996E7F">
              <w:rPr>
                <w:rFonts w:ascii="Arial" w:hAnsi="Arial" w:cs="Arial"/>
                <w:b/>
                <w:sz w:val="20"/>
                <w:szCs w:val="20"/>
              </w:rPr>
              <w:t xml:space="preserve">                  Дневен ред</w:t>
            </w:r>
          </w:p>
        </w:tc>
        <w:tc>
          <w:tcPr>
            <w:tcW w:w="3335" w:type="dxa"/>
            <w:shd w:val="clear" w:color="auto" w:fill="D8DAC1" w:themeFill="background2" w:themeFillShade="E6"/>
          </w:tcPr>
          <w:p w:rsidR="003C1911" w:rsidRPr="00996E7F" w:rsidRDefault="003C1911" w:rsidP="008F6B29">
            <w:pPr>
              <w:rPr>
                <w:rFonts w:ascii="Arial" w:hAnsi="Arial" w:cs="Arial"/>
                <w:b/>
                <w:sz w:val="20"/>
                <w:szCs w:val="20"/>
              </w:rPr>
            </w:pPr>
            <w:r w:rsidRPr="00996E7F">
              <w:rPr>
                <w:rFonts w:ascii="Arial" w:hAnsi="Arial" w:cs="Arial"/>
                <w:b/>
                <w:sz w:val="20"/>
                <w:szCs w:val="20"/>
              </w:rPr>
              <w:t>Време на реализација</w:t>
            </w:r>
          </w:p>
        </w:tc>
        <w:tc>
          <w:tcPr>
            <w:tcW w:w="5245" w:type="dxa"/>
            <w:shd w:val="clear" w:color="auto" w:fill="D8DAC1" w:themeFill="background2" w:themeFillShade="E6"/>
          </w:tcPr>
          <w:p w:rsidR="003C1911" w:rsidRPr="00996E7F" w:rsidRDefault="003C1911" w:rsidP="008F6B29">
            <w:pPr>
              <w:rPr>
                <w:rFonts w:ascii="Arial" w:hAnsi="Arial" w:cs="Arial"/>
                <w:b/>
                <w:sz w:val="20"/>
                <w:szCs w:val="20"/>
              </w:rPr>
            </w:pPr>
            <w:r w:rsidRPr="00996E7F">
              <w:rPr>
                <w:rFonts w:ascii="Arial" w:hAnsi="Arial" w:cs="Arial"/>
                <w:b/>
                <w:sz w:val="20"/>
                <w:szCs w:val="20"/>
              </w:rPr>
              <w:t xml:space="preserve">         Носители на активностите </w:t>
            </w:r>
          </w:p>
        </w:tc>
      </w:tr>
      <w:tr w:rsidR="003C1911" w:rsidRPr="00996E7F" w:rsidTr="008F6B29">
        <w:trPr>
          <w:trHeight w:val="1363"/>
        </w:trPr>
        <w:tc>
          <w:tcPr>
            <w:tcW w:w="4144" w:type="dxa"/>
          </w:tcPr>
          <w:p w:rsidR="003C1911" w:rsidRPr="00FD1DE6" w:rsidRDefault="003C1911" w:rsidP="005967F1">
            <w:pPr>
              <w:pStyle w:val="ListParagraph"/>
              <w:numPr>
                <w:ilvl w:val="0"/>
                <w:numId w:val="11"/>
              </w:numPr>
              <w:suppressAutoHyphens w:val="0"/>
              <w:spacing w:line="240" w:lineRule="auto"/>
              <w:contextualSpacing/>
              <w:rPr>
                <w:rFonts w:ascii="Arial" w:eastAsia="Times New Roman" w:hAnsi="Arial" w:cs="Arial"/>
                <w:sz w:val="20"/>
                <w:szCs w:val="20"/>
              </w:rPr>
            </w:pPr>
            <w:r w:rsidRPr="00FD1DE6">
              <w:rPr>
                <w:rFonts w:ascii="Arial" w:eastAsia="Times New Roman" w:hAnsi="Arial" w:cs="Arial"/>
                <w:sz w:val="20"/>
                <w:szCs w:val="20"/>
              </w:rPr>
              <w:t>Разгледување на успехот</w:t>
            </w:r>
            <w:r w:rsidRPr="00FD1DE6">
              <w:rPr>
                <w:rFonts w:ascii="Arial" w:eastAsia="Times New Roman" w:hAnsi="Arial" w:cs="Arial"/>
                <w:sz w:val="20"/>
                <w:szCs w:val="20"/>
                <w:lang w:val="mk-MK"/>
              </w:rPr>
              <w:t>, дисциплината</w:t>
            </w:r>
            <w:r w:rsidRPr="00FD1DE6">
              <w:rPr>
                <w:rFonts w:ascii="Arial" w:eastAsia="Times New Roman" w:hAnsi="Arial" w:cs="Arial"/>
                <w:sz w:val="20"/>
                <w:szCs w:val="20"/>
              </w:rPr>
              <w:t xml:space="preserve"> и редовноста на учениците на крајот на </w:t>
            </w:r>
            <w:r w:rsidRPr="00FD1DE6">
              <w:rPr>
                <w:rFonts w:ascii="Arial" w:eastAsia="Times New Roman" w:hAnsi="Arial" w:cs="Arial"/>
                <w:sz w:val="20"/>
                <w:szCs w:val="20"/>
                <w:lang w:val="mk-MK"/>
              </w:rPr>
              <w:t>првото тримесечјена</w:t>
            </w:r>
            <w:r w:rsidRPr="00FD1DE6">
              <w:rPr>
                <w:rFonts w:ascii="Arial" w:eastAsia="Times New Roman" w:hAnsi="Arial" w:cs="Arial"/>
                <w:sz w:val="20"/>
                <w:szCs w:val="20"/>
              </w:rPr>
              <w:t xml:space="preserve"> учебната 202</w:t>
            </w:r>
            <w:r>
              <w:rPr>
                <w:rFonts w:ascii="Arial" w:eastAsia="Times New Roman" w:hAnsi="Arial" w:cs="Arial"/>
                <w:sz w:val="20"/>
                <w:szCs w:val="20"/>
                <w:lang w:val="mk-MK"/>
              </w:rPr>
              <w:t>4</w:t>
            </w:r>
            <w:r w:rsidRPr="00FD1DE6">
              <w:rPr>
                <w:rFonts w:ascii="Arial" w:eastAsia="Times New Roman" w:hAnsi="Arial" w:cs="Arial"/>
                <w:sz w:val="20"/>
                <w:szCs w:val="20"/>
              </w:rPr>
              <w:t>/20</w:t>
            </w:r>
            <w:r>
              <w:rPr>
                <w:rFonts w:ascii="Arial" w:eastAsia="Times New Roman" w:hAnsi="Arial" w:cs="Arial"/>
                <w:sz w:val="20"/>
                <w:szCs w:val="20"/>
                <w:lang w:val="mk-MK"/>
              </w:rPr>
              <w:t>25</w:t>
            </w:r>
            <w:r w:rsidRPr="00FD1DE6">
              <w:rPr>
                <w:rFonts w:ascii="Arial" w:eastAsia="Times New Roman" w:hAnsi="Arial" w:cs="Arial"/>
                <w:sz w:val="20"/>
                <w:szCs w:val="20"/>
              </w:rPr>
              <w:t xml:space="preserve">година </w:t>
            </w:r>
          </w:p>
          <w:p w:rsidR="003C1911" w:rsidRPr="00FD1DE6" w:rsidRDefault="003C1911" w:rsidP="005967F1">
            <w:pPr>
              <w:pStyle w:val="ListParagraph"/>
              <w:numPr>
                <w:ilvl w:val="0"/>
                <w:numId w:val="11"/>
              </w:numPr>
              <w:suppressAutoHyphens w:val="0"/>
              <w:spacing w:line="240" w:lineRule="auto"/>
              <w:contextualSpacing/>
              <w:rPr>
                <w:rFonts w:ascii="Arial" w:eastAsia="Times New Roman" w:hAnsi="Arial" w:cs="Arial"/>
                <w:sz w:val="20"/>
                <w:szCs w:val="20"/>
              </w:rPr>
            </w:pPr>
            <w:r w:rsidRPr="00FD1DE6">
              <w:rPr>
                <w:rFonts w:ascii="Arial" w:eastAsia="Times New Roman" w:hAnsi="Arial" w:cs="Arial"/>
                <w:sz w:val="20"/>
                <w:szCs w:val="20"/>
              </w:rPr>
              <w:t xml:space="preserve">Предлози и </w:t>
            </w:r>
            <w:r w:rsidRPr="00FD1DE6">
              <w:rPr>
                <w:rFonts w:ascii="Arial" w:eastAsia="Times New Roman" w:hAnsi="Arial" w:cs="Arial"/>
                <w:sz w:val="20"/>
                <w:szCs w:val="20"/>
                <w:lang w:val="mk-MK"/>
              </w:rPr>
              <w:t>мислења</w:t>
            </w:r>
          </w:p>
        </w:tc>
        <w:tc>
          <w:tcPr>
            <w:tcW w:w="3335" w:type="dxa"/>
          </w:tcPr>
          <w:p w:rsidR="003C1911" w:rsidRDefault="003C1911" w:rsidP="008F6B29">
            <w:pPr>
              <w:rPr>
                <w:rFonts w:ascii="Arial" w:hAnsi="Arial" w:cs="Arial"/>
                <w:color w:val="FF0000"/>
                <w:sz w:val="20"/>
                <w:szCs w:val="20"/>
                <w:lang w:val="en-US"/>
              </w:rPr>
            </w:pPr>
          </w:p>
          <w:p w:rsidR="003C1911" w:rsidRPr="00254AF7" w:rsidRDefault="003C1911" w:rsidP="008F6B29">
            <w:pPr>
              <w:rPr>
                <w:rFonts w:ascii="Arial" w:hAnsi="Arial" w:cs="Arial"/>
                <w:sz w:val="20"/>
                <w:szCs w:val="20"/>
              </w:rPr>
            </w:pPr>
            <w:r>
              <w:rPr>
                <w:rFonts w:ascii="Arial" w:hAnsi="Arial" w:cs="Arial"/>
                <w:sz w:val="20"/>
                <w:szCs w:val="20"/>
              </w:rPr>
              <w:t xml:space="preserve">            4.11.2024г.</w:t>
            </w:r>
          </w:p>
        </w:tc>
        <w:tc>
          <w:tcPr>
            <w:tcW w:w="5245" w:type="dxa"/>
          </w:tcPr>
          <w:p w:rsidR="003C1911" w:rsidRPr="00996E7F" w:rsidRDefault="003C1911" w:rsidP="008F6B29">
            <w:pPr>
              <w:rPr>
                <w:rFonts w:ascii="Arial" w:hAnsi="Arial" w:cs="Arial"/>
                <w:sz w:val="20"/>
                <w:szCs w:val="20"/>
              </w:rPr>
            </w:pPr>
            <w:r w:rsidRPr="00996E7F">
              <w:rPr>
                <w:rFonts w:ascii="Arial" w:hAnsi="Arial" w:cs="Arial"/>
                <w:sz w:val="20"/>
                <w:szCs w:val="20"/>
              </w:rPr>
              <w:t>директор</w:t>
            </w:r>
          </w:p>
          <w:p w:rsidR="003C1911" w:rsidRPr="00996E7F" w:rsidRDefault="003C1911" w:rsidP="008F6B29">
            <w:pPr>
              <w:rPr>
                <w:rFonts w:ascii="Arial" w:hAnsi="Arial" w:cs="Arial"/>
                <w:sz w:val="20"/>
                <w:szCs w:val="20"/>
              </w:rPr>
            </w:pPr>
            <w:r w:rsidRPr="00996E7F">
              <w:rPr>
                <w:rFonts w:ascii="Arial" w:hAnsi="Arial" w:cs="Arial"/>
                <w:sz w:val="20"/>
                <w:szCs w:val="20"/>
              </w:rPr>
              <w:t>стручна служба</w:t>
            </w:r>
          </w:p>
          <w:p w:rsidR="003C1911" w:rsidRPr="00996E7F" w:rsidRDefault="003C1911" w:rsidP="008F6B29">
            <w:pPr>
              <w:rPr>
                <w:rFonts w:ascii="Arial" w:hAnsi="Arial" w:cs="Arial"/>
                <w:sz w:val="20"/>
                <w:szCs w:val="20"/>
              </w:rPr>
            </w:pPr>
            <w:r w:rsidRPr="00996E7F">
              <w:rPr>
                <w:rFonts w:ascii="Arial" w:hAnsi="Arial" w:cs="Arial"/>
                <w:sz w:val="20"/>
                <w:szCs w:val="20"/>
              </w:rPr>
              <w:t>одделенски наставници</w:t>
            </w:r>
          </w:p>
        </w:tc>
      </w:tr>
      <w:tr w:rsidR="003C1911" w:rsidRPr="00996E7F" w:rsidTr="008F6B29">
        <w:trPr>
          <w:trHeight w:val="1668"/>
        </w:trPr>
        <w:tc>
          <w:tcPr>
            <w:tcW w:w="4144" w:type="dxa"/>
          </w:tcPr>
          <w:p w:rsidR="003C1911" w:rsidRPr="00FD1DE6" w:rsidRDefault="003C1911" w:rsidP="008F6B29">
            <w:pPr>
              <w:pStyle w:val="ListParagraph"/>
              <w:suppressAutoHyphens w:val="0"/>
              <w:spacing w:line="240" w:lineRule="auto"/>
              <w:contextualSpacing/>
              <w:rPr>
                <w:rFonts w:ascii="Arial" w:eastAsia="Times New Roman" w:hAnsi="Arial" w:cs="Arial"/>
                <w:sz w:val="20"/>
                <w:szCs w:val="20"/>
              </w:rPr>
            </w:pPr>
            <w:r>
              <w:rPr>
                <w:rFonts w:ascii="Arial" w:eastAsia="Times New Roman" w:hAnsi="Arial" w:cs="Arial"/>
                <w:sz w:val="20"/>
                <w:szCs w:val="20"/>
                <w:lang w:val="mk-MK"/>
              </w:rPr>
              <w:t>1.</w:t>
            </w:r>
            <w:r w:rsidRPr="00FD1DE6">
              <w:rPr>
                <w:rFonts w:ascii="Arial" w:eastAsia="Times New Roman" w:hAnsi="Arial" w:cs="Arial"/>
                <w:sz w:val="20"/>
                <w:szCs w:val="20"/>
              </w:rPr>
              <w:t>Разгледување на успехот</w:t>
            </w:r>
            <w:r w:rsidRPr="00FD1DE6">
              <w:rPr>
                <w:rFonts w:ascii="Arial" w:eastAsia="Times New Roman" w:hAnsi="Arial" w:cs="Arial"/>
                <w:sz w:val="20"/>
                <w:szCs w:val="20"/>
                <w:lang w:val="mk-MK"/>
              </w:rPr>
              <w:t>, дисциплината</w:t>
            </w:r>
            <w:r w:rsidRPr="00FD1DE6">
              <w:rPr>
                <w:rFonts w:ascii="Arial" w:eastAsia="Times New Roman" w:hAnsi="Arial" w:cs="Arial"/>
                <w:sz w:val="20"/>
                <w:szCs w:val="20"/>
              </w:rPr>
              <w:t xml:space="preserve"> и редовноста на учениците на крајот на </w:t>
            </w:r>
            <w:r>
              <w:rPr>
                <w:rFonts w:ascii="Arial" w:eastAsia="Times New Roman" w:hAnsi="Arial" w:cs="Arial"/>
                <w:sz w:val="20"/>
                <w:szCs w:val="20"/>
                <w:lang w:val="mk-MK"/>
              </w:rPr>
              <w:t>првото по</w:t>
            </w:r>
            <w:r w:rsidRPr="00FD1DE6">
              <w:rPr>
                <w:rFonts w:ascii="Arial" w:eastAsia="Times New Roman" w:hAnsi="Arial" w:cs="Arial"/>
                <w:sz w:val="20"/>
                <w:szCs w:val="20"/>
                <w:lang w:val="mk-MK"/>
              </w:rPr>
              <w:t>угодиево</w:t>
            </w:r>
            <w:r w:rsidRPr="00FD1DE6">
              <w:rPr>
                <w:rFonts w:ascii="Arial" w:eastAsia="Times New Roman" w:hAnsi="Arial" w:cs="Arial"/>
                <w:sz w:val="20"/>
                <w:szCs w:val="20"/>
              </w:rPr>
              <w:t xml:space="preserve"> учебната 202</w:t>
            </w:r>
            <w:r>
              <w:rPr>
                <w:rFonts w:ascii="Arial" w:eastAsia="Times New Roman" w:hAnsi="Arial" w:cs="Arial"/>
                <w:sz w:val="20"/>
                <w:szCs w:val="20"/>
                <w:lang w:val="mk-MK"/>
              </w:rPr>
              <w:t>4</w:t>
            </w:r>
            <w:r w:rsidRPr="00FD1DE6">
              <w:rPr>
                <w:rFonts w:ascii="Arial" w:eastAsia="Times New Roman" w:hAnsi="Arial" w:cs="Arial"/>
                <w:sz w:val="20"/>
                <w:szCs w:val="20"/>
              </w:rPr>
              <w:t>/20</w:t>
            </w:r>
            <w:r>
              <w:rPr>
                <w:rFonts w:ascii="Arial" w:eastAsia="Times New Roman" w:hAnsi="Arial" w:cs="Arial"/>
                <w:sz w:val="20"/>
                <w:szCs w:val="20"/>
                <w:lang w:val="mk-MK"/>
              </w:rPr>
              <w:t>25</w:t>
            </w:r>
            <w:r w:rsidRPr="00FD1DE6">
              <w:rPr>
                <w:rFonts w:ascii="Arial" w:eastAsia="Times New Roman" w:hAnsi="Arial" w:cs="Arial"/>
                <w:sz w:val="20"/>
                <w:szCs w:val="20"/>
              </w:rPr>
              <w:t xml:space="preserve">година </w:t>
            </w:r>
          </w:p>
          <w:p w:rsidR="003C1911" w:rsidRPr="00FD1DE6" w:rsidRDefault="003C1911" w:rsidP="008F6B29">
            <w:pPr>
              <w:contextualSpacing/>
              <w:rPr>
                <w:rFonts w:ascii="Arial" w:eastAsia="Times New Roman" w:hAnsi="Arial" w:cs="Arial"/>
                <w:b/>
                <w:sz w:val="24"/>
                <w:szCs w:val="24"/>
              </w:rPr>
            </w:pPr>
            <w:r w:rsidRPr="00FD1DE6">
              <w:rPr>
                <w:rFonts w:ascii="Arial" w:eastAsia="Times New Roman" w:hAnsi="Arial" w:cs="Arial"/>
                <w:sz w:val="20"/>
                <w:szCs w:val="20"/>
              </w:rPr>
              <w:t>2. Предлози и мислења</w:t>
            </w:r>
          </w:p>
        </w:tc>
        <w:tc>
          <w:tcPr>
            <w:tcW w:w="3335" w:type="dxa"/>
          </w:tcPr>
          <w:p w:rsidR="003C1911" w:rsidRDefault="003C1911" w:rsidP="008F6B29">
            <w:pPr>
              <w:rPr>
                <w:rFonts w:ascii="Arial" w:hAnsi="Arial" w:cs="Arial"/>
                <w:sz w:val="20"/>
                <w:szCs w:val="20"/>
                <w:lang w:val="en-US"/>
              </w:rPr>
            </w:pPr>
          </w:p>
          <w:p w:rsidR="003C1911" w:rsidRDefault="003C1911" w:rsidP="008F6B29">
            <w:pPr>
              <w:rPr>
                <w:rFonts w:ascii="Arial" w:hAnsi="Arial" w:cs="Arial"/>
                <w:sz w:val="20"/>
                <w:szCs w:val="20"/>
                <w:lang w:val="en-US"/>
              </w:rPr>
            </w:pPr>
          </w:p>
          <w:p w:rsidR="003C1911" w:rsidRPr="00254AF7" w:rsidRDefault="003C1911" w:rsidP="008F6B29">
            <w:pPr>
              <w:ind w:firstLine="720"/>
              <w:rPr>
                <w:rFonts w:ascii="Arial" w:hAnsi="Arial" w:cs="Arial"/>
                <w:sz w:val="20"/>
                <w:szCs w:val="20"/>
              </w:rPr>
            </w:pPr>
            <w:r>
              <w:rPr>
                <w:rFonts w:ascii="Arial" w:hAnsi="Arial" w:cs="Arial"/>
                <w:sz w:val="20"/>
                <w:szCs w:val="20"/>
              </w:rPr>
              <w:t>13.1.2025г</w:t>
            </w:r>
          </w:p>
        </w:tc>
        <w:tc>
          <w:tcPr>
            <w:tcW w:w="5245" w:type="dxa"/>
          </w:tcPr>
          <w:p w:rsidR="003C1911" w:rsidRPr="00996E7F" w:rsidRDefault="003C1911" w:rsidP="008F6B29">
            <w:pPr>
              <w:rPr>
                <w:rFonts w:ascii="Arial" w:hAnsi="Arial" w:cs="Arial"/>
                <w:sz w:val="20"/>
                <w:szCs w:val="20"/>
              </w:rPr>
            </w:pPr>
            <w:r w:rsidRPr="00996E7F">
              <w:rPr>
                <w:rFonts w:ascii="Arial" w:hAnsi="Arial" w:cs="Arial"/>
                <w:sz w:val="20"/>
                <w:szCs w:val="20"/>
              </w:rPr>
              <w:t>директор</w:t>
            </w:r>
          </w:p>
          <w:p w:rsidR="003C1911" w:rsidRPr="00996E7F" w:rsidRDefault="003C1911" w:rsidP="008F6B29">
            <w:pPr>
              <w:rPr>
                <w:rFonts w:ascii="Arial" w:hAnsi="Arial" w:cs="Arial"/>
                <w:sz w:val="20"/>
                <w:szCs w:val="20"/>
              </w:rPr>
            </w:pPr>
            <w:r w:rsidRPr="00996E7F">
              <w:rPr>
                <w:rFonts w:ascii="Arial" w:hAnsi="Arial" w:cs="Arial"/>
                <w:sz w:val="20"/>
                <w:szCs w:val="20"/>
              </w:rPr>
              <w:t>стручна служба</w:t>
            </w:r>
          </w:p>
          <w:p w:rsidR="003C1911" w:rsidRPr="00996E7F" w:rsidRDefault="003C1911" w:rsidP="008F6B29">
            <w:pPr>
              <w:rPr>
                <w:rFonts w:ascii="Arial" w:hAnsi="Arial" w:cs="Arial"/>
                <w:sz w:val="20"/>
                <w:szCs w:val="20"/>
              </w:rPr>
            </w:pPr>
            <w:r w:rsidRPr="00996E7F">
              <w:rPr>
                <w:rFonts w:ascii="Arial" w:hAnsi="Arial" w:cs="Arial"/>
                <w:sz w:val="20"/>
                <w:szCs w:val="20"/>
              </w:rPr>
              <w:t>одделенски наставници</w:t>
            </w:r>
          </w:p>
        </w:tc>
      </w:tr>
      <w:tr w:rsidR="003C1911" w:rsidRPr="00996E7F" w:rsidTr="008F6B29">
        <w:trPr>
          <w:trHeight w:val="1273"/>
        </w:trPr>
        <w:tc>
          <w:tcPr>
            <w:tcW w:w="4144" w:type="dxa"/>
          </w:tcPr>
          <w:p w:rsidR="003C1911" w:rsidRPr="00FD1DE6" w:rsidRDefault="003C1911" w:rsidP="005967F1">
            <w:pPr>
              <w:pStyle w:val="ListParagraph"/>
              <w:numPr>
                <w:ilvl w:val="0"/>
                <w:numId w:val="13"/>
              </w:numPr>
              <w:suppressAutoHyphens w:val="0"/>
              <w:spacing w:line="240" w:lineRule="auto"/>
              <w:contextualSpacing/>
              <w:rPr>
                <w:rFonts w:ascii="Arial" w:eastAsia="Times New Roman" w:hAnsi="Arial" w:cs="Arial"/>
                <w:sz w:val="20"/>
                <w:szCs w:val="20"/>
              </w:rPr>
            </w:pPr>
            <w:r w:rsidRPr="00FD1DE6">
              <w:rPr>
                <w:rFonts w:ascii="Arial" w:eastAsia="Times New Roman" w:hAnsi="Arial" w:cs="Arial"/>
                <w:sz w:val="20"/>
                <w:szCs w:val="20"/>
              </w:rPr>
              <w:t>Разгледување на успехот</w:t>
            </w:r>
            <w:r w:rsidRPr="00FD1DE6">
              <w:rPr>
                <w:rFonts w:ascii="Arial" w:eastAsia="Times New Roman" w:hAnsi="Arial" w:cs="Arial"/>
                <w:sz w:val="20"/>
                <w:szCs w:val="20"/>
                <w:lang w:val="mk-MK"/>
              </w:rPr>
              <w:t>, дисциплината</w:t>
            </w:r>
            <w:r w:rsidRPr="00FD1DE6">
              <w:rPr>
                <w:rFonts w:ascii="Arial" w:eastAsia="Times New Roman" w:hAnsi="Arial" w:cs="Arial"/>
                <w:sz w:val="20"/>
                <w:szCs w:val="20"/>
              </w:rPr>
              <w:t xml:space="preserve"> и редовноста н</w:t>
            </w:r>
            <w:r>
              <w:rPr>
                <w:rFonts w:ascii="Arial" w:eastAsia="Times New Roman" w:hAnsi="Arial" w:cs="Arial"/>
                <w:sz w:val="20"/>
                <w:szCs w:val="20"/>
              </w:rPr>
              <w:t>а учениците на крајот на</w:t>
            </w:r>
            <w:r>
              <w:rPr>
                <w:rFonts w:ascii="Arial" w:eastAsia="Times New Roman" w:hAnsi="Arial" w:cs="Arial"/>
                <w:sz w:val="20"/>
                <w:szCs w:val="20"/>
                <w:lang w:val="mk-MK"/>
              </w:rPr>
              <w:t xml:space="preserve"> третото</w:t>
            </w:r>
            <w:r w:rsidRPr="00FD1DE6">
              <w:rPr>
                <w:rFonts w:ascii="Arial" w:eastAsia="Times New Roman" w:hAnsi="Arial" w:cs="Arial"/>
                <w:sz w:val="20"/>
                <w:szCs w:val="20"/>
                <w:lang w:val="mk-MK"/>
              </w:rPr>
              <w:t xml:space="preserve"> тримесечјена</w:t>
            </w:r>
            <w:r w:rsidRPr="00FD1DE6">
              <w:rPr>
                <w:rFonts w:ascii="Arial" w:eastAsia="Times New Roman" w:hAnsi="Arial" w:cs="Arial"/>
                <w:sz w:val="20"/>
                <w:szCs w:val="20"/>
              </w:rPr>
              <w:t xml:space="preserve"> учебната 202</w:t>
            </w:r>
            <w:r>
              <w:rPr>
                <w:rFonts w:ascii="Arial" w:eastAsia="Times New Roman" w:hAnsi="Arial" w:cs="Arial"/>
                <w:sz w:val="20"/>
                <w:szCs w:val="20"/>
                <w:lang w:val="mk-MK"/>
              </w:rPr>
              <w:t>4</w:t>
            </w:r>
            <w:r w:rsidRPr="00FD1DE6">
              <w:rPr>
                <w:rFonts w:ascii="Arial" w:eastAsia="Times New Roman" w:hAnsi="Arial" w:cs="Arial"/>
                <w:sz w:val="20"/>
                <w:szCs w:val="20"/>
              </w:rPr>
              <w:t>/20</w:t>
            </w:r>
            <w:r>
              <w:rPr>
                <w:rFonts w:ascii="Arial" w:eastAsia="Times New Roman" w:hAnsi="Arial" w:cs="Arial"/>
                <w:sz w:val="20"/>
                <w:szCs w:val="20"/>
                <w:lang w:val="mk-MK"/>
              </w:rPr>
              <w:t>25</w:t>
            </w:r>
            <w:r w:rsidRPr="00FD1DE6">
              <w:rPr>
                <w:rFonts w:ascii="Arial" w:eastAsia="Times New Roman" w:hAnsi="Arial" w:cs="Arial"/>
                <w:sz w:val="20"/>
                <w:szCs w:val="20"/>
              </w:rPr>
              <w:t xml:space="preserve">година </w:t>
            </w:r>
          </w:p>
          <w:p w:rsidR="003C1911" w:rsidRPr="00035178" w:rsidRDefault="003C1911" w:rsidP="005967F1">
            <w:pPr>
              <w:pStyle w:val="ListParagraph"/>
              <w:numPr>
                <w:ilvl w:val="0"/>
                <w:numId w:val="13"/>
              </w:numPr>
              <w:spacing w:line="240" w:lineRule="auto"/>
              <w:contextualSpacing/>
              <w:jc w:val="both"/>
              <w:rPr>
                <w:rFonts w:ascii="Arial" w:eastAsia="Times New Roman" w:hAnsi="Arial" w:cs="Arial"/>
                <w:sz w:val="20"/>
                <w:szCs w:val="20"/>
              </w:rPr>
            </w:pPr>
            <w:r w:rsidRPr="00A01DF0">
              <w:rPr>
                <w:rFonts w:ascii="Arial" w:eastAsia="Times New Roman" w:hAnsi="Arial" w:cs="Arial"/>
                <w:sz w:val="20"/>
                <w:szCs w:val="20"/>
              </w:rPr>
              <w:t xml:space="preserve">Предлози и </w:t>
            </w:r>
            <w:r w:rsidRPr="00A01DF0">
              <w:rPr>
                <w:rFonts w:ascii="Arial" w:eastAsia="Times New Roman" w:hAnsi="Arial" w:cs="Arial"/>
                <w:sz w:val="20"/>
                <w:szCs w:val="20"/>
                <w:lang w:val="mk-MK"/>
              </w:rPr>
              <w:t>мислењ</w:t>
            </w:r>
            <w:r>
              <w:rPr>
                <w:rFonts w:ascii="Arial" w:eastAsia="Times New Roman" w:hAnsi="Arial" w:cs="Arial"/>
                <w:sz w:val="20"/>
                <w:szCs w:val="20"/>
                <w:lang w:val="mk-MK"/>
              </w:rPr>
              <w:t>а</w:t>
            </w:r>
          </w:p>
        </w:tc>
        <w:tc>
          <w:tcPr>
            <w:tcW w:w="3335" w:type="dxa"/>
          </w:tcPr>
          <w:p w:rsidR="003C1911" w:rsidRDefault="003C1911" w:rsidP="008F6B29">
            <w:pPr>
              <w:rPr>
                <w:rFonts w:ascii="Arial" w:hAnsi="Arial" w:cs="Arial"/>
                <w:sz w:val="20"/>
                <w:szCs w:val="20"/>
                <w:lang w:val="en-US"/>
              </w:rPr>
            </w:pPr>
          </w:p>
          <w:p w:rsidR="003C1911" w:rsidRPr="00254AF7" w:rsidRDefault="003C1911" w:rsidP="008F6B29">
            <w:pPr>
              <w:rPr>
                <w:rFonts w:ascii="Arial" w:hAnsi="Arial" w:cs="Arial"/>
                <w:sz w:val="20"/>
                <w:szCs w:val="20"/>
              </w:rPr>
            </w:pPr>
            <w:r>
              <w:rPr>
                <w:rFonts w:ascii="Arial" w:hAnsi="Arial" w:cs="Arial"/>
                <w:sz w:val="20"/>
                <w:szCs w:val="20"/>
              </w:rPr>
              <w:t xml:space="preserve">              8.4.2025г.</w:t>
            </w:r>
          </w:p>
        </w:tc>
        <w:tc>
          <w:tcPr>
            <w:tcW w:w="5245" w:type="dxa"/>
          </w:tcPr>
          <w:p w:rsidR="003C1911" w:rsidRPr="00996E7F" w:rsidRDefault="003C1911" w:rsidP="008F6B29">
            <w:pPr>
              <w:rPr>
                <w:rFonts w:ascii="Arial" w:hAnsi="Arial" w:cs="Arial"/>
                <w:sz w:val="20"/>
                <w:szCs w:val="20"/>
              </w:rPr>
            </w:pPr>
            <w:r w:rsidRPr="00996E7F">
              <w:rPr>
                <w:rFonts w:ascii="Arial" w:hAnsi="Arial" w:cs="Arial"/>
                <w:sz w:val="20"/>
                <w:szCs w:val="20"/>
              </w:rPr>
              <w:t>директор</w:t>
            </w:r>
          </w:p>
          <w:p w:rsidR="003C1911" w:rsidRPr="00996E7F" w:rsidRDefault="003C1911" w:rsidP="008F6B29">
            <w:pPr>
              <w:rPr>
                <w:rFonts w:ascii="Arial" w:hAnsi="Arial" w:cs="Arial"/>
                <w:sz w:val="20"/>
                <w:szCs w:val="20"/>
              </w:rPr>
            </w:pPr>
            <w:r w:rsidRPr="00996E7F">
              <w:rPr>
                <w:rFonts w:ascii="Arial" w:hAnsi="Arial" w:cs="Arial"/>
                <w:sz w:val="20"/>
                <w:szCs w:val="20"/>
              </w:rPr>
              <w:t>стручна служба</w:t>
            </w:r>
          </w:p>
          <w:p w:rsidR="003C1911" w:rsidRPr="00996E7F" w:rsidRDefault="003C1911" w:rsidP="008F6B29">
            <w:pPr>
              <w:rPr>
                <w:rFonts w:ascii="Arial" w:hAnsi="Arial" w:cs="Arial"/>
                <w:sz w:val="20"/>
                <w:szCs w:val="20"/>
              </w:rPr>
            </w:pPr>
            <w:r w:rsidRPr="00996E7F">
              <w:rPr>
                <w:rFonts w:ascii="Arial" w:hAnsi="Arial" w:cs="Arial"/>
                <w:sz w:val="20"/>
                <w:szCs w:val="20"/>
              </w:rPr>
              <w:t>одделенски наставници</w:t>
            </w:r>
          </w:p>
        </w:tc>
      </w:tr>
      <w:tr w:rsidR="003C1911" w:rsidRPr="00996E7F" w:rsidTr="008F6B29">
        <w:trPr>
          <w:trHeight w:val="1160"/>
        </w:trPr>
        <w:tc>
          <w:tcPr>
            <w:tcW w:w="4144" w:type="dxa"/>
          </w:tcPr>
          <w:p w:rsidR="003C1911" w:rsidRPr="00920594" w:rsidRDefault="003C1911" w:rsidP="005967F1">
            <w:pPr>
              <w:pStyle w:val="ListParagraph"/>
              <w:numPr>
                <w:ilvl w:val="0"/>
                <w:numId w:val="12"/>
              </w:numPr>
              <w:spacing w:line="240" w:lineRule="auto"/>
              <w:contextualSpacing/>
              <w:rPr>
                <w:rFonts w:ascii="Arial" w:eastAsia="Times New Roman" w:hAnsi="Arial" w:cs="Arial"/>
                <w:sz w:val="20"/>
                <w:szCs w:val="20"/>
              </w:rPr>
            </w:pPr>
            <w:r w:rsidRPr="00920594">
              <w:rPr>
                <w:rFonts w:ascii="Arial" w:hAnsi="Arial" w:cs="Arial"/>
                <w:sz w:val="20"/>
                <w:szCs w:val="20"/>
              </w:rPr>
              <w:t>Разгледување на успехо</w:t>
            </w:r>
            <w:r>
              <w:rPr>
                <w:rFonts w:ascii="Arial" w:hAnsi="Arial" w:cs="Arial"/>
                <w:sz w:val="20"/>
                <w:szCs w:val="20"/>
              </w:rPr>
              <w:t xml:space="preserve">т,дисциплината и редовноста од </w:t>
            </w:r>
            <w:r>
              <w:rPr>
                <w:rFonts w:ascii="Arial" w:hAnsi="Arial" w:cs="Arial"/>
                <w:sz w:val="20"/>
                <w:szCs w:val="20"/>
                <w:lang w:val="mk-MK"/>
              </w:rPr>
              <w:t>I</w:t>
            </w:r>
            <w:r>
              <w:rPr>
                <w:rFonts w:ascii="Arial" w:hAnsi="Arial" w:cs="Arial"/>
                <w:sz w:val="20"/>
                <w:szCs w:val="20"/>
              </w:rPr>
              <w:t>-</w:t>
            </w:r>
            <w:r>
              <w:rPr>
                <w:rFonts w:ascii="Arial" w:hAnsi="Arial" w:cs="Arial"/>
                <w:sz w:val="20"/>
                <w:szCs w:val="20"/>
                <w:lang w:val="mk-MK"/>
              </w:rPr>
              <w:t>V</w:t>
            </w:r>
            <w:r>
              <w:rPr>
                <w:rFonts w:ascii="Arial" w:hAnsi="Arial" w:cs="Arial"/>
                <w:sz w:val="20"/>
                <w:szCs w:val="20"/>
              </w:rPr>
              <w:t>одд. на крајот на учебната 202</w:t>
            </w:r>
            <w:r>
              <w:rPr>
                <w:rFonts w:ascii="Arial" w:hAnsi="Arial" w:cs="Arial"/>
                <w:sz w:val="20"/>
                <w:szCs w:val="20"/>
                <w:lang w:val="mk-MK"/>
              </w:rPr>
              <w:t>4</w:t>
            </w:r>
            <w:r>
              <w:rPr>
                <w:rFonts w:ascii="Arial" w:hAnsi="Arial" w:cs="Arial"/>
                <w:sz w:val="20"/>
                <w:szCs w:val="20"/>
              </w:rPr>
              <w:t>/202</w:t>
            </w:r>
            <w:r>
              <w:rPr>
                <w:rFonts w:ascii="Arial" w:hAnsi="Arial" w:cs="Arial"/>
                <w:sz w:val="20"/>
                <w:szCs w:val="20"/>
                <w:lang w:val="mk-MK"/>
              </w:rPr>
              <w:t>5</w:t>
            </w:r>
            <w:r w:rsidRPr="00920594">
              <w:rPr>
                <w:rFonts w:ascii="Arial" w:hAnsi="Arial" w:cs="Arial"/>
                <w:sz w:val="20"/>
                <w:szCs w:val="20"/>
              </w:rPr>
              <w:t xml:space="preserve">г                                                                    </w:t>
            </w:r>
            <w:r>
              <w:rPr>
                <w:rFonts w:ascii="Arial" w:hAnsi="Arial" w:cs="Arial"/>
                <w:sz w:val="20"/>
                <w:szCs w:val="20"/>
              </w:rPr>
              <w:t xml:space="preserve">                            2. </w:t>
            </w:r>
            <w:r w:rsidRPr="00920594">
              <w:rPr>
                <w:rFonts w:ascii="Arial" w:hAnsi="Arial" w:cs="Arial"/>
                <w:sz w:val="20"/>
                <w:szCs w:val="20"/>
              </w:rPr>
              <w:t>Предлози и мислења</w:t>
            </w:r>
          </w:p>
        </w:tc>
        <w:tc>
          <w:tcPr>
            <w:tcW w:w="3335" w:type="dxa"/>
          </w:tcPr>
          <w:p w:rsidR="003C1911" w:rsidRDefault="003C1911" w:rsidP="008F6B29">
            <w:pPr>
              <w:rPr>
                <w:rFonts w:ascii="Arial" w:hAnsi="Arial" w:cs="Arial"/>
                <w:sz w:val="20"/>
                <w:szCs w:val="20"/>
                <w:lang w:val="en-US"/>
              </w:rPr>
            </w:pPr>
          </w:p>
          <w:p w:rsidR="003C1911" w:rsidRPr="00A163A8" w:rsidRDefault="003C1911" w:rsidP="008F6B29">
            <w:pPr>
              <w:ind w:firstLine="720"/>
              <w:rPr>
                <w:rFonts w:ascii="Arial" w:hAnsi="Arial" w:cs="Arial"/>
                <w:sz w:val="20"/>
                <w:szCs w:val="20"/>
              </w:rPr>
            </w:pPr>
            <w:r>
              <w:rPr>
                <w:rFonts w:ascii="Arial" w:hAnsi="Arial" w:cs="Arial"/>
                <w:sz w:val="20"/>
                <w:szCs w:val="20"/>
              </w:rPr>
              <w:t>16.6.2025г.</w:t>
            </w:r>
          </w:p>
        </w:tc>
        <w:tc>
          <w:tcPr>
            <w:tcW w:w="5245" w:type="dxa"/>
          </w:tcPr>
          <w:p w:rsidR="003C1911" w:rsidRPr="00996E7F" w:rsidRDefault="003C1911" w:rsidP="008F6B29">
            <w:pPr>
              <w:rPr>
                <w:rFonts w:ascii="Arial" w:hAnsi="Arial" w:cs="Arial"/>
                <w:sz w:val="20"/>
                <w:szCs w:val="20"/>
              </w:rPr>
            </w:pPr>
            <w:r w:rsidRPr="00996E7F">
              <w:rPr>
                <w:rFonts w:ascii="Arial" w:hAnsi="Arial" w:cs="Arial"/>
                <w:sz w:val="20"/>
                <w:szCs w:val="20"/>
              </w:rPr>
              <w:t>директор</w:t>
            </w:r>
          </w:p>
          <w:p w:rsidR="003C1911" w:rsidRPr="00996E7F" w:rsidRDefault="003C1911" w:rsidP="008F6B29">
            <w:pPr>
              <w:rPr>
                <w:rFonts w:ascii="Arial" w:hAnsi="Arial" w:cs="Arial"/>
                <w:sz w:val="20"/>
                <w:szCs w:val="20"/>
              </w:rPr>
            </w:pPr>
            <w:r w:rsidRPr="00996E7F">
              <w:rPr>
                <w:rFonts w:ascii="Arial" w:hAnsi="Arial" w:cs="Arial"/>
                <w:sz w:val="20"/>
                <w:szCs w:val="20"/>
              </w:rPr>
              <w:t>стручна служба</w:t>
            </w:r>
          </w:p>
          <w:p w:rsidR="003C1911" w:rsidRPr="00996E7F" w:rsidRDefault="003C1911" w:rsidP="008F6B29">
            <w:pPr>
              <w:rPr>
                <w:rFonts w:ascii="Arial" w:hAnsi="Arial" w:cs="Arial"/>
                <w:sz w:val="20"/>
                <w:szCs w:val="20"/>
              </w:rPr>
            </w:pPr>
            <w:r w:rsidRPr="00996E7F">
              <w:rPr>
                <w:rFonts w:ascii="Arial" w:hAnsi="Arial" w:cs="Arial"/>
                <w:sz w:val="20"/>
                <w:szCs w:val="20"/>
              </w:rPr>
              <w:t>одделенски наставници</w:t>
            </w:r>
          </w:p>
        </w:tc>
      </w:tr>
    </w:tbl>
    <w:p w:rsidR="003C1911" w:rsidRDefault="003C1911" w:rsidP="003C1911">
      <w:pPr>
        <w:ind w:left="6480" w:firstLine="720"/>
        <w:rPr>
          <w:rFonts w:ascii="Arial" w:hAnsi="Arial" w:cs="Arial"/>
          <w:sz w:val="20"/>
          <w:szCs w:val="20"/>
        </w:rPr>
      </w:pPr>
    </w:p>
    <w:p w:rsidR="003C1911" w:rsidRDefault="003C1911" w:rsidP="003C1911">
      <w:pPr>
        <w:ind w:left="6480" w:firstLine="720"/>
        <w:rPr>
          <w:rFonts w:ascii="Arial" w:hAnsi="Arial" w:cs="Arial"/>
          <w:sz w:val="20"/>
          <w:szCs w:val="20"/>
          <w:lang w:val="en-US"/>
        </w:rPr>
      </w:pPr>
    </w:p>
    <w:p w:rsidR="003C1911" w:rsidRPr="003D0C72" w:rsidRDefault="003C1911" w:rsidP="003C1911">
      <w:pPr>
        <w:ind w:left="6480" w:firstLine="720"/>
        <w:rPr>
          <w:rFonts w:ascii="Arial" w:hAnsi="Arial" w:cs="Arial"/>
          <w:sz w:val="20"/>
          <w:szCs w:val="20"/>
          <w:lang w:val="en-US"/>
        </w:rPr>
      </w:pPr>
    </w:p>
    <w:p w:rsidR="002A06BB" w:rsidRDefault="008402AC" w:rsidP="008D752F">
      <w:pPr>
        <w:ind w:left="6480"/>
        <w:rPr>
          <w:rFonts w:ascii="Arial" w:hAnsi="Arial" w:cs="Arial"/>
          <w:b/>
          <w:sz w:val="20"/>
          <w:szCs w:val="20"/>
        </w:rPr>
      </w:pPr>
      <w:r>
        <w:rPr>
          <w:rFonts w:ascii="Arial" w:hAnsi="Arial" w:cs="Arial"/>
          <w:b/>
          <w:sz w:val="20"/>
          <w:szCs w:val="20"/>
        </w:rPr>
        <w:t xml:space="preserve">                            </w:t>
      </w:r>
      <w:r w:rsidR="003C1911" w:rsidRPr="003C1911">
        <w:rPr>
          <w:rFonts w:ascii="Arial" w:hAnsi="Arial" w:cs="Arial"/>
          <w:b/>
          <w:sz w:val="20"/>
          <w:szCs w:val="20"/>
        </w:rPr>
        <w:t>Одделенски записничар: Марина Васевска</w:t>
      </w:r>
    </w:p>
    <w:p w:rsidR="008402AC" w:rsidRDefault="008402AC" w:rsidP="008D752F">
      <w:pPr>
        <w:ind w:left="6480"/>
        <w:rPr>
          <w:rFonts w:ascii="Arial" w:hAnsi="Arial" w:cs="Arial"/>
          <w:b/>
          <w:sz w:val="20"/>
          <w:szCs w:val="20"/>
        </w:rPr>
      </w:pPr>
    </w:p>
    <w:p w:rsidR="008D752F" w:rsidRPr="00996E7F" w:rsidRDefault="008D752F" w:rsidP="008D752F">
      <w:pPr>
        <w:rPr>
          <w:rFonts w:ascii="Arial" w:hAnsi="Arial" w:cs="Arial"/>
          <w:b/>
          <w:sz w:val="20"/>
          <w:szCs w:val="20"/>
        </w:rPr>
      </w:pPr>
      <w:r w:rsidRPr="00996E7F">
        <w:rPr>
          <w:rFonts w:ascii="Arial" w:hAnsi="Arial" w:cs="Arial"/>
          <w:b/>
          <w:sz w:val="20"/>
          <w:szCs w:val="20"/>
          <w:lang w:val="en-US"/>
        </w:rPr>
        <w:t xml:space="preserve">VI-IX </w:t>
      </w:r>
      <w:r w:rsidRPr="00996E7F">
        <w:rPr>
          <w:rFonts w:ascii="Arial" w:hAnsi="Arial" w:cs="Arial"/>
          <w:b/>
          <w:sz w:val="20"/>
          <w:szCs w:val="20"/>
        </w:rPr>
        <w:t>одд.(Предметна настава)</w:t>
      </w:r>
    </w:p>
    <w:tbl>
      <w:tblPr>
        <w:tblStyle w:val="TableGrid"/>
        <w:tblW w:w="0" w:type="auto"/>
        <w:tblLook w:val="04A0" w:firstRow="1" w:lastRow="0" w:firstColumn="1" w:lastColumn="0" w:noHBand="0" w:noVBand="1"/>
      </w:tblPr>
      <w:tblGrid>
        <w:gridCol w:w="5495"/>
        <w:gridCol w:w="3827"/>
        <w:gridCol w:w="3667"/>
      </w:tblGrid>
      <w:tr w:rsidR="008D752F" w:rsidRPr="00996E7F" w:rsidTr="008B42AE">
        <w:tc>
          <w:tcPr>
            <w:tcW w:w="5495" w:type="dxa"/>
            <w:shd w:val="clear" w:color="auto" w:fill="D8DAC1" w:themeFill="background2" w:themeFillShade="E6"/>
          </w:tcPr>
          <w:p w:rsidR="008D752F" w:rsidRPr="00996E7F" w:rsidRDefault="008D752F" w:rsidP="008B42AE">
            <w:pPr>
              <w:rPr>
                <w:rFonts w:ascii="Arial" w:hAnsi="Arial" w:cs="Arial"/>
                <w:b/>
                <w:sz w:val="20"/>
                <w:szCs w:val="20"/>
              </w:rPr>
            </w:pPr>
            <w:r w:rsidRPr="00996E7F">
              <w:rPr>
                <w:rFonts w:ascii="Arial" w:hAnsi="Arial" w:cs="Arial"/>
                <w:b/>
                <w:sz w:val="20"/>
                <w:szCs w:val="20"/>
              </w:rPr>
              <w:t xml:space="preserve">Реализирана програма активност </w:t>
            </w:r>
          </w:p>
        </w:tc>
        <w:tc>
          <w:tcPr>
            <w:tcW w:w="3827" w:type="dxa"/>
            <w:shd w:val="clear" w:color="auto" w:fill="D8DAC1" w:themeFill="background2" w:themeFillShade="E6"/>
          </w:tcPr>
          <w:p w:rsidR="008D752F" w:rsidRPr="00996E7F" w:rsidRDefault="008D752F" w:rsidP="008B42AE">
            <w:pPr>
              <w:rPr>
                <w:rFonts w:ascii="Arial" w:hAnsi="Arial" w:cs="Arial"/>
                <w:b/>
                <w:sz w:val="20"/>
                <w:szCs w:val="20"/>
              </w:rPr>
            </w:pPr>
            <w:r w:rsidRPr="00996E7F">
              <w:rPr>
                <w:rFonts w:ascii="Arial" w:hAnsi="Arial" w:cs="Arial"/>
                <w:b/>
                <w:sz w:val="20"/>
                <w:szCs w:val="20"/>
              </w:rPr>
              <w:t xml:space="preserve">            Време на реализација </w:t>
            </w:r>
          </w:p>
          <w:p w:rsidR="008D752F" w:rsidRPr="00996E7F" w:rsidRDefault="008D752F" w:rsidP="008B42AE">
            <w:pPr>
              <w:rPr>
                <w:rFonts w:ascii="Arial" w:hAnsi="Arial" w:cs="Arial"/>
                <w:b/>
                <w:sz w:val="20"/>
                <w:szCs w:val="20"/>
              </w:rPr>
            </w:pPr>
          </w:p>
        </w:tc>
        <w:tc>
          <w:tcPr>
            <w:tcW w:w="3667" w:type="dxa"/>
            <w:shd w:val="clear" w:color="auto" w:fill="D8DAC1" w:themeFill="background2" w:themeFillShade="E6"/>
          </w:tcPr>
          <w:p w:rsidR="008D752F" w:rsidRPr="00996E7F" w:rsidRDefault="008D752F" w:rsidP="008B42AE">
            <w:pPr>
              <w:rPr>
                <w:rFonts w:ascii="Arial" w:hAnsi="Arial" w:cs="Arial"/>
                <w:b/>
                <w:sz w:val="20"/>
                <w:szCs w:val="20"/>
              </w:rPr>
            </w:pPr>
            <w:r w:rsidRPr="00996E7F">
              <w:rPr>
                <w:rFonts w:ascii="Arial" w:hAnsi="Arial" w:cs="Arial"/>
                <w:b/>
                <w:sz w:val="20"/>
                <w:szCs w:val="20"/>
              </w:rPr>
              <w:t xml:space="preserve">    Носители на активноста</w:t>
            </w:r>
          </w:p>
        </w:tc>
      </w:tr>
      <w:tr w:rsidR="008D752F" w:rsidRPr="00996E7F" w:rsidTr="008B42AE">
        <w:tc>
          <w:tcPr>
            <w:tcW w:w="5495" w:type="dxa"/>
          </w:tcPr>
          <w:p w:rsidR="008D752F" w:rsidRPr="00DA18A8" w:rsidRDefault="008D752F" w:rsidP="008B42AE">
            <w:pPr>
              <w:rPr>
                <w:rFonts w:ascii="Arial" w:hAnsi="Arial" w:cs="Arial"/>
                <w:sz w:val="20"/>
                <w:szCs w:val="20"/>
              </w:rPr>
            </w:pPr>
            <w:r w:rsidRPr="00DA18A8">
              <w:rPr>
                <w:rFonts w:ascii="Arial" w:hAnsi="Arial" w:cs="Arial"/>
                <w:sz w:val="20"/>
                <w:szCs w:val="20"/>
              </w:rPr>
              <w:t xml:space="preserve">1.Разгледување на успехот,дисциплината и редовноста на учениците од </w:t>
            </w:r>
            <w:r w:rsidRPr="00DA18A8">
              <w:rPr>
                <w:rFonts w:ascii="Arial" w:hAnsi="Arial" w:cs="Arial"/>
                <w:sz w:val="20"/>
                <w:szCs w:val="20"/>
                <w:lang w:val="en-US"/>
              </w:rPr>
              <w:t xml:space="preserve">VI-IX </w:t>
            </w:r>
            <w:r w:rsidRPr="00DA18A8">
              <w:rPr>
                <w:rFonts w:ascii="Arial" w:hAnsi="Arial" w:cs="Arial"/>
                <w:sz w:val="20"/>
                <w:szCs w:val="20"/>
              </w:rPr>
              <w:t>одд. за крајот на првото тримесечје од учебната 202</w:t>
            </w:r>
            <w:r>
              <w:rPr>
                <w:rFonts w:ascii="Arial" w:hAnsi="Arial" w:cs="Arial"/>
                <w:sz w:val="20"/>
                <w:szCs w:val="20"/>
                <w:lang w:val="en-GB"/>
              </w:rPr>
              <w:t>4</w:t>
            </w:r>
            <w:r>
              <w:rPr>
                <w:rFonts w:ascii="Arial" w:hAnsi="Arial" w:cs="Arial"/>
                <w:sz w:val="20"/>
                <w:szCs w:val="20"/>
              </w:rPr>
              <w:t>/2</w:t>
            </w:r>
            <w:r>
              <w:rPr>
                <w:rFonts w:ascii="Arial" w:hAnsi="Arial" w:cs="Arial"/>
                <w:sz w:val="20"/>
                <w:szCs w:val="20"/>
                <w:lang w:val="en-GB"/>
              </w:rPr>
              <w:t>5</w:t>
            </w:r>
            <w:r w:rsidRPr="00DA18A8">
              <w:rPr>
                <w:rFonts w:ascii="Arial" w:hAnsi="Arial" w:cs="Arial"/>
                <w:sz w:val="20"/>
                <w:szCs w:val="20"/>
              </w:rPr>
              <w:t>год.</w:t>
            </w:r>
          </w:p>
          <w:p w:rsidR="008D752F" w:rsidRPr="00996E7F" w:rsidRDefault="008D752F" w:rsidP="008B42AE">
            <w:pPr>
              <w:rPr>
                <w:rFonts w:ascii="Arial" w:hAnsi="Arial" w:cs="Arial"/>
                <w:sz w:val="20"/>
                <w:szCs w:val="20"/>
              </w:rPr>
            </w:pPr>
            <w:r>
              <w:rPr>
                <w:rFonts w:ascii="Arial" w:hAnsi="Arial" w:cs="Arial"/>
                <w:sz w:val="20"/>
                <w:szCs w:val="20"/>
                <w:lang w:val="en-GB"/>
              </w:rPr>
              <w:t>2.</w:t>
            </w:r>
            <w:r w:rsidRPr="00996E7F">
              <w:rPr>
                <w:rFonts w:ascii="Arial" w:hAnsi="Arial" w:cs="Arial"/>
                <w:sz w:val="20"/>
                <w:szCs w:val="20"/>
              </w:rPr>
              <w:t xml:space="preserve">Предлози и прашања </w:t>
            </w:r>
          </w:p>
        </w:tc>
        <w:tc>
          <w:tcPr>
            <w:tcW w:w="3827" w:type="dxa"/>
          </w:tcPr>
          <w:p w:rsidR="008D752F" w:rsidRPr="00996E7F" w:rsidRDefault="008D752F" w:rsidP="008D752F">
            <w:pPr>
              <w:jc w:val="both"/>
              <w:rPr>
                <w:rFonts w:ascii="Arial" w:hAnsi="Arial" w:cs="Arial"/>
                <w:b/>
                <w:sz w:val="20"/>
                <w:szCs w:val="20"/>
              </w:rPr>
            </w:pPr>
          </w:p>
          <w:p w:rsidR="008D752F" w:rsidRDefault="008D752F" w:rsidP="008D752F">
            <w:pPr>
              <w:jc w:val="both"/>
              <w:rPr>
                <w:rFonts w:ascii="Arial" w:hAnsi="Arial" w:cs="Arial"/>
                <w:sz w:val="20"/>
                <w:szCs w:val="20"/>
              </w:rPr>
            </w:pPr>
          </w:p>
          <w:p w:rsidR="008D752F" w:rsidRPr="00C530EA" w:rsidRDefault="008D752F" w:rsidP="008D752F">
            <w:pPr>
              <w:jc w:val="both"/>
              <w:rPr>
                <w:rFonts w:ascii="Arial" w:hAnsi="Arial" w:cs="Arial"/>
                <w:sz w:val="20"/>
                <w:szCs w:val="20"/>
                <w:lang w:val="en-GB"/>
              </w:rPr>
            </w:pPr>
            <w:r>
              <w:rPr>
                <w:rFonts w:ascii="Arial" w:hAnsi="Arial" w:cs="Arial"/>
                <w:sz w:val="20"/>
                <w:szCs w:val="20"/>
                <w:lang w:val="en-GB"/>
              </w:rPr>
              <w:t xml:space="preserve">        05</w:t>
            </w:r>
            <w:r>
              <w:rPr>
                <w:rFonts w:ascii="Arial" w:hAnsi="Arial" w:cs="Arial"/>
                <w:sz w:val="20"/>
                <w:szCs w:val="20"/>
              </w:rPr>
              <w:t>.11.202</w:t>
            </w:r>
            <w:r>
              <w:rPr>
                <w:rFonts w:ascii="Arial" w:hAnsi="Arial" w:cs="Arial"/>
                <w:sz w:val="20"/>
                <w:szCs w:val="20"/>
                <w:lang w:val="en-GB"/>
              </w:rPr>
              <w:t>4</w:t>
            </w:r>
          </w:p>
        </w:tc>
        <w:tc>
          <w:tcPr>
            <w:tcW w:w="3667" w:type="dxa"/>
          </w:tcPr>
          <w:p w:rsidR="008D752F" w:rsidRPr="00996E7F" w:rsidRDefault="008D752F" w:rsidP="008B42AE">
            <w:pPr>
              <w:rPr>
                <w:rFonts w:ascii="Arial" w:hAnsi="Arial" w:cs="Arial"/>
                <w:sz w:val="20"/>
                <w:szCs w:val="20"/>
              </w:rPr>
            </w:pPr>
            <w:r w:rsidRPr="00996E7F">
              <w:rPr>
                <w:rFonts w:ascii="Arial" w:hAnsi="Arial" w:cs="Arial"/>
                <w:sz w:val="20"/>
                <w:szCs w:val="20"/>
              </w:rPr>
              <w:t>Директор</w:t>
            </w:r>
          </w:p>
          <w:p w:rsidR="008D752F" w:rsidRPr="00996E7F" w:rsidRDefault="008D752F" w:rsidP="008B42AE">
            <w:pPr>
              <w:rPr>
                <w:rFonts w:ascii="Arial" w:hAnsi="Arial" w:cs="Arial"/>
                <w:sz w:val="20"/>
                <w:szCs w:val="20"/>
              </w:rPr>
            </w:pPr>
            <w:r w:rsidRPr="00996E7F">
              <w:rPr>
                <w:rFonts w:ascii="Arial" w:hAnsi="Arial" w:cs="Arial"/>
                <w:sz w:val="20"/>
                <w:szCs w:val="20"/>
              </w:rPr>
              <w:t>Стручни соработници</w:t>
            </w:r>
          </w:p>
          <w:p w:rsidR="008D752F" w:rsidRPr="00996E7F" w:rsidRDefault="008D752F" w:rsidP="008B42AE">
            <w:pPr>
              <w:rPr>
                <w:rFonts w:ascii="Arial" w:hAnsi="Arial" w:cs="Arial"/>
                <w:b/>
                <w:sz w:val="20"/>
                <w:szCs w:val="20"/>
              </w:rPr>
            </w:pPr>
            <w:r w:rsidRPr="00996E7F">
              <w:rPr>
                <w:rFonts w:ascii="Arial" w:hAnsi="Arial" w:cs="Arial"/>
                <w:sz w:val="20"/>
                <w:szCs w:val="20"/>
              </w:rPr>
              <w:t>Предметни  наставници</w:t>
            </w:r>
          </w:p>
        </w:tc>
      </w:tr>
      <w:tr w:rsidR="008D752F" w:rsidRPr="00996E7F" w:rsidTr="008B42AE">
        <w:tc>
          <w:tcPr>
            <w:tcW w:w="5495" w:type="dxa"/>
          </w:tcPr>
          <w:p w:rsidR="008D752F" w:rsidRPr="00DA18A8" w:rsidRDefault="008D752F" w:rsidP="008B42AE">
            <w:pPr>
              <w:rPr>
                <w:rFonts w:ascii="Arial" w:hAnsi="Arial" w:cs="Arial"/>
                <w:sz w:val="20"/>
                <w:szCs w:val="20"/>
              </w:rPr>
            </w:pPr>
            <w:r w:rsidRPr="00DA18A8">
              <w:rPr>
                <w:rFonts w:ascii="Arial" w:hAnsi="Arial" w:cs="Arial"/>
                <w:sz w:val="20"/>
                <w:szCs w:val="20"/>
              </w:rPr>
              <w:t xml:space="preserve">1.Разгледување на успехот,дисциплината и редовноста на учениците од </w:t>
            </w:r>
            <w:r w:rsidRPr="00DA18A8">
              <w:rPr>
                <w:rFonts w:ascii="Arial" w:hAnsi="Arial" w:cs="Arial"/>
                <w:sz w:val="20"/>
                <w:szCs w:val="20"/>
                <w:lang w:val="en-US"/>
              </w:rPr>
              <w:t xml:space="preserve">VI-IX </w:t>
            </w:r>
            <w:r w:rsidRPr="00DA18A8">
              <w:rPr>
                <w:rFonts w:ascii="Arial" w:hAnsi="Arial" w:cs="Arial"/>
                <w:sz w:val="20"/>
                <w:szCs w:val="20"/>
              </w:rPr>
              <w:t xml:space="preserve">одд. за крајот на првото </w:t>
            </w:r>
            <w:r>
              <w:rPr>
                <w:rFonts w:ascii="Arial" w:hAnsi="Arial" w:cs="Arial"/>
                <w:sz w:val="20"/>
                <w:szCs w:val="20"/>
              </w:rPr>
              <w:t>полугодие</w:t>
            </w:r>
            <w:r w:rsidRPr="00DA18A8">
              <w:rPr>
                <w:rFonts w:ascii="Arial" w:hAnsi="Arial" w:cs="Arial"/>
                <w:sz w:val="20"/>
                <w:szCs w:val="20"/>
              </w:rPr>
              <w:t xml:space="preserve"> од учебната 202</w:t>
            </w:r>
            <w:r>
              <w:rPr>
                <w:rFonts w:ascii="Arial" w:hAnsi="Arial" w:cs="Arial"/>
                <w:sz w:val="20"/>
                <w:szCs w:val="20"/>
                <w:lang w:val="en-GB"/>
              </w:rPr>
              <w:t>4</w:t>
            </w:r>
            <w:r>
              <w:rPr>
                <w:rFonts w:ascii="Arial" w:hAnsi="Arial" w:cs="Arial"/>
                <w:sz w:val="20"/>
                <w:szCs w:val="20"/>
              </w:rPr>
              <w:t>/2</w:t>
            </w:r>
            <w:r>
              <w:rPr>
                <w:rFonts w:ascii="Arial" w:hAnsi="Arial" w:cs="Arial"/>
                <w:sz w:val="20"/>
                <w:szCs w:val="20"/>
                <w:lang w:val="en-GB"/>
              </w:rPr>
              <w:t>5</w:t>
            </w:r>
            <w:r w:rsidRPr="00DA18A8">
              <w:rPr>
                <w:rFonts w:ascii="Arial" w:hAnsi="Arial" w:cs="Arial"/>
                <w:sz w:val="20"/>
                <w:szCs w:val="20"/>
              </w:rPr>
              <w:t xml:space="preserve"> год.</w:t>
            </w:r>
          </w:p>
          <w:p w:rsidR="008D752F" w:rsidRPr="00996E7F" w:rsidRDefault="008D752F" w:rsidP="008B42AE">
            <w:pPr>
              <w:rPr>
                <w:rFonts w:ascii="Arial" w:hAnsi="Arial" w:cs="Arial"/>
                <w:sz w:val="20"/>
                <w:szCs w:val="20"/>
              </w:rPr>
            </w:pPr>
            <w:r w:rsidRPr="00DA18A8">
              <w:rPr>
                <w:rFonts w:ascii="Arial" w:hAnsi="Arial" w:cs="Arial"/>
                <w:sz w:val="20"/>
                <w:szCs w:val="20"/>
                <w:lang w:val="en-GB"/>
              </w:rPr>
              <w:t>2.</w:t>
            </w:r>
            <w:r w:rsidRPr="00DA18A8">
              <w:rPr>
                <w:rFonts w:ascii="Arial" w:hAnsi="Arial" w:cs="Arial"/>
                <w:sz w:val="20"/>
                <w:szCs w:val="20"/>
              </w:rPr>
              <w:t>Предлози и прашања</w:t>
            </w:r>
          </w:p>
        </w:tc>
        <w:tc>
          <w:tcPr>
            <w:tcW w:w="3827" w:type="dxa"/>
          </w:tcPr>
          <w:p w:rsidR="008D752F" w:rsidRDefault="008D752F" w:rsidP="008D752F">
            <w:pPr>
              <w:jc w:val="both"/>
              <w:rPr>
                <w:rFonts w:ascii="Arial" w:hAnsi="Arial" w:cs="Arial"/>
                <w:sz w:val="20"/>
                <w:szCs w:val="20"/>
              </w:rPr>
            </w:pPr>
          </w:p>
          <w:p w:rsidR="008D752F" w:rsidRDefault="008D752F" w:rsidP="008D752F">
            <w:pPr>
              <w:jc w:val="both"/>
              <w:rPr>
                <w:rFonts w:ascii="Arial" w:hAnsi="Arial" w:cs="Arial"/>
                <w:sz w:val="20"/>
                <w:szCs w:val="20"/>
              </w:rPr>
            </w:pPr>
          </w:p>
          <w:p w:rsidR="008D752F" w:rsidRPr="00C530EA" w:rsidRDefault="008D752F" w:rsidP="008D752F">
            <w:pPr>
              <w:jc w:val="both"/>
              <w:rPr>
                <w:rFonts w:ascii="Arial" w:hAnsi="Arial" w:cs="Arial"/>
                <w:sz w:val="20"/>
                <w:szCs w:val="20"/>
                <w:lang w:val="en-GB"/>
              </w:rPr>
            </w:pPr>
            <w:r>
              <w:rPr>
                <w:rFonts w:ascii="Arial" w:hAnsi="Arial" w:cs="Arial"/>
                <w:sz w:val="20"/>
                <w:szCs w:val="20"/>
              </w:rPr>
              <w:t>1</w:t>
            </w:r>
            <w:r>
              <w:rPr>
                <w:rFonts w:ascii="Arial" w:hAnsi="Arial" w:cs="Arial"/>
                <w:sz w:val="20"/>
                <w:szCs w:val="20"/>
                <w:lang w:val="en-GB"/>
              </w:rPr>
              <w:t>3</w:t>
            </w:r>
            <w:r>
              <w:rPr>
                <w:rFonts w:ascii="Arial" w:hAnsi="Arial" w:cs="Arial"/>
                <w:sz w:val="20"/>
                <w:szCs w:val="20"/>
              </w:rPr>
              <w:t>.01.202</w:t>
            </w:r>
            <w:r>
              <w:rPr>
                <w:rFonts w:ascii="Arial" w:hAnsi="Arial" w:cs="Arial"/>
                <w:sz w:val="20"/>
                <w:szCs w:val="20"/>
                <w:lang w:val="en-GB"/>
              </w:rPr>
              <w:t>5</w:t>
            </w:r>
          </w:p>
        </w:tc>
        <w:tc>
          <w:tcPr>
            <w:tcW w:w="3667" w:type="dxa"/>
          </w:tcPr>
          <w:p w:rsidR="008D752F" w:rsidRPr="00996E7F" w:rsidRDefault="008D752F" w:rsidP="008B42AE">
            <w:pPr>
              <w:rPr>
                <w:rFonts w:ascii="Arial" w:hAnsi="Arial" w:cs="Arial"/>
                <w:sz w:val="20"/>
                <w:szCs w:val="20"/>
              </w:rPr>
            </w:pPr>
            <w:r w:rsidRPr="00996E7F">
              <w:rPr>
                <w:rFonts w:ascii="Arial" w:hAnsi="Arial" w:cs="Arial"/>
                <w:sz w:val="20"/>
                <w:szCs w:val="20"/>
              </w:rPr>
              <w:t>Директор</w:t>
            </w:r>
          </w:p>
          <w:p w:rsidR="008D752F" w:rsidRPr="00996E7F" w:rsidRDefault="008D752F" w:rsidP="008B42AE">
            <w:pPr>
              <w:rPr>
                <w:rFonts w:ascii="Arial" w:hAnsi="Arial" w:cs="Arial"/>
                <w:sz w:val="20"/>
                <w:szCs w:val="20"/>
              </w:rPr>
            </w:pPr>
            <w:r w:rsidRPr="00996E7F">
              <w:rPr>
                <w:rFonts w:ascii="Arial" w:hAnsi="Arial" w:cs="Arial"/>
                <w:sz w:val="20"/>
                <w:szCs w:val="20"/>
              </w:rPr>
              <w:t>Стручни соработници</w:t>
            </w:r>
          </w:p>
          <w:p w:rsidR="008D752F" w:rsidRPr="00996E7F" w:rsidRDefault="008D752F" w:rsidP="008B42AE">
            <w:pPr>
              <w:rPr>
                <w:rFonts w:ascii="Arial" w:hAnsi="Arial" w:cs="Arial"/>
                <w:b/>
                <w:sz w:val="20"/>
                <w:szCs w:val="20"/>
              </w:rPr>
            </w:pPr>
            <w:r w:rsidRPr="00996E7F">
              <w:rPr>
                <w:rFonts w:ascii="Arial" w:hAnsi="Arial" w:cs="Arial"/>
                <w:sz w:val="20"/>
                <w:szCs w:val="20"/>
              </w:rPr>
              <w:t>Предметни  наставници</w:t>
            </w:r>
          </w:p>
        </w:tc>
      </w:tr>
      <w:tr w:rsidR="008D752F" w:rsidRPr="00996E7F" w:rsidTr="008B42AE">
        <w:tc>
          <w:tcPr>
            <w:tcW w:w="5495" w:type="dxa"/>
          </w:tcPr>
          <w:p w:rsidR="008D752F" w:rsidRPr="00DA18A8" w:rsidRDefault="008D752F" w:rsidP="008B42AE">
            <w:pPr>
              <w:rPr>
                <w:rFonts w:ascii="Arial" w:hAnsi="Arial" w:cs="Arial"/>
                <w:sz w:val="20"/>
                <w:szCs w:val="20"/>
              </w:rPr>
            </w:pPr>
            <w:r w:rsidRPr="00DA18A8">
              <w:rPr>
                <w:rFonts w:ascii="Arial" w:hAnsi="Arial" w:cs="Arial"/>
                <w:sz w:val="20"/>
                <w:szCs w:val="20"/>
              </w:rPr>
              <w:t xml:space="preserve">1.Разгледување на успехот,дисциплината и редовноста на учениците од </w:t>
            </w:r>
            <w:r w:rsidRPr="00DA18A8">
              <w:rPr>
                <w:rFonts w:ascii="Arial" w:hAnsi="Arial" w:cs="Arial"/>
                <w:sz w:val="20"/>
                <w:szCs w:val="20"/>
                <w:lang w:val="en-US"/>
              </w:rPr>
              <w:t xml:space="preserve">VI-IX </w:t>
            </w:r>
            <w:r w:rsidRPr="00DA18A8">
              <w:rPr>
                <w:rFonts w:ascii="Arial" w:hAnsi="Arial" w:cs="Arial"/>
                <w:sz w:val="20"/>
                <w:szCs w:val="20"/>
              </w:rPr>
              <w:t xml:space="preserve">одд. за крајот на </w:t>
            </w:r>
            <w:r>
              <w:rPr>
                <w:rFonts w:ascii="Arial" w:hAnsi="Arial" w:cs="Arial"/>
                <w:sz w:val="20"/>
                <w:szCs w:val="20"/>
              </w:rPr>
              <w:t>третото</w:t>
            </w:r>
            <w:r w:rsidRPr="00DA18A8">
              <w:rPr>
                <w:rFonts w:ascii="Arial" w:hAnsi="Arial" w:cs="Arial"/>
                <w:sz w:val="20"/>
                <w:szCs w:val="20"/>
              </w:rPr>
              <w:t xml:space="preserve"> тримесечје од учебната 20</w:t>
            </w:r>
            <w:r>
              <w:rPr>
                <w:rFonts w:ascii="Arial" w:hAnsi="Arial" w:cs="Arial"/>
                <w:sz w:val="20"/>
                <w:szCs w:val="20"/>
              </w:rPr>
              <w:t>2</w:t>
            </w:r>
            <w:r>
              <w:rPr>
                <w:rFonts w:ascii="Arial" w:hAnsi="Arial" w:cs="Arial"/>
                <w:sz w:val="20"/>
                <w:szCs w:val="20"/>
                <w:lang w:val="en-GB"/>
              </w:rPr>
              <w:t>4</w:t>
            </w:r>
            <w:r>
              <w:rPr>
                <w:rFonts w:ascii="Arial" w:hAnsi="Arial" w:cs="Arial"/>
                <w:sz w:val="20"/>
                <w:szCs w:val="20"/>
              </w:rPr>
              <w:t>/2</w:t>
            </w:r>
            <w:r>
              <w:rPr>
                <w:rFonts w:ascii="Arial" w:hAnsi="Arial" w:cs="Arial"/>
                <w:sz w:val="20"/>
                <w:szCs w:val="20"/>
                <w:lang w:val="en-GB"/>
              </w:rPr>
              <w:t>5</w:t>
            </w:r>
            <w:r w:rsidRPr="00DA18A8">
              <w:rPr>
                <w:rFonts w:ascii="Arial" w:hAnsi="Arial" w:cs="Arial"/>
                <w:sz w:val="20"/>
                <w:szCs w:val="20"/>
              </w:rPr>
              <w:t xml:space="preserve"> год.</w:t>
            </w:r>
          </w:p>
          <w:p w:rsidR="008D752F" w:rsidRPr="00996E7F" w:rsidRDefault="008D752F" w:rsidP="008B42AE">
            <w:pPr>
              <w:rPr>
                <w:rFonts w:ascii="Arial" w:hAnsi="Arial" w:cs="Arial"/>
                <w:sz w:val="20"/>
                <w:szCs w:val="20"/>
              </w:rPr>
            </w:pPr>
            <w:r w:rsidRPr="00DA18A8">
              <w:rPr>
                <w:rFonts w:ascii="Arial" w:hAnsi="Arial" w:cs="Arial"/>
                <w:sz w:val="20"/>
                <w:szCs w:val="20"/>
                <w:lang w:val="en-GB"/>
              </w:rPr>
              <w:t>2.</w:t>
            </w:r>
            <w:r w:rsidRPr="00DA18A8">
              <w:rPr>
                <w:rFonts w:ascii="Arial" w:hAnsi="Arial" w:cs="Arial"/>
                <w:sz w:val="20"/>
                <w:szCs w:val="20"/>
              </w:rPr>
              <w:t>Предлози и прашања</w:t>
            </w:r>
          </w:p>
        </w:tc>
        <w:tc>
          <w:tcPr>
            <w:tcW w:w="3827" w:type="dxa"/>
          </w:tcPr>
          <w:p w:rsidR="008D752F" w:rsidRDefault="008D752F" w:rsidP="008D752F">
            <w:pPr>
              <w:jc w:val="both"/>
              <w:rPr>
                <w:rFonts w:ascii="Arial" w:hAnsi="Arial" w:cs="Arial"/>
                <w:sz w:val="20"/>
                <w:szCs w:val="20"/>
              </w:rPr>
            </w:pPr>
          </w:p>
          <w:p w:rsidR="008D752F" w:rsidRDefault="008D752F" w:rsidP="008D752F">
            <w:pPr>
              <w:jc w:val="both"/>
              <w:rPr>
                <w:rFonts w:ascii="Arial" w:hAnsi="Arial" w:cs="Arial"/>
                <w:sz w:val="20"/>
                <w:szCs w:val="20"/>
              </w:rPr>
            </w:pPr>
          </w:p>
          <w:p w:rsidR="008D752F" w:rsidRPr="00C530EA" w:rsidRDefault="008D752F" w:rsidP="008D752F">
            <w:pPr>
              <w:jc w:val="both"/>
              <w:rPr>
                <w:rFonts w:ascii="Arial" w:hAnsi="Arial" w:cs="Arial"/>
                <w:sz w:val="20"/>
                <w:szCs w:val="20"/>
                <w:lang w:val="en-GB"/>
              </w:rPr>
            </w:pPr>
            <w:r>
              <w:rPr>
                <w:rFonts w:ascii="Arial" w:hAnsi="Arial" w:cs="Arial"/>
                <w:sz w:val="20"/>
                <w:szCs w:val="20"/>
              </w:rPr>
              <w:t>0</w:t>
            </w:r>
            <w:r>
              <w:rPr>
                <w:rFonts w:ascii="Arial" w:hAnsi="Arial" w:cs="Arial"/>
                <w:sz w:val="20"/>
                <w:szCs w:val="20"/>
                <w:lang w:val="en-GB"/>
              </w:rPr>
              <w:t>7</w:t>
            </w:r>
            <w:r>
              <w:rPr>
                <w:rFonts w:ascii="Arial" w:hAnsi="Arial" w:cs="Arial"/>
                <w:sz w:val="20"/>
                <w:szCs w:val="20"/>
              </w:rPr>
              <w:t>.04.202</w:t>
            </w:r>
            <w:r>
              <w:rPr>
                <w:rFonts w:ascii="Arial" w:hAnsi="Arial" w:cs="Arial"/>
                <w:sz w:val="20"/>
                <w:szCs w:val="20"/>
                <w:lang w:val="en-GB"/>
              </w:rPr>
              <w:t>5</w:t>
            </w:r>
          </w:p>
        </w:tc>
        <w:tc>
          <w:tcPr>
            <w:tcW w:w="3667" w:type="dxa"/>
          </w:tcPr>
          <w:p w:rsidR="008D752F" w:rsidRPr="00996E7F" w:rsidRDefault="008D752F" w:rsidP="008B42AE">
            <w:pPr>
              <w:rPr>
                <w:rFonts w:ascii="Arial" w:hAnsi="Arial" w:cs="Arial"/>
                <w:sz w:val="20"/>
                <w:szCs w:val="20"/>
              </w:rPr>
            </w:pPr>
            <w:r w:rsidRPr="00996E7F">
              <w:rPr>
                <w:rFonts w:ascii="Arial" w:hAnsi="Arial" w:cs="Arial"/>
                <w:sz w:val="20"/>
                <w:szCs w:val="20"/>
              </w:rPr>
              <w:t>Директор</w:t>
            </w:r>
          </w:p>
          <w:p w:rsidR="008D752F" w:rsidRPr="00996E7F" w:rsidRDefault="008D752F" w:rsidP="008B42AE">
            <w:pPr>
              <w:rPr>
                <w:rFonts w:ascii="Arial" w:hAnsi="Arial" w:cs="Arial"/>
                <w:sz w:val="20"/>
                <w:szCs w:val="20"/>
              </w:rPr>
            </w:pPr>
            <w:r w:rsidRPr="00996E7F">
              <w:rPr>
                <w:rFonts w:ascii="Arial" w:hAnsi="Arial" w:cs="Arial"/>
                <w:sz w:val="20"/>
                <w:szCs w:val="20"/>
              </w:rPr>
              <w:t>Стручни соработници</w:t>
            </w:r>
          </w:p>
          <w:p w:rsidR="008D752F" w:rsidRPr="00996E7F" w:rsidRDefault="008D752F" w:rsidP="008B42AE">
            <w:pPr>
              <w:rPr>
                <w:rFonts w:ascii="Arial" w:hAnsi="Arial" w:cs="Arial"/>
                <w:b/>
                <w:sz w:val="20"/>
                <w:szCs w:val="20"/>
              </w:rPr>
            </w:pPr>
            <w:r w:rsidRPr="00996E7F">
              <w:rPr>
                <w:rFonts w:ascii="Arial" w:hAnsi="Arial" w:cs="Arial"/>
                <w:sz w:val="20"/>
                <w:szCs w:val="20"/>
              </w:rPr>
              <w:t>Предметни  наставници</w:t>
            </w:r>
          </w:p>
        </w:tc>
      </w:tr>
      <w:tr w:rsidR="008D752F" w:rsidRPr="00996E7F" w:rsidTr="008B42AE">
        <w:tc>
          <w:tcPr>
            <w:tcW w:w="5495" w:type="dxa"/>
          </w:tcPr>
          <w:p w:rsidR="008D752F" w:rsidRPr="00DA18A8" w:rsidRDefault="008D752F" w:rsidP="008B42AE">
            <w:pPr>
              <w:rPr>
                <w:rFonts w:ascii="Arial" w:hAnsi="Arial" w:cs="Arial"/>
                <w:sz w:val="20"/>
                <w:szCs w:val="20"/>
              </w:rPr>
            </w:pPr>
            <w:r w:rsidRPr="00DA18A8">
              <w:rPr>
                <w:rFonts w:ascii="Arial" w:hAnsi="Arial" w:cs="Arial"/>
                <w:sz w:val="20"/>
                <w:szCs w:val="20"/>
              </w:rPr>
              <w:t>1.Разгледување на успехот,дисциплината и редовноста на учениците за крајот од учебната 202</w:t>
            </w:r>
            <w:r>
              <w:rPr>
                <w:rFonts w:ascii="Arial" w:hAnsi="Arial" w:cs="Arial"/>
                <w:sz w:val="20"/>
                <w:szCs w:val="20"/>
                <w:lang w:val="en-GB"/>
              </w:rPr>
              <w:t>4</w:t>
            </w:r>
            <w:r>
              <w:rPr>
                <w:rFonts w:ascii="Arial" w:hAnsi="Arial" w:cs="Arial"/>
                <w:sz w:val="20"/>
                <w:szCs w:val="20"/>
              </w:rPr>
              <w:t>/2</w:t>
            </w:r>
            <w:r>
              <w:rPr>
                <w:rFonts w:ascii="Arial" w:hAnsi="Arial" w:cs="Arial"/>
                <w:sz w:val="20"/>
                <w:szCs w:val="20"/>
                <w:lang w:val="en-GB"/>
              </w:rPr>
              <w:t>5</w:t>
            </w:r>
            <w:r w:rsidRPr="00DA18A8">
              <w:rPr>
                <w:rFonts w:ascii="Arial" w:hAnsi="Arial" w:cs="Arial"/>
                <w:sz w:val="20"/>
                <w:szCs w:val="20"/>
              </w:rPr>
              <w:t xml:space="preserve"> год.</w:t>
            </w:r>
            <w:r>
              <w:rPr>
                <w:rFonts w:ascii="Arial" w:hAnsi="Arial" w:cs="Arial"/>
                <w:sz w:val="20"/>
                <w:szCs w:val="20"/>
              </w:rPr>
              <w:t xml:space="preserve"> за деветите одделенија</w:t>
            </w:r>
          </w:p>
          <w:p w:rsidR="008D752F" w:rsidRPr="00996E7F" w:rsidRDefault="008D752F" w:rsidP="008B42AE">
            <w:pPr>
              <w:rPr>
                <w:rFonts w:ascii="Arial" w:hAnsi="Arial" w:cs="Arial"/>
                <w:sz w:val="20"/>
                <w:szCs w:val="20"/>
              </w:rPr>
            </w:pPr>
            <w:r w:rsidRPr="00DA18A8">
              <w:rPr>
                <w:rFonts w:ascii="Arial" w:hAnsi="Arial" w:cs="Arial"/>
                <w:sz w:val="20"/>
                <w:szCs w:val="20"/>
                <w:lang w:val="en-GB"/>
              </w:rPr>
              <w:t>2.</w:t>
            </w:r>
            <w:r w:rsidRPr="00DA18A8">
              <w:rPr>
                <w:rFonts w:ascii="Arial" w:hAnsi="Arial" w:cs="Arial"/>
                <w:sz w:val="20"/>
                <w:szCs w:val="20"/>
              </w:rPr>
              <w:t>Предлози и прашања</w:t>
            </w:r>
          </w:p>
        </w:tc>
        <w:tc>
          <w:tcPr>
            <w:tcW w:w="3827" w:type="dxa"/>
          </w:tcPr>
          <w:p w:rsidR="008D752F" w:rsidRPr="00FE5C9C" w:rsidRDefault="008D752F" w:rsidP="008D752F">
            <w:pPr>
              <w:jc w:val="both"/>
              <w:rPr>
                <w:rFonts w:ascii="Arial" w:hAnsi="Arial" w:cs="Arial"/>
                <w:sz w:val="20"/>
                <w:szCs w:val="20"/>
                <w:lang w:val="en-US"/>
              </w:rPr>
            </w:pPr>
          </w:p>
          <w:p w:rsidR="008D752F" w:rsidRPr="00996E7F" w:rsidRDefault="008D752F" w:rsidP="008D752F">
            <w:pPr>
              <w:jc w:val="both"/>
              <w:rPr>
                <w:rFonts w:ascii="Arial" w:hAnsi="Arial" w:cs="Arial"/>
                <w:sz w:val="20"/>
                <w:szCs w:val="20"/>
                <w:lang w:val="en-US"/>
              </w:rPr>
            </w:pPr>
          </w:p>
          <w:p w:rsidR="008D752F" w:rsidRPr="00DA18A8" w:rsidRDefault="008D752F" w:rsidP="008D752F">
            <w:pPr>
              <w:jc w:val="both"/>
              <w:rPr>
                <w:rFonts w:ascii="Arial" w:hAnsi="Arial" w:cs="Arial"/>
                <w:sz w:val="20"/>
                <w:szCs w:val="20"/>
              </w:rPr>
            </w:pPr>
            <w:r>
              <w:rPr>
                <w:rFonts w:ascii="Arial" w:hAnsi="Arial" w:cs="Arial"/>
                <w:sz w:val="20"/>
                <w:szCs w:val="20"/>
                <w:lang w:val="en-GB"/>
              </w:rPr>
              <w:t>10.06.2025</w:t>
            </w:r>
          </w:p>
          <w:p w:rsidR="008D752F" w:rsidRPr="00996E7F" w:rsidRDefault="008D752F" w:rsidP="008D752F">
            <w:pPr>
              <w:jc w:val="both"/>
              <w:rPr>
                <w:rFonts w:ascii="Arial" w:hAnsi="Arial" w:cs="Arial"/>
                <w:sz w:val="20"/>
                <w:szCs w:val="20"/>
              </w:rPr>
            </w:pPr>
          </w:p>
          <w:p w:rsidR="008D752F" w:rsidRPr="00FE5C9C" w:rsidRDefault="008D752F" w:rsidP="008D752F">
            <w:pPr>
              <w:tabs>
                <w:tab w:val="left" w:pos="1200"/>
                <w:tab w:val="center" w:pos="1805"/>
              </w:tabs>
              <w:jc w:val="both"/>
              <w:rPr>
                <w:rFonts w:ascii="Arial" w:hAnsi="Arial" w:cs="Arial"/>
                <w:sz w:val="20"/>
                <w:szCs w:val="20"/>
                <w:lang w:val="en-US"/>
              </w:rPr>
            </w:pPr>
          </w:p>
        </w:tc>
        <w:tc>
          <w:tcPr>
            <w:tcW w:w="3667" w:type="dxa"/>
          </w:tcPr>
          <w:p w:rsidR="008D752F" w:rsidRPr="00996E7F" w:rsidRDefault="008D752F" w:rsidP="008B42AE">
            <w:pPr>
              <w:rPr>
                <w:rFonts w:ascii="Arial" w:hAnsi="Arial" w:cs="Arial"/>
                <w:sz w:val="20"/>
                <w:szCs w:val="20"/>
              </w:rPr>
            </w:pPr>
          </w:p>
          <w:p w:rsidR="008D752F" w:rsidRPr="00996E7F" w:rsidRDefault="008D752F" w:rsidP="008B42AE">
            <w:pPr>
              <w:rPr>
                <w:rFonts w:ascii="Arial" w:hAnsi="Arial" w:cs="Arial"/>
                <w:sz w:val="20"/>
                <w:szCs w:val="20"/>
              </w:rPr>
            </w:pPr>
            <w:r w:rsidRPr="00996E7F">
              <w:rPr>
                <w:rFonts w:ascii="Arial" w:hAnsi="Arial" w:cs="Arial"/>
                <w:sz w:val="20"/>
                <w:szCs w:val="20"/>
              </w:rPr>
              <w:t>Директор</w:t>
            </w:r>
          </w:p>
          <w:p w:rsidR="008D752F" w:rsidRPr="00996E7F" w:rsidRDefault="008D752F" w:rsidP="008B42AE">
            <w:pPr>
              <w:rPr>
                <w:rFonts w:ascii="Arial" w:hAnsi="Arial" w:cs="Arial"/>
                <w:sz w:val="20"/>
                <w:szCs w:val="20"/>
              </w:rPr>
            </w:pPr>
            <w:r w:rsidRPr="00996E7F">
              <w:rPr>
                <w:rFonts w:ascii="Arial" w:hAnsi="Arial" w:cs="Arial"/>
                <w:sz w:val="20"/>
                <w:szCs w:val="20"/>
              </w:rPr>
              <w:t>Стручни соработници</w:t>
            </w:r>
          </w:p>
          <w:p w:rsidR="008D752F" w:rsidRPr="00996E7F" w:rsidRDefault="008D752F" w:rsidP="008B42AE">
            <w:pPr>
              <w:rPr>
                <w:rFonts w:ascii="Arial" w:hAnsi="Arial" w:cs="Arial"/>
                <w:sz w:val="20"/>
                <w:szCs w:val="20"/>
              </w:rPr>
            </w:pPr>
            <w:r w:rsidRPr="00996E7F">
              <w:rPr>
                <w:rFonts w:ascii="Arial" w:hAnsi="Arial" w:cs="Arial"/>
                <w:sz w:val="20"/>
                <w:szCs w:val="20"/>
              </w:rPr>
              <w:t>Предметни  наставници</w:t>
            </w:r>
          </w:p>
        </w:tc>
      </w:tr>
      <w:tr w:rsidR="008D752F" w:rsidRPr="00996E7F" w:rsidTr="008B42AE">
        <w:tc>
          <w:tcPr>
            <w:tcW w:w="5495" w:type="dxa"/>
          </w:tcPr>
          <w:p w:rsidR="008D752F" w:rsidRPr="00DA18A8" w:rsidRDefault="008D752F" w:rsidP="008B42AE">
            <w:pPr>
              <w:rPr>
                <w:rFonts w:ascii="Arial" w:hAnsi="Arial" w:cs="Arial"/>
                <w:sz w:val="20"/>
                <w:szCs w:val="20"/>
              </w:rPr>
            </w:pPr>
            <w:r w:rsidRPr="00DA18A8">
              <w:rPr>
                <w:rFonts w:ascii="Arial" w:hAnsi="Arial" w:cs="Arial"/>
                <w:sz w:val="20"/>
                <w:szCs w:val="20"/>
              </w:rPr>
              <w:t xml:space="preserve">1.Разгледување на успехот,дисциплината и редовноста на учениците од </w:t>
            </w:r>
            <w:r w:rsidRPr="00DA18A8">
              <w:rPr>
                <w:rFonts w:ascii="Arial" w:hAnsi="Arial" w:cs="Arial"/>
                <w:sz w:val="20"/>
                <w:szCs w:val="20"/>
                <w:lang w:val="en-US"/>
              </w:rPr>
              <w:t>VI-</w:t>
            </w:r>
            <w:r>
              <w:rPr>
                <w:rFonts w:ascii="Arial" w:hAnsi="Arial" w:cs="Arial"/>
                <w:sz w:val="20"/>
                <w:szCs w:val="20"/>
                <w:lang w:val="en-US"/>
              </w:rPr>
              <w:t>VIII</w:t>
            </w:r>
            <w:r w:rsidRPr="00DA18A8">
              <w:rPr>
                <w:rFonts w:ascii="Arial" w:hAnsi="Arial" w:cs="Arial"/>
                <w:sz w:val="20"/>
                <w:szCs w:val="20"/>
              </w:rPr>
              <w:t>одд. за крајот од учебната 202</w:t>
            </w:r>
            <w:r>
              <w:rPr>
                <w:rFonts w:ascii="Arial" w:hAnsi="Arial" w:cs="Arial"/>
                <w:sz w:val="20"/>
                <w:szCs w:val="20"/>
                <w:lang w:val="en-GB"/>
              </w:rPr>
              <w:t>4</w:t>
            </w:r>
            <w:r w:rsidRPr="00DA18A8">
              <w:rPr>
                <w:rFonts w:ascii="Arial" w:hAnsi="Arial" w:cs="Arial"/>
                <w:sz w:val="20"/>
                <w:szCs w:val="20"/>
              </w:rPr>
              <w:t>/2</w:t>
            </w:r>
            <w:r>
              <w:rPr>
                <w:rFonts w:ascii="Arial" w:hAnsi="Arial" w:cs="Arial"/>
                <w:sz w:val="20"/>
                <w:szCs w:val="20"/>
                <w:lang w:val="en-GB"/>
              </w:rPr>
              <w:t>5</w:t>
            </w:r>
            <w:r w:rsidRPr="00DA18A8">
              <w:rPr>
                <w:rFonts w:ascii="Arial" w:hAnsi="Arial" w:cs="Arial"/>
                <w:sz w:val="20"/>
                <w:szCs w:val="20"/>
              </w:rPr>
              <w:t xml:space="preserve"> год. </w:t>
            </w:r>
          </w:p>
          <w:p w:rsidR="008D752F" w:rsidRPr="00DA18A8" w:rsidRDefault="008D752F" w:rsidP="008B42AE">
            <w:pPr>
              <w:rPr>
                <w:rFonts w:ascii="Arial" w:hAnsi="Arial" w:cs="Arial"/>
                <w:sz w:val="20"/>
                <w:szCs w:val="20"/>
              </w:rPr>
            </w:pPr>
            <w:r w:rsidRPr="00DA18A8">
              <w:rPr>
                <w:rFonts w:ascii="Arial" w:hAnsi="Arial" w:cs="Arial"/>
                <w:sz w:val="20"/>
                <w:szCs w:val="20"/>
                <w:lang w:val="en-GB"/>
              </w:rPr>
              <w:t>2.</w:t>
            </w:r>
            <w:r w:rsidRPr="00DA18A8">
              <w:rPr>
                <w:rFonts w:ascii="Arial" w:hAnsi="Arial" w:cs="Arial"/>
                <w:sz w:val="20"/>
                <w:szCs w:val="20"/>
              </w:rPr>
              <w:t>Предлози и прашања</w:t>
            </w:r>
          </w:p>
        </w:tc>
        <w:tc>
          <w:tcPr>
            <w:tcW w:w="3827" w:type="dxa"/>
          </w:tcPr>
          <w:p w:rsidR="008D752F" w:rsidRDefault="008D752F" w:rsidP="008D752F">
            <w:pPr>
              <w:jc w:val="both"/>
              <w:rPr>
                <w:rFonts w:ascii="Arial" w:hAnsi="Arial" w:cs="Arial"/>
                <w:sz w:val="20"/>
                <w:szCs w:val="20"/>
              </w:rPr>
            </w:pPr>
          </w:p>
          <w:p w:rsidR="008D752F" w:rsidRDefault="008D752F" w:rsidP="008D752F">
            <w:pPr>
              <w:jc w:val="both"/>
              <w:rPr>
                <w:rFonts w:ascii="Arial" w:hAnsi="Arial" w:cs="Arial"/>
                <w:sz w:val="20"/>
                <w:szCs w:val="20"/>
                <w:lang w:val="en-GB"/>
              </w:rPr>
            </w:pPr>
          </w:p>
          <w:p w:rsidR="008D752F" w:rsidRPr="00C530EA" w:rsidRDefault="008D752F" w:rsidP="008D752F">
            <w:pPr>
              <w:jc w:val="both"/>
              <w:rPr>
                <w:rFonts w:ascii="Arial" w:hAnsi="Arial" w:cs="Arial"/>
                <w:sz w:val="20"/>
                <w:szCs w:val="20"/>
                <w:lang w:val="en-GB"/>
              </w:rPr>
            </w:pPr>
            <w:r>
              <w:rPr>
                <w:rFonts w:ascii="Arial" w:hAnsi="Arial" w:cs="Arial"/>
                <w:sz w:val="20"/>
                <w:szCs w:val="20"/>
                <w:lang w:val="en-GB"/>
              </w:rPr>
              <w:t xml:space="preserve">              16.06.2025</w:t>
            </w:r>
          </w:p>
        </w:tc>
        <w:tc>
          <w:tcPr>
            <w:tcW w:w="3667" w:type="dxa"/>
          </w:tcPr>
          <w:p w:rsidR="008D752F" w:rsidRPr="00C530EA" w:rsidRDefault="008D752F" w:rsidP="008B42AE">
            <w:pPr>
              <w:rPr>
                <w:rFonts w:ascii="Arial" w:hAnsi="Arial" w:cs="Arial"/>
                <w:sz w:val="20"/>
                <w:szCs w:val="20"/>
              </w:rPr>
            </w:pPr>
            <w:r w:rsidRPr="00C530EA">
              <w:rPr>
                <w:rFonts w:ascii="Arial" w:hAnsi="Arial" w:cs="Arial"/>
                <w:sz w:val="20"/>
                <w:szCs w:val="20"/>
              </w:rPr>
              <w:t>Директор</w:t>
            </w:r>
          </w:p>
          <w:p w:rsidR="008D752F" w:rsidRPr="00C530EA" w:rsidRDefault="008D752F" w:rsidP="008B42AE">
            <w:pPr>
              <w:rPr>
                <w:rFonts w:ascii="Arial" w:hAnsi="Arial" w:cs="Arial"/>
                <w:sz w:val="20"/>
                <w:szCs w:val="20"/>
              </w:rPr>
            </w:pPr>
            <w:r w:rsidRPr="00C530EA">
              <w:rPr>
                <w:rFonts w:ascii="Arial" w:hAnsi="Arial" w:cs="Arial"/>
                <w:sz w:val="20"/>
                <w:szCs w:val="20"/>
              </w:rPr>
              <w:t>Стручни соработници</w:t>
            </w:r>
          </w:p>
          <w:p w:rsidR="008D752F" w:rsidRPr="00996E7F" w:rsidRDefault="008D752F" w:rsidP="008B42AE">
            <w:pPr>
              <w:rPr>
                <w:rFonts w:ascii="Arial" w:hAnsi="Arial" w:cs="Arial"/>
                <w:sz w:val="20"/>
                <w:szCs w:val="20"/>
              </w:rPr>
            </w:pPr>
            <w:r w:rsidRPr="00C530EA">
              <w:rPr>
                <w:rFonts w:ascii="Arial" w:hAnsi="Arial" w:cs="Arial"/>
                <w:sz w:val="20"/>
                <w:szCs w:val="20"/>
              </w:rPr>
              <w:t>Предметни  наставници</w:t>
            </w:r>
          </w:p>
        </w:tc>
      </w:tr>
    </w:tbl>
    <w:p w:rsidR="008D752F" w:rsidRDefault="008402AC" w:rsidP="008D752F">
      <w:pPr>
        <w:rPr>
          <w:rFonts w:ascii="Arial" w:hAnsi="Arial" w:cs="Arial"/>
          <w:b/>
          <w:sz w:val="20"/>
          <w:szCs w:val="20"/>
        </w:rPr>
      </w:pPr>
      <w:r>
        <w:rPr>
          <w:rFonts w:ascii="Arial" w:hAnsi="Arial" w:cs="Arial"/>
          <w:b/>
          <w:sz w:val="20"/>
          <w:szCs w:val="20"/>
        </w:rPr>
        <w:t xml:space="preserve"> </w:t>
      </w:r>
    </w:p>
    <w:p w:rsidR="008402AC" w:rsidRPr="008D752F" w:rsidRDefault="008402AC" w:rsidP="008D752F">
      <w:pPr>
        <w:rPr>
          <w:rFonts w:ascii="Arial" w:hAnsi="Arial" w:cs="Arial"/>
          <w:b/>
          <w:sz w:val="20"/>
          <w:szCs w:val="20"/>
        </w:rPr>
      </w:pPr>
    </w:p>
    <w:p w:rsidR="008D752F" w:rsidRPr="008D752F" w:rsidRDefault="008402AC" w:rsidP="008D752F">
      <w:pPr>
        <w:ind w:left="4320" w:firstLine="720"/>
        <w:rPr>
          <w:rFonts w:ascii="Arial" w:hAnsi="Arial" w:cs="Arial"/>
          <w:b/>
          <w:sz w:val="20"/>
          <w:szCs w:val="20"/>
        </w:rPr>
      </w:pPr>
      <w:r>
        <w:rPr>
          <w:rFonts w:ascii="Arial" w:hAnsi="Arial" w:cs="Arial"/>
          <w:b/>
          <w:sz w:val="20"/>
          <w:szCs w:val="20"/>
        </w:rPr>
        <w:t xml:space="preserve">                                                                                   </w:t>
      </w:r>
      <w:r w:rsidR="008D752F" w:rsidRPr="008D752F">
        <w:rPr>
          <w:rFonts w:ascii="Arial" w:hAnsi="Arial" w:cs="Arial"/>
          <w:b/>
          <w:sz w:val="20"/>
          <w:szCs w:val="20"/>
        </w:rPr>
        <w:t xml:space="preserve">Записничар:Ирена Додевска </w:t>
      </w:r>
    </w:p>
    <w:p w:rsidR="002A06BB" w:rsidRDefault="002A06BB" w:rsidP="003C1911">
      <w:pPr>
        <w:ind w:left="6480"/>
        <w:rPr>
          <w:rFonts w:ascii="Arial" w:hAnsi="Arial" w:cs="Arial"/>
          <w:b/>
          <w:sz w:val="20"/>
          <w:szCs w:val="20"/>
        </w:rPr>
      </w:pPr>
    </w:p>
    <w:p w:rsidR="002A06BB" w:rsidRDefault="002A06BB" w:rsidP="003C1911">
      <w:pPr>
        <w:ind w:left="6480"/>
        <w:rPr>
          <w:rFonts w:ascii="Arial" w:hAnsi="Arial" w:cs="Arial"/>
          <w:b/>
          <w:sz w:val="20"/>
          <w:szCs w:val="20"/>
        </w:rPr>
      </w:pPr>
    </w:p>
    <w:p w:rsidR="002A06BB" w:rsidRDefault="002A06BB" w:rsidP="003C1911">
      <w:pPr>
        <w:ind w:left="6480"/>
        <w:rPr>
          <w:rFonts w:ascii="Arial" w:hAnsi="Arial" w:cs="Arial"/>
          <w:b/>
          <w:sz w:val="20"/>
          <w:szCs w:val="20"/>
        </w:rPr>
      </w:pPr>
    </w:p>
    <w:p w:rsidR="002A06BB" w:rsidRDefault="002A06BB" w:rsidP="003C1911">
      <w:pPr>
        <w:ind w:left="6480"/>
        <w:rPr>
          <w:rFonts w:ascii="Arial" w:hAnsi="Arial" w:cs="Arial"/>
          <w:b/>
          <w:sz w:val="20"/>
          <w:szCs w:val="20"/>
        </w:rPr>
      </w:pPr>
    </w:p>
    <w:p w:rsidR="002A06BB" w:rsidRDefault="002A06BB" w:rsidP="003C1911">
      <w:pPr>
        <w:ind w:left="6480"/>
        <w:rPr>
          <w:rFonts w:ascii="Arial" w:hAnsi="Arial" w:cs="Arial"/>
          <w:b/>
          <w:sz w:val="20"/>
          <w:szCs w:val="20"/>
        </w:rPr>
      </w:pPr>
    </w:p>
    <w:p w:rsidR="00CA2CA7" w:rsidRPr="00954331" w:rsidRDefault="00CA2CA7" w:rsidP="0058234D">
      <w:pPr>
        <w:ind w:left="2160" w:firstLine="720"/>
        <w:rPr>
          <w:rFonts w:ascii="Arial" w:hAnsi="Arial" w:cs="Arial"/>
          <w:b/>
          <w:sz w:val="20"/>
          <w:szCs w:val="20"/>
        </w:rPr>
      </w:pPr>
      <w:r w:rsidRPr="00954331">
        <w:rPr>
          <w:rFonts w:ascii="Arial" w:hAnsi="Arial" w:cs="Arial"/>
          <w:b/>
          <w:sz w:val="20"/>
          <w:szCs w:val="20"/>
        </w:rPr>
        <w:t xml:space="preserve">ГОДИШЕН ИЗВЕШТАЈ ЗА РАБОТА НА СТРУЧНИТЕ АКТИВИ </w:t>
      </w:r>
    </w:p>
    <w:p w:rsidR="00CA2CA7" w:rsidRPr="00954331" w:rsidRDefault="004955B2" w:rsidP="00CA2CA7">
      <w:pPr>
        <w:spacing w:line="360" w:lineRule="auto"/>
        <w:jc w:val="both"/>
        <w:rPr>
          <w:rFonts w:ascii="Arial" w:hAnsi="Arial" w:cs="Arial"/>
          <w:b/>
          <w:color w:val="000000" w:themeColor="text1"/>
          <w:sz w:val="20"/>
          <w:szCs w:val="20"/>
        </w:rPr>
      </w:pP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sidR="00CA2CA7" w:rsidRPr="00954331">
        <w:rPr>
          <w:rFonts w:ascii="Arial" w:hAnsi="Arial" w:cs="Arial"/>
          <w:b/>
          <w:color w:val="000000" w:themeColor="text1"/>
          <w:sz w:val="20"/>
          <w:szCs w:val="20"/>
        </w:rPr>
        <w:t>Стручен актив - одделенска настава во централното и подрачното училиште</w:t>
      </w:r>
    </w:p>
    <w:tbl>
      <w:tblPr>
        <w:tblStyle w:val="TableGrid"/>
        <w:tblW w:w="0" w:type="auto"/>
        <w:tblInd w:w="250" w:type="dxa"/>
        <w:tblLook w:val="04A0" w:firstRow="1" w:lastRow="0" w:firstColumn="1" w:lastColumn="0" w:noHBand="0" w:noVBand="1"/>
      </w:tblPr>
      <w:tblGrid>
        <w:gridCol w:w="855"/>
        <w:gridCol w:w="5098"/>
        <w:gridCol w:w="4394"/>
        <w:gridCol w:w="2693"/>
      </w:tblGrid>
      <w:tr w:rsidR="0037450B" w:rsidRPr="00954331" w:rsidTr="0037450B">
        <w:tc>
          <w:tcPr>
            <w:tcW w:w="714" w:type="dxa"/>
            <w:shd w:val="clear" w:color="auto" w:fill="auto"/>
          </w:tcPr>
          <w:p w:rsidR="0037450B" w:rsidRPr="00954331" w:rsidRDefault="0037450B" w:rsidP="001778C1">
            <w:pPr>
              <w:jc w:val="center"/>
              <w:rPr>
                <w:rFonts w:ascii="Arial" w:hAnsi="Arial" w:cs="Arial"/>
                <w:b/>
                <w:sz w:val="20"/>
                <w:szCs w:val="20"/>
              </w:rPr>
            </w:pPr>
            <w:r w:rsidRPr="00954331">
              <w:rPr>
                <w:rFonts w:ascii="Arial" w:hAnsi="Arial" w:cs="Arial"/>
                <w:b/>
                <w:sz w:val="20"/>
                <w:szCs w:val="20"/>
              </w:rPr>
              <w:t>Реден</w:t>
            </w:r>
          </w:p>
          <w:p w:rsidR="0037450B" w:rsidRPr="00954331" w:rsidRDefault="0037450B" w:rsidP="001778C1">
            <w:pPr>
              <w:jc w:val="center"/>
              <w:rPr>
                <w:rFonts w:ascii="Arial" w:hAnsi="Arial" w:cs="Arial"/>
                <w:b/>
                <w:sz w:val="20"/>
                <w:szCs w:val="20"/>
              </w:rPr>
            </w:pPr>
            <w:r w:rsidRPr="00954331">
              <w:rPr>
                <w:rFonts w:ascii="Arial" w:hAnsi="Arial" w:cs="Arial"/>
                <w:b/>
                <w:sz w:val="20"/>
                <w:szCs w:val="20"/>
              </w:rPr>
              <w:t>број</w:t>
            </w:r>
          </w:p>
        </w:tc>
        <w:tc>
          <w:tcPr>
            <w:tcW w:w="5098" w:type="dxa"/>
            <w:shd w:val="clear" w:color="auto" w:fill="auto"/>
          </w:tcPr>
          <w:p w:rsidR="0037450B" w:rsidRPr="00954331" w:rsidRDefault="0037450B" w:rsidP="001778C1">
            <w:pPr>
              <w:jc w:val="center"/>
              <w:rPr>
                <w:rFonts w:ascii="Arial" w:hAnsi="Arial" w:cs="Arial"/>
                <w:b/>
                <w:sz w:val="20"/>
                <w:szCs w:val="20"/>
              </w:rPr>
            </w:pPr>
            <w:r w:rsidRPr="00954331">
              <w:rPr>
                <w:rFonts w:ascii="Arial" w:hAnsi="Arial" w:cs="Arial"/>
                <w:b/>
                <w:sz w:val="20"/>
                <w:szCs w:val="20"/>
              </w:rPr>
              <w:t>Реализација</w:t>
            </w:r>
          </w:p>
        </w:tc>
        <w:tc>
          <w:tcPr>
            <w:tcW w:w="4394" w:type="dxa"/>
            <w:shd w:val="clear" w:color="auto" w:fill="auto"/>
          </w:tcPr>
          <w:p w:rsidR="0037450B" w:rsidRPr="00954331" w:rsidRDefault="0037450B" w:rsidP="001778C1">
            <w:pPr>
              <w:jc w:val="center"/>
              <w:rPr>
                <w:rFonts w:ascii="Arial" w:hAnsi="Arial" w:cs="Arial"/>
                <w:b/>
                <w:sz w:val="20"/>
                <w:szCs w:val="20"/>
              </w:rPr>
            </w:pPr>
            <w:r w:rsidRPr="00954331">
              <w:rPr>
                <w:rFonts w:ascii="Arial" w:hAnsi="Arial" w:cs="Arial"/>
                <w:b/>
                <w:sz w:val="20"/>
                <w:szCs w:val="20"/>
              </w:rPr>
              <w:t>Носители на реализација</w:t>
            </w:r>
          </w:p>
        </w:tc>
        <w:tc>
          <w:tcPr>
            <w:tcW w:w="2693" w:type="dxa"/>
            <w:shd w:val="clear" w:color="auto" w:fill="auto"/>
          </w:tcPr>
          <w:p w:rsidR="0037450B" w:rsidRPr="00954331" w:rsidRDefault="0037450B" w:rsidP="001778C1">
            <w:pPr>
              <w:jc w:val="center"/>
              <w:rPr>
                <w:rFonts w:ascii="Arial" w:hAnsi="Arial" w:cs="Arial"/>
                <w:b/>
                <w:sz w:val="20"/>
                <w:szCs w:val="20"/>
              </w:rPr>
            </w:pPr>
            <w:r w:rsidRPr="00954331">
              <w:rPr>
                <w:rFonts w:ascii="Arial" w:hAnsi="Arial" w:cs="Arial"/>
                <w:b/>
                <w:sz w:val="20"/>
                <w:szCs w:val="20"/>
              </w:rPr>
              <w:t>Време на реализација</w:t>
            </w:r>
          </w:p>
          <w:p w:rsidR="0037450B" w:rsidRPr="00954331" w:rsidRDefault="0037450B" w:rsidP="001778C1">
            <w:pPr>
              <w:jc w:val="center"/>
              <w:rPr>
                <w:rFonts w:ascii="Arial" w:hAnsi="Arial" w:cs="Arial"/>
                <w:b/>
                <w:sz w:val="20"/>
                <w:szCs w:val="20"/>
              </w:rPr>
            </w:pPr>
          </w:p>
        </w:tc>
      </w:tr>
      <w:tr w:rsidR="0037450B" w:rsidRPr="00954331" w:rsidTr="0037450B">
        <w:tc>
          <w:tcPr>
            <w:tcW w:w="714" w:type="dxa"/>
          </w:tcPr>
          <w:p w:rsidR="0037450B" w:rsidRPr="00954331" w:rsidRDefault="0037450B" w:rsidP="005967F1">
            <w:pPr>
              <w:pStyle w:val="ListParagraph"/>
              <w:numPr>
                <w:ilvl w:val="0"/>
                <w:numId w:val="7"/>
              </w:numPr>
              <w:suppressAutoHyphens w:val="0"/>
              <w:spacing w:line="240" w:lineRule="auto"/>
              <w:contextualSpacing/>
              <w:rPr>
                <w:rFonts w:ascii="Arial" w:hAnsi="Arial" w:cs="Arial"/>
                <w:b/>
                <w:sz w:val="20"/>
                <w:szCs w:val="20"/>
                <w:lang w:val="mk-MK"/>
              </w:rPr>
            </w:pP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Предлози и прашања</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 xml:space="preserve">Директор </w:t>
            </w:r>
          </w:p>
          <w:p w:rsidR="0037450B" w:rsidRPr="00954331" w:rsidRDefault="0037450B" w:rsidP="001778C1">
            <w:pPr>
              <w:rPr>
                <w:rFonts w:ascii="Arial" w:hAnsi="Arial" w:cs="Arial"/>
                <w:sz w:val="20"/>
                <w:szCs w:val="20"/>
              </w:rPr>
            </w:pPr>
            <w:r w:rsidRPr="00954331">
              <w:rPr>
                <w:rFonts w:ascii="Arial" w:hAnsi="Arial" w:cs="Arial"/>
                <w:sz w:val="20"/>
                <w:szCs w:val="20"/>
              </w:rPr>
              <w:t>Стручна служба</w:t>
            </w:r>
          </w:p>
          <w:p w:rsidR="0037450B" w:rsidRPr="00954331" w:rsidRDefault="0037450B" w:rsidP="001778C1">
            <w:pPr>
              <w:rPr>
                <w:rFonts w:ascii="Arial" w:hAnsi="Arial" w:cs="Arial"/>
                <w:sz w:val="20"/>
                <w:szCs w:val="20"/>
              </w:rPr>
            </w:pPr>
            <w:r w:rsidRPr="00954331">
              <w:rPr>
                <w:rFonts w:ascii="Arial" w:hAnsi="Arial" w:cs="Arial"/>
                <w:sz w:val="20"/>
                <w:szCs w:val="20"/>
              </w:rPr>
              <w:t>Наставници</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11.10.2024год.</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2.</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Реализација на планираните тековни активности за ноември и декември</w:t>
            </w:r>
          </w:p>
          <w:p w:rsidR="0037450B" w:rsidRPr="00954331" w:rsidRDefault="0037450B" w:rsidP="001778C1">
            <w:pPr>
              <w:rPr>
                <w:rFonts w:ascii="Arial" w:hAnsi="Arial" w:cs="Arial"/>
                <w:sz w:val="20"/>
                <w:szCs w:val="20"/>
              </w:rPr>
            </w:pPr>
            <w:r w:rsidRPr="00954331">
              <w:rPr>
                <w:rFonts w:ascii="Arial" w:hAnsi="Arial" w:cs="Arial"/>
                <w:sz w:val="20"/>
                <w:szCs w:val="20"/>
              </w:rPr>
              <w:t>Подготовки за Новогодишна приредба</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 xml:space="preserve">Директор </w:t>
            </w:r>
          </w:p>
          <w:p w:rsidR="0037450B" w:rsidRPr="00954331" w:rsidRDefault="0037450B" w:rsidP="001778C1">
            <w:pPr>
              <w:rPr>
                <w:rFonts w:ascii="Arial" w:hAnsi="Arial" w:cs="Arial"/>
                <w:sz w:val="20"/>
                <w:szCs w:val="20"/>
              </w:rPr>
            </w:pPr>
            <w:r w:rsidRPr="00954331">
              <w:rPr>
                <w:rFonts w:ascii="Arial" w:hAnsi="Arial" w:cs="Arial"/>
                <w:sz w:val="20"/>
                <w:szCs w:val="20"/>
              </w:rPr>
              <w:t>Наставници</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18.11.2024 год.</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3.</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 xml:space="preserve">Дисеминација на обука од  Здружение то ,,Лидери на едукација” - ,, Судир на генерации” </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Маја Митевска Гигова</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16.04.2025</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4.</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Дисеминација на обука од  Здружение то ,,Лидери на едукација”- ,, Ефективен менаџмент во училница”</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Маја Митевска Гигова</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24.06.2025</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5.</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Дисеминацијана обука од  Здружение то ,,Лидери на едукација” - ,,Рододво базиран булинг во училиштата”</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Христина Анѓелеска</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14.05.2025</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 xml:space="preserve">6. </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Дисеминација на обука од  Здружение то ,,Лидери на едукација”-,, Стратегии и методи  за работа со  ученици со АДХД”</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Христина Анѓелеска</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29.04.2025</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 xml:space="preserve">7. </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Дисеминација на обука од  Здружение то ,,Лидери на едукација” – ,,Професионална соработка на наставниците“</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Тајна Јовановска</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27.03.2025</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8.</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Дисеминација на обука од  Здружение то ,,Лидери на едукација” – ,,Креирање на иновативни содржини со користење на вештачка интелигенција”</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Тајна Јовановска</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30.05.2025</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9.</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Активности за патрониот празник</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 xml:space="preserve">Директор </w:t>
            </w:r>
          </w:p>
          <w:p w:rsidR="0037450B" w:rsidRPr="00954331" w:rsidRDefault="0037450B" w:rsidP="001778C1">
            <w:pPr>
              <w:rPr>
                <w:rFonts w:ascii="Arial" w:hAnsi="Arial" w:cs="Arial"/>
                <w:sz w:val="20"/>
                <w:szCs w:val="20"/>
              </w:rPr>
            </w:pPr>
            <w:r w:rsidRPr="00954331">
              <w:rPr>
                <w:rFonts w:ascii="Arial" w:hAnsi="Arial" w:cs="Arial"/>
                <w:sz w:val="20"/>
                <w:szCs w:val="20"/>
              </w:rPr>
              <w:t>Стручна служба</w:t>
            </w:r>
          </w:p>
          <w:p w:rsidR="0037450B" w:rsidRPr="00954331" w:rsidRDefault="0037450B" w:rsidP="001778C1">
            <w:pPr>
              <w:rPr>
                <w:rFonts w:ascii="Arial" w:hAnsi="Arial" w:cs="Arial"/>
                <w:sz w:val="20"/>
                <w:szCs w:val="20"/>
              </w:rPr>
            </w:pPr>
            <w:r w:rsidRPr="00954331">
              <w:rPr>
                <w:rFonts w:ascii="Arial" w:hAnsi="Arial" w:cs="Arial"/>
                <w:sz w:val="20"/>
                <w:szCs w:val="20"/>
              </w:rPr>
              <w:t>Наставници</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21.04.2025год.</w:t>
            </w:r>
          </w:p>
        </w:tc>
      </w:tr>
      <w:tr w:rsidR="0037450B" w:rsidRPr="00954331" w:rsidTr="0037450B">
        <w:tc>
          <w:tcPr>
            <w:tcW w:w="714" w:type="dxa"/>
          </w:tcPr>
          <w:p w:rsidR="0037450B" w:rsidRPr="00954331" w:rsidRDefault="0037450B" w:rsidP="001778C1">
            <w:pPr>
              <w:ind w:left="360"/>
              <w:rPr>
                <w:rFonts w:ascii="Arial" w:hAnsi="Arial" w:cs="Arial"/>
                <w:b/>
                <w:sz w:val="20"/>
                <w:szCs w:val="20"/>
              </w:rPr>
            </w:pPr>
            <w:r w:rsidRPr="00954331">
              <w:rPr>
                <w:rFonts w:ascii="Arial" w:hAnsi="Arial" w:cs="Arial"/>
                <w:b/>
                <w:sz w:val="20"/>
                <w:szCs w:val="20"/>
              </w:rPr>
              <w:t>10.</w:t>
            </w:r>
          </w:p>
        </w:tc>
        <w:tc>
          <w:tcPr>
            <w:tcW w:w="5098" w:type="dxa"/>
          </w:tcPr>
          <w:p w:rsidR="0037450B" w:rsidRPr="00954331" w:rsidRDefault="0037450B" w:rsidP="001778C1">
            <w:pPr>
              <w:rPr>
                <w:rFonts w:ascii="Arial" w:hAnsi="Arial" w:cs="Arial"/>
                <w:sz w:val="20"/>
                <w:szCs w:val="20"/>
              </w:rPr>
            </w:pPr>
            <w:r w:rsidRPr="00954331">
              <w:rPr>
                <w:rFonts w:ascii="Arial" w:hAnsi="Arial" w:cs="Arial"/>
                <w:sz w:val="20"/>
                <w:szCs w:val="20"/>
              </w:rPr>
              <w:t>Анализи и извештаи за работата на стручниот актив на полугодие и на крајот на учебната година</w:t>
            </w:r>
          </w:p>
        </w:tc>
        <w:tc>
          <w:tcPr>
            <w:tcW w:w="4394" w:type="dxa"/>
          </w:tcPr>
          <w:p w:rsidR="0037450B" w:rsidRPr="00954331" w:rsidRDefault="0037450B" w:rsidP="001778C1">
            <w:pPr>
              <w:rPr>
                <w:rFonts w:ascii="Arial" w:hAnsi="Arial" w:cs="Arial"/>
                <w:sz w:val="20"/>
                <w:szCs w:val="20"/>
              </w:rPr>
            </w:pPr>
            <w:r w:rsidRPr="00954331">
              <w:rPr>
                <w:rFonts w:ascii="Arial" w:hAnsi="Arial" w:cs="Arial"/>
                <w:sz w:val="20"/>
                <w:szCs w:val="20"/>
              </w:rPr>
              <w:t xml:space="preserve">Директор </w:t>
            </w:r>
          </w:p>
          <w:p w:rsidR="0037450B" w:rsidRPr="00954331" w:rsidRDefault="0037450B" w:rsidP="001778C1">
            <w:pPr>
              <w:rPr>
                <w:rFonts w:ascii="Arial" w:hAnsi="Arial" w:cs="Arial"/>
                <w:sz w:val="20"/>
                <w:szCs w:val="20"/>
              </w:rPr>
            </w:pPr>
            <w:r w:rsidRPr="00954331">
              <w:rPr>
                <w:rFonts w:ascii="Arial" w:hAnsi="Arial" w:cs="Arial"/>
                <w:sz w:val="20"/>
                <w:szCs w:val="20"/>
              </w:rPr>
              <w:t>Стручна служба</w:t>
            </w:r>
          </w:p>
          <w:p w:rsidR="0037450B" w:rsidRPr="00954331" w:rsidRDefault="0037450B" w:rsidP="001778C1">
            <w:pPr>
              <w:rPr>
                <w:rFonts w:ascii="Arial" w:hAnsi="Arial" w:cs="Arial"/>
                <w:sz w:val="20"/>
                <w:szCs w:val="20"/>
              </w:rPr>
            </w:pPr>
            <w:r w:rsidRPr="00954331">
              <w:rPr>
                <w:rFonts w:ascii="Arial" w:hAnsi="Arial" w:cs="Arial"/>
                <w:sz w:val="20"/>
                <w:szCs w:val="20"/>
              </w:rPr>
              <w:t>Наставници</w:t>
            </w:r>
          </w:p>
        </w:tc>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05.06.2025 год.</w:t>
            </w:r>
          </w:p>
        </w:tc>
      </w:tr>
    </w:tbl>
    <w:p w:rsidR="0037450B" w:rsidRPr="00954331" w:rsidRDefault="0037450B" w:rsidP="0037450B">
      <w:pPr>
        <w:rPr>
          <w:rFonts w:ascii="Arial" w:hAnsi="Arial" w:cs="Arial"/>
          <w:b/>
          <w:sz w:val="20"/>
          <w:szCs w:val="20"/>
        </w:rPr>
      </w:pPr>
    </w:p>
    <w:p w:rsidR="00CF271A" w:rsidRDefault="00CF271A" w:rsidP="0037450B">
      <w:pPr>
        <w:rPr>
          <w:rFonts w:ascii="Arial" w:hAnsi="Arial" w:cs="Arial"/>
          <w:b/>
          <w:sz w:val="20"/>
          <w:szCs w:val="20"/>
        </w:rPr>
      </w:pPr>
    </w:p>
    <w:p w:rsidR="0037450B" w:rsidRPr="00954331" w:rsidRDefault="0037450B" w:rsidP="0037450B">
      <w:pPr>
        <w:rPr>
          <w:rFonts w:ascii="Arial" w:hAnsi="Arial" w:cs="Arial"/>
          <w:b/>
          <w:sz w:val="20"/>
          <w:szCs w:val="20"/>
        </w:rPr>
      </w:pPr>
      <w:r w:rsidRPr="00954331">
        <w:rPr>
          <w:rFonts w:ascii="Arial" w:hAnsi="Arial" w:cs="Arial"/>
          <w:b/>
          <w:sz w:val="20"/>
          <w:szCs w:val="20"/>
        </w:rPr>
        <w:t>Реализирани отворени часови</w:t>
      </w:r>
    </w:p>
    <w:tbl>
      <w:tblPr>
        <w:tblStyle w:val="TableGrid"/>
        <w:tblW w:w="0" w:type="auto"/>
        <w:tblInd w:w="250" w:type="dxa"/>
        <w:tblLayout w:type="fixed"/>
        <w:tblLook w:val="04A0" w:firstRow="1" w:lastRow="0" w:firstColumn="1" w:lastColumn="0" w:noHBand="0" w:noVBand="1"/>
      </w:tblPr>
      <w:tblGrid>
        <w:gridCol w:w="2693"/>
        <w:gridCol w:w="2835"/>
        <w:gridCol w:w="3544"/>
        <w:gridCol w:w="3903"/>
      </w:tblGrid>
      <w:tr w:rsidR="0037450B" w:rsidRPr="00954331" w:rsidTr="004A243F">
        <w:tc>
          <w:tcPr>
            <w:tcW w:w="2693" w:type="dxa"/>
          </w:tcPr>
          <w:p w:rsidR="0037450B" w:rsidRPr="00954331" w:rsidRDefault="0037450B" w:rsidP="001778C1">
            <w:pPr>
              <w:rPr>
                <w:rFonts w:ascii="Arial" w:hAnsi="Arial" w:cs="Arial"/>
                <w:b/>
                <w:sz w:val="20"/>
                <w:szCs w:val="20"/>
              </w:rPr>
            </w:pPr>
            <w:r w:rsidRPr="00954331">
              <w:rPr>
                <w:rFonts w:ascii="Arial" w:hAnsi="Arial" w:cs="Arial"/>
                <w:b/>
                <w:sz w:val="20"/>
                <w:szCs w:val="20"/>
              </w:rPr>
              <w:t>Октомври</w:t>
            </w:r>
          </w:p>
        </w:tc>
        <w:tc>
          <w:tcPr>
            <w:tcW w:w="2835" w:type="dxa"/>
          </w:tcPr>
          <w:p w:rsidR="0037450B" w:rsidRPr="00954331" w:rsidRDefault="0037450B" w:rsidP="001778C1">
            <w:pPr>
              <w:rPr>
                <w:rFonts w:ascii="Arial" w:hAnsi="Arial" w:cs="Arial"/>
                <w:b/>
                <w:sz w:val="20"/>
                <w:szCs w:val="20"/>
              </w:rPr>
            </w:pPr>
            <w:r w:rsidRPr="00954331">
              <w:rPr>
                <w:rFonts w:ascii="Arial" w:hAnsi="Arial" w:cs="Arial"/>
                <w:b/>
                <w:sz w:val="20"/>
                <w:szCs w:val="20"/>
              </w:rPr>
              <w:t>Ноември</w:t>
            </w:r>
          </w:p>
        </w:tc>
        <w:tc>
          <w:tcPr>
            <w:tcW w:w="3544" w:type="dxa"/>
          </w:tcPr>
          <w:p w:rsidR="0037450B" w:rsidRPr="00954331" w:rsidRDefault="0037450B" w:rsidP="001778C1">
            <w:pPr>
              <w:rPr>
                <w:rFonts w:ascii="Arial" w:hAnsi="Arial" w:cs="Arial"/>
                <w:b/>
                <w:sz w:val="20"/>
                <w:szCs w:val="20"/>
              </w:rPr>
            </w:pPr>
            <w:r w:rsidRPr="00954331">
              <w:rPr>
                <w:rFonts w:ascii="Arial" w:hAnsi="Arial" w:cs="Arial"/>
                <w:b/>
                <w:sz w:val="20"/>
                <w:szCs w:val="20"/>
              </w:rPr>
              <w:t xml:space="preserve">Април </w:t>
            </w:r>
          </w:p>
        </w:tc>
        <w:tc>
          <w:tcPr>
            <w:tcW w:w="3903" w:type="dxa"/>
          </w:tcPr>
          <w:p w:rsidR="0037450B" w:rsidRPr="00954331" w:rsidRDefault="0037450B" w:rsidP="001778C1">
            <w:pPr>
              <w:rPr>
                <w:rFonts w:ascii="Arial" w:hAnsi="Arial" w:cs="Arial"/>
                <w:b/>
                <w:sz w:val="20"/>
                <w:szCs w:val="20"/>
              </w:rPr>
            </w:pPr>
            <w:r w:rsidRPr="00954331">
              <w:rPr>
                <w:rFonts w:ascii="Arial" w:hAnsi="Arial" w:cs="Arial"/>
                <w:b/>
                <w:sz w:val="20"/>
                <w:szCs w:val="20"/>
              </w:rPr>
              <w:t>Maj</w:t>
            </w:r>
          </w:p>
        </w:tc>
      </w:tr>
      <w:tr w:rsidR="0037450B" w:rsidRPr="00954331" w:rsidTr="004A243F">
        <w:tc>
          <w:tcPr>
            <w:tcW w:w="2693" w:type="dxa"/>
          </w:tcPr>
          <w:p w:rsidR="0037450B" w:rsidRPr="00954331" w:rsidRDefault="0037450B" w:rsidP="001778C1">
            <w:pPr>
              <w:suppressAutoHyphens/>
              <w:rPr>
                <w:rFonts w:ascii="Arial" w:eastAsia="DejaVu Sans Condensed" w:hAnsi="Arial" w:cs="Arial"/>
                <w:kern w:val="1"/>
                <w:sz w:val="20"/>
                <w:szCs w:val="20"/>
                <w:lang w:eastAsia="hi-IN" w:bidi="hi-IN"/>
              </w:rPr>
            </w:pPr>
            <w:r w:rsidRPr="00954331">
              <w:rPr>
                <w:rFonts w:ascii="Arial" w:eastAsia="DejaVu Sans Condensed" w:hAnsi="Arial" w:cs="Arial"/>
                <w:kern w:val="1"/>
                <w:sz w:val="20"/>
                <w:szCs w:val="20"/>
                <w:lang w:eastAsia="hi-IN" w:bidi="hi-IN"/>
              </w:rPr>
              <w:t>1.Емилија Кузмановска 7.10.2024</w:t>
            </w:r>
          </w:p>
          <w:p w:rsidR="0037450B" w:rsidRPr="00954331" w:rsidRDefault="0037450B" w:rsidP="001778C1">
            <w:pPr>
              <w:suppressAutoHyphens/>
              <w:rPr>
                <w:rFonts w:ascii="Arial" w:eastAsia="DejaVu Sans Condensed" w:hAnsi="Arial" w:cs="Arial"/>
                <w:kern w:val="1"/>
                <w:sz w:val="20"/>
                <w:szCs w:val="20"/>
                <w:lang w:eastAsia="hi-IN" w:bidi="hi-IN"/>
              </w:rPr>
            </w:pPr>
            <w:r w:rsidRPr="00954331">
              <w:rPr>
                <w:rFonts w:ascii="Arial" w:eastAsia="DejaVu Sans Condensed" w:hAnsi="Arial" w:cs="Arial"/>
                <w:kern w:val="1"/>
                <w:sz w:val="20"/>
                <w:szCs w:val="20"/>
                <w:lang w:eastAsia="hi-IN" w:bidi="hi-IN"/>
              </w:rPr>
              <w:t>Македонски јазик</w:t>
            </w:r>
          </w:p>
          <w:p w:rsidR="0037450B" w:rsidRPr="00954331" w:rsidRDefault="0037450B" w:rsidP="001778C1">
            <w:pPr>
              <w:suppressAutoHyphens/>
              <w:rPr>
                <w:rFonts w:ascii="Arial" w:eastAsia="DejaVu Sans Condensed" w:hAnsi="Arial" w:cs="Arial"/>
                <w:kern w:val="1"/>
                <w:sz w:val="20"/>
                <w:szCs w:val="20"/>
                <w:lang w:eastAsia="hi-IN" w:bidi="hi-IN"/>
              </w:rPr>
            </w:pPr>
            <w:r w:rsidRPr="00954331">
              <w:rPr>
                <w:rFonts w:ascii="Arial" w:eastAsia="DejaVu Sans Condensed" w:hAnsi="Arial" w:cs="Arial"/>
                <w:kern w:val="1"/>
                <w:sz w:val="20"/>
                <w:szCs w:val="20"/>
                <w:lang w:eastAsia="hi-IN" w:bidi="hi-IN"/>
              </w:rPr>
              <w:t>Писмено изразување</w:t>
            </w:r>
          </w:p>
          <w:p w:rsidR="0037450B" w:rsidRPr="00954331" w:rsidRDefault="0037450B" w:rsidP="001778C1">
            <w:pPr>
              <w:suppressAutoHyphens/>
              <w:rPr>
                <w:rFonts w:ascii="Arial" w:eastAsia="DejaVu Sans Condensed" w:hAnsi="Arial" w:cs="Arial"/>
                <w:kern w:val="1"/>
                <w:sz w:val="20"/>
                <w:szCs w:val="20"/>
                <w:lang w:eastAsia="hi-IN" w:bidi="hi-IN"/>
              </w:rPr>
            </w:pPr>
            <w:r w:rsidRPr="00954331">
              <w:rPr>
                <w:rFonts w:ascii="Arial" w:eastAsia="DejaVu Sans Condensed" w:hAnsi="Arial" w:cs="Arial"/>
                <w:kern w:val="1"/>
                <w:sz w:val="20"/>
                <w:szCs w:val="20"/>
                <w:lang w:eastAsia="hi-IN" w:bidi="hi-IN"/>
              </w:rPr>
              <w:t>Смислување збор од множество букви</w:t>
            </w:r>
          </w:p>
          <w:p w:rsidR="0037450B" w:rsidRPr="00954331" w:rsidRDefault="0037450B" w:rsidP="001778C1">
            <w:pPr>
              <w:suppressAutoHyphens/>
              <w:rPr>
                <w:rFonts w:ascii="Arial" w:eastAsia="DejaVu Sans Condensed" w:hAnsi="Arial" w:cs="Arial"/>
                <w:kern w:val="1"/>
                <w:sz w:val="20"/>
                <w:szCs w:val="20"/>
                <w:lang w:eastAsia="hi-IN" w:bidi="hi-IN"/>
              </w:rPr>
            </w:pPr>
            <w:r w:rsidRPr="00954331">
              <w:rPr>
                <w:rFonts w:ascii="Arial" w:eastAsia="DejaVu Sans Condensed" w:hAnsi="Arial" w:cs="Arial"/>
                <w:kern w:val="1"/>
                <w:sz w:val="20"/>
                <w:szCs w:val="20"/>
                <w:lang w:eastAsia="hi-IN" w:bidi="hi-IN"/>
              </w:rPr>
              <w:t>Пишува зборови по дадени слики, предмети и</w:t>
            </w:r>
          </w:p>
          <w:p w:rsidR="0037450B" w:rsidRPr="00954331" w:rsidRDefault="0037450B" w:rsidP="001778C1">
            <w:pPr>
              <w:suppressAutoHyphens/>
              <w:rPr>
                <w:rFonts w:ascii="Arial" w:eastAsia="DejaVu Sans Condensed" w:hAnsi="Arial" w:cs="Arial"/>
                <w:kern w:val="1"/>
                <w:sz w:val="20"/>
                <w:szCs w:val="20"/>
                <w:lang w:eastAsia="hi-IN" w:bidi="hi-IN"/>
              </w:rPr>
            </w:pPr>
            <w:r w:rsidRPr="00954331">
              <w:rPr>
                <w:rFonts w:ascii="Arial" w:eastAsia="DejaVu Sans Condensed" w:hAnsi="Arial" w:cs="Arial"/>
                <w:kern w:val="1"/>
                <w:sz w:val="20"/>
                <w:szCs w:val="20"/>
                <w:lang w:eastAsia="hi-IN" w:bidi="hi-IN"/>
              </w:rPr>
              <w:t>сл. со печатни букви;</w:t>
            </w:r>
          </w:p>
          <w:p w:rsidR="0037450B" w:rsidRPr="00954331" w:rsidRDefault="0037450B" w:rsidP="001778C1">
            <w:pPr>
              <w:suppressAutoHyphens/>
              <w:rPr>
                <w:rFonts w:ascii="Arial" w:eastAsia="DejaVu Sans Condensed" w:hAnsi="Arial" w:cs="Arial"/>
                <w:kern w:val="1"/>
                <w:sz w:val="20"/>
                <w:szCs w:val="20"/>
                <w:lang w:eastAsia="hi-IN" w:bidi="hi-IN"/>
              </w:rPr>
            </w:pPr>
          </w:p>
          <w:p w:rsidR="0037450B" w:rsidRPr="00954331" w:rsidRDefault="0037450B" w:rsidP="001778C1">
            <w:pPr>
              <w:suppressAutoHyphens/>
              <w:rPr>
                <w:rFonts w:ascii="Arial" w:eastAsia="DejaVu Sans Condensed" w:hAnsi="Arial" w:cs="Arial"/>
                <w:kern w:val="1"/>
                <w:sz w:val="20"/>
                <w:szCs w:val="20"/>
                <w:lang w:eastAsia="hi-IN" w:bidi="hi-IN"/>
              </w:rPr>
            </w:pPr>
          </w:p>
        </w:tc>
        <w:tc>
          <w:tcPr>
            <w:tcW w:w="2835" w:type="dxa"/>
          </w:tcPr>
          <w:p w:rsidR="0037450B" w:rsidRPr="00954331" w:rsidRDefault="0037450B" w:rsidP="001778C1">
            <w:pPr>
              <w:rPr>
                <w:rFonts w:ascii="Arial" w:hAnsi="Arial" w:cs="Arial"/>
                <w:sz w:val="20"/>
                <w:szCs w:val="20"/>
              </w:rPr>
            </w:pPr>
            <w:r w:rsidRPr="00954331">
              <w:rPr>
                <w:rFonts w:ascii="Arial" w:hAnsi="Arial" w:cs="Arial"/>
                <w:sz w:val="20"/>
                <w:szCs w:val="20"/>
              </w:rPr>
              <w:t>1. ЉуљзимеЛамалари</w:t>
            </w:r>
          </w:p>
          <w:p w:rsidR="0037450B" w:rsidRPr="00954331" w:rsidRDefault="0037450B" w:rsidP="001778C1">
            <w:pPr>
              <w:rPr>
                <w:rFonts w:ascii="Arial" w:hAnsi="Arial" w:cs="Arial"/>
                <w:sz w:val="20"/>
                <w:szCs w:val="20"/>
              </w:rPr>
            </w:pPr>
            <w:r w:rsidRPr="00954331">
              <w:rPr>
                <w:rFonts w:ascii="Arial" w:hAnsi="Arial" w:cs="Arial"/>
                <w:sz w:val="20"/>
                <w:szCs w:val="20"/>
              </w:rPr>
              <w:t>25.10.2024год.Албански</w:t>
            </w:r>
            <w:r w:rsidR="008402AC">
              <w:rPr>
                <w:rFonts w:ascii="Arial" w:hAnsi="Arial" w:cs="Arial"/>
                <w:sz w:val="20"/>
                <w:szCs w:val="20"/>
              </w:rPr>
              <w:t xml:space="preserve"> </w:t>
            </w:r>
            <w:r w:rsidRPr="00954331">
              <w:rPr>
                <w:rFonts w:ascii="Arial" w:hAnsi="Arial" w:cs="Arial"/>
                <w:sz w:val="20"/>
                <w:szCs w:val="20"/>
              </w:rPr>
              <w:t>јазик</w:t>
            </w:r>
          </w:p>
          <w:p w:rsidR="0037450B" w:rsidRPr="00954331" w:rsidRDefault="0037450B" w:rsidP="001778C1">
            <w:pPr>
              <w:rPr>
                <w:rFonts w:ascii="Arial" w:hAnsi="Arial" w:cs="Arial"/>
                <w:sz w:val="20"/>
                <w:szCs w:val="20"/>
              </w:rPr>
            </w:pPr>
            <w:r w:rsidRPr="00954331">
              <w:rPr>
                <w:rFonts w:ascii="Arial" w:hAnsi="Arial" w:cs="Arial"/>
                <w:sz w:val="20"/>
                <w:szCs w:val="20"/>
              </w:rPr>
              <w:t>Читање и интерпретацијаналитературнитекстови (раскаж, бајка, бајка, расказ, поетски и драмскитворби)</w:t>
            </w:r>
          </w:p>
          <w:p w:rsidR="0037450B" w:rsidRPr="00954331" w:rsidRDefault="0037450B" w:rsidP="001778C1">
            <w:pPr>
              <w:rPr>
                <w:rFonts w:ascii="Arial" w:hAnsi="Arial" w:cs="Arial"/>
                <w:sz w:val="20"/>
                <w:szCs w:val="20"/>
              </w:rPr>
            </w:pPr>
            <w:r w:rsidRPr="00954331">
              <w:rPr>
                <w:rFonts w:ascii="Arial" w:hAnsi="Arial" w:cs="Arial"/>
                <w:sz w:val="20"/>
                <w:szCs w:val="20"/>
              </w:rPr>
              <w:t>Утврдуванакојлитературентипмуприпаѓатекстот (бајка, расказ. бајка, приказна, поетски и драмскитворби).</w:t>
            </w:r>
          </w:p>
          <w:p w:rsidR="0037450B" w:rsidRPr="00954331" w:rsidRDefault="0037450B" w:rsidP="001778C1">
            <w:pPr>
              <w:rPr>
                <w:rFonts w:ascii="Arial" w:hAnsi="Arial" w:cs="Arial"/>
                <w:sz w:val="20"/>
                <w:szCs w:val="20"/>
              </w:rPr>
            </w:pPr>
            <w:r w:rsidRPr="00954331">
              <w:rPr>
                <w:rFonts w:ascii="Arial" w:hAnsi="Arial" w:cs="Arial"/>
                <w:sz w:val="20"/>
                <w:szCs w:val="20"/>
              </w:rPr>
              <w:t>Наоѓа и објаснувасличности и разликимеѓулитературнитетекстови (прекунастани и ликови).</w:t>
            </w:r>
          </w:p>
          <w:p w:rsidR="0037450B" w:rsidRPr="00954331" w:rsidRDefault="0037450B" w:rsidP="001778C1">
            <w:pPr>
              <w:rPr>
                <w:rFonts w:ascii="Arial" w:hAnsi="Arial" w:cs="Arial"/>
                <w:sz w:val="20"/>
                <w:szCs w:val="20"/>
              </w:rPr>
            </w:pPr>
            <w:r w:rsidRPr="00954331">
              <w:rPr>
                <w:rFonts w:ascii="Arial" w:hAnsi="Arial" w:cs="Arial"/>
                <w:sz w:val="20"/>
                <w:szCs w:val="20"/>
              </w:rPr>
              <w:t>Гиразликувалитературнитетипови</w:t>
            </w:r>
          </w:p>
          <w:p w:rsidR="0037450B" w:rsidRPr="00954331" w:rsidRDefault="0037450B" w:rsidP="001778C1">
            <w:pPr>
              <w:rPr>
                <w:rFonts w:ascii="Arial" w:hAnsi="Arial" w:cs="Arial"/>
                <w:sz w:val="20"/>
                <w:szCs w:val="20"/>
              </w:rPr>
            </w:pPr>
          </w:p>
        </w:tc>
        <w:tc>
          <w:tcPr>
            <w:tcW w:w="3544" w:type="dxa"/>
          </w:tcPr>
          <w:p w:rsidR="0037450B" w:rsidRPr="00954331" w:rsidRDefault="0037450B" w:rsidP="001778C1">
            <w:pPr>
              <w:rPr>
                <w:rFonts w:ascii="Arial" w:hAnsi="Arial" w:cs="Arial"/>
                <w:sz w:val="20"/>
                <w:szCs w:val="20"/>
              </w:rPr>
            </w:pPr>
            <w:r w:rsidRPr="00954331">
              <w:rPr>
                <w:rFonts w:ascii="Arial" w:hAnsi="Arial" w:cs="Arial"/>
                <w:sz w:val="20"/>
                <w:szCs w:val="20"/>
              </w:rPr>
              <w:t>1.Блашка Узунска- Трајковска</w:t>
            </w:r>
          </w:p>
          <w:p w:rsidR="0037450B" w:rsidRPr="00954331" w:rsidRDefault="0037450B" w:rsidP="001778C1">
            <w:pPr>
              <w:rPr>
                <w:rFonts w:ascii="Arial" w:hAnsi="Arial" w:cs="Arial"/>
                <w:sz w:val="20"/>
                <w:szCs w:val="20"/>
              </w:rPr>
            </w:pPr>
            <w:r w:rsidRPr="00954331">
              <w:rPr>
                <w:rFonts w:ascii="Arial" w:hAnsi="Arial" w:cs="Arial"/>
                <w:sz w:val="20"/>
                <w:szCs w:val="20"/>
              </w:rPr>
              <w:t>29.04.2025Физичко и здравствено образование</w:t>
            </w:r>
          </w:p>
          <w:p w:rsidR="0037450B" w:rsidRPr="00954331" w:rsidRDefault="0037450B" w:rsidP="001778C1">
            <w:pPr>
              <w:rPr>
                <w:rFonts w:ascii="Arial" w:hAnsi="Arial" w:cs="Arial"/>
                <w:sz w:val="20"/>
                <w:szCs w:val="20"/>
              </w:rPr>
            </w:pPr>
            <w:r w:rsidRPr="00954331">
              <w:rPr>
                <w:rFonts w:ascii="Arial" w:hAnsi="Arial" w:cs="Arial"/>
                <w:sz w:val="20"/>
                <w:szCs w:val="20"/>
              </w:rPr>
              <w:t>Ракомет Применува паралелен и дијагонален ракометен став во место и движење при изведба на елементи од  ракометна техника ( примање, додавање, водење, шутирање)Да применува паралелен и дијагонален ракометен став во место и движење при изведба на елементи од  ракометна техника ( примање, додавање, водење, шутирање)</w:t>
            </w:r>
          </w:p>
        </w:tc>
        <w:tc>
          <w:tcPr>
            <w:tcW w:w="3903" w:type="dxa"/>
          </w:tcPr>
          <w:p w:rsidR="0037450B" w:rsidRPr="00954331" w:rsidRDefault="0037450B" w:rsidP="001778C1">
            <w:pPr>
              <w:rPr>
                <w:rFonts w:ascii="Arial" w:hAnsi="Arial" w:cs="Arial"/>
                <w:sz w:val="20"/>
                <w:szCs w:val="20"/>
              </w:rPr>
            </w:pPr>
            <w:r w:rsidRPr="00954331">
              <w:rPr>
                <w:rFonts w:ascii="Arial" w:hAnsi="Arial" w:cs="Arial"/>
                <w:sz w:val="20"/>
                <w:szCs w:val="20"/>
              </w:rPr>
              <w:t>1.МајаАврамовска</w:t>
            </w:r>
          </w:p>
          <w:p w:rsidR="0037450B" w:rsidRPr="00954331" w:rsidRDefault="0037450B" w:rsidP="001778C1">
            <w:pPr>
              <w:rPr>
                <w:rFonts w:ascii="Arial" w:hAnsi="Arial" w:cs="Arial"/>
                <w:sz w:val="20"/>
                <w:szCs w:val="20"/>
              </w:rPr>
            </w:pPr>
            <w:r w:rsidRPr="00954331">
              <w:rPr>
                <w:rFonts w:ascii="Arial" w:hAnsi="Arial" w:cs="Arial"/>
                <w:sz w:val="20"/>
                <w:szCs w:val="20"/>
              </w:rPr>
              <w:t xml:space="preserve">Севриева29.05.2025 </w:t>
            </w:r>
          </w:p>
          <w:p w:rsidR="0037450B" w:rsidRPr="00954331" w:rsidRDefault="0037450B" w:rsidP="001778C1">
            <w:pPr>
              <w:rPr>
                <w:rFonts w:ascii="Arial" w:hAnsi="Arial" w:cs="Arial"/>
                <w:sz w:val="20"/>
                <w:szCs w:val="20"/>
              </w:rPr>
            </w:pPr>
            <w:r w:rsidRPr="00954331">
              <w:rPr>
                <w:rFonts w:ascii="Arial" w:hAnsi="Arial" w:cs="Arial"/>
                <w:sz w:val="20"/>
                <w:szCs w:val="20"/>
              </w:rPr>
              <w:t>Општество</w:t>
            </w:r>
            <w:r w:rsidRPr="00954331">
              <w:rPr>
                <w:rFonts w:ascii="Arial" w:hAnsi="Arial" w:cs="Arial"/>
                <w:sz w:val="20"/>
                <w:szCs w:val="20"/>
              </w:rPr>
              <w:tab/>
            </w:r>
          </w:p>
          <w:p w:rsidR="0037450B" w:rsidRPr="00954331" w:rsidRDefault="0037450B" w:rsidP="001778C1">
            <w:pPr>
              <w:rPr>
                <w:rFonts w:ascii="Arial" w:hAnsi="Arial" w:cs="Arial"/>
                <w:sz w:val="20"/>
                <w:szCs w:val="20"/>
              </w:rPr>
            </w:pPr>
            <w:r w:rsidRPr="00954331">
              <w:rPr>
                <w:rFonts w:ascii="Arial" w:hAnsi="Arial" w:cs="Arial"/>
                <w:sz w:val="20"/>
                <w:szCs w:val="20"/>
              </w:rPr>
              <w:t>Безбедно се</w:t>
            </w:r>
          </w:p>
          <w:p w:rsidR="0037450B" w:rsidRPr="00954331" w:rsidRDefault="0037450B" w:rsidP="001778C1">
            <w:pPr>
              <w:rPr>
                <w:rFonts w:ascii="Arial" w:hAnsi="Arial" w:cs="Arial"/>
                <w:sz w:val="20"/>
                <w:szCs w:val="20"/>
              </w:rPr>
            </w:pPr>
            <w:r w:rsidRPr="00954331">
              <w:rPr>
                <w:rFonts w:ascii="Arial" w:hAnsi="Arial" w:cs="Arial"/>
                <w:sz w:val="20"/>
                <w:szCs w:val="20"/>
              </w:rPr>
              <w:t>движам и учествувам во</w:t>
            </w:r>
          </w:p>
          <w:p w:rsidR="0037450B" w:rsidRPr="00954331" w:rsidRDefault="0037450B" w:rsidP="001778C1">
            <w:pPr>
              <w:rPr>
                <w:rFonts w:ascii="Arial" w:hAnsi="Arial" w:cs="Arial"/>
                <w:sz w:val="20"/>
                <w:szCs w:val="20"/>
              </w:rPr>
            </w:pPr>
            <w:r w:rsidRPr="00954331">
              <w:rPr>
                <w:rFonts w:ascii="Arial" w:hAnsi="Arial" w:cs="Arial"/>
                <w:sz w:val="20"/>
                <w:szCs w:val="20"/>
              </w:rPr>
              <w:t>сообраќајот</w:t>
            </w:r>
          </w:p>
          <w:p w:rsidR="0037450B" w:rsidRPr="00954331" w:rsidRDefault="0037450B" w:rsidP="001778C1">
            <w:pPr>
              <w:rPr>
                <w:rFonts w:ascii="Arial" w:hAnsi="Arial" w:cs="Arial"/>
                <w:sz w:val="20"/>
                <w:szCs w:val="20"/>
              </w:rPr>
            </w:pPr>
            <w:r w:rsidRPr="00954331">
              <w:rPr>
                <w:rFonts w:ascii="Arial" w:hAnsi="Arial" w:cs="Arial"/>
                <w:sz w:val="20"/>
                <w:szCs w:val="20"/>
              </w:rPr>
              <w:t>(улица,возило,пешак,пешачкипремин,тротоар,семафор)</w:t>
            </w:r>
          </w:p>
          <w:p w:rsidR="0037450B" w:rsidRPr="00954331" w:rsidRDefault="0037450B" w:rsidP="001778C1">
            <w:pPr>
              <w:rPr>
                <w:rFonts w:ascii="Arial" w:hAnsi="Arial" w:cs="Arial"/>
                <w:sz w:val="20"/>
                <w:szCs w:val="20"/>
              </w:rPr>
            </w:pPr>
            <w:r w:rsidRPr="00954331">
              <w:rPr>
                <w:rFonts w:ascii="Arial" w:hAnsi="Arial" w:cs="Arial"/>
                <w:sz w:val="20"/>
                <w:szCs w:val="20"/>
              </w:rPr>
              <w:t>Препознаваосновнисообраќајнизнаци и семафор.</w:t>
            </w:r>
          </w:p>
          <w:p w:rsidR="0037450B" w:rsidRPr="00954331" w:rsidRDefault="0037450B" w:rsidP="001778C1">
            <w:pPr>
              <w:rPr>
                <w:rFonts w:ascii="Arial" w:hAnsi="Arial" w:cs="Arial"/>
                <w:sz w:val="20"/>
                <w:szCs w:val="20"/>
              </w:rPr>
            </w:pPr>
            <w:r w:rsidRPr="00954331">
              <w:rPr>
                <w:rFonts w:ascii="Arial" w:hAnsi="Arial" w:cs="Arial"/>
                <w:sz w:val="20"/>
                <w:szCs w:val="20"/>
              </w:rPr>
              <w:t>Опишува и споредувабезбеднооднебезбеднодвижењевосообраќајот( какопешак,велосипедист и патниквовозило).</w:t>
            </w:r>
          </w:p>
          <w:p w:rsidR="0037450B" w:rsidRPr="00954331" w:rsidRDefault="0037450B" w:rsidP="001778C1">
            <w:pPr>
              <w:rPr>
                <w:rFonts w:ascii="Arial" w:hAnsi="Arial" w:cs="Arial"/>
                <w:sz w:val="20"/>
                <w:szCs w:val="20"/>
              </w:rPr>
            </w:pPr>
          </w:p>
        </w:tc>
      </w:tr>
      <w:tr w:rsidR="0037450B" w:rsidRPr="00954331" w:rsidTr="004A243F">
        <w:tc>
          <w:tcPr>
            <w:tcW w:w="2693" w:type="dxa"/>
          </w:tcPr>
          <w:p w:rsidR="0037450B" w:rsidRPr="00954331" w:rsidRDefault="0037450B" w:rsidP="001778C1">
            <w:pPr>
              <w:rPr>
                <w:rFonts w:ascii="Arial" w:hAnsi="Arial" w:cs="Arial"/>
                <w:sz w:val="20"/>
                <w:szCs w:val="20"/>
              </w:rPr>
            </w:pPr>
            <w:r w:rsidRPr="00954331">
              <w:rPr>
                <w:rFonts w:ascii="Arial" w:hAnsi="Arial" w:cs="Arial"/>
                <w:sz w:val="20"/>
                <w:szCs w:val="20"/>
              </w:rPr>
              <w:t>2.Христина Анѓелеска</w:t>
            </w:r>
          </w:p>
          <w:p w:rsidR="0037450B" w:rsidRPr="00954331" w:rsidRDefault="0037450B" w:rsidP="001778C1">
            <w:pPr>
              <w:rPr>
                <w:rFonts w:ascii="Arial" w:hAnsi="Arial" w:cs="Arial"/>
                <w:sz w:val="20"/>
                <w:szCs w:val="20"/>
              </w:rPr>
            </w:pPr>
            <w:r w:rsidRPr="00954331">
              <w:rPr>
                <w:rFonts w:ascii="Arial" w:hAnsi="Arial" w:cs="Arial"/>
                <w:sz w:val="20"/>
                <w:szCs w:val="20"/>
              </w:rPr>
              <w:t>22.10.2024 година</w:t>
            </w:r>
          </w:p>
          <w:p w:rsidR="0037450B" w:rsidRPr="00954331" w:rsidRDefault="0037450B" w:rsidP="001778C1">
            <w:pPr>
              <w:rPr>
                <w:rFonts w:ascii="Arial" w:hAnsi="Arial" w:cs="Arial"/>
                <w:sz w:val="20"/>
                <w:szCs w:val="20"/>
              </w:rPr>
            </w:pPr>
            <w:r w:rsidRPr="00954331">
              <w:rPr>
                <w:rFonts w:ascii="Arial" w:hAnsi="Arial" w:cs="Arial"/>
                <w:sz w:val="20"/>
                <w:szCs w:val="20"/>
              </w:rPr>
              <w:t>Природни науки Делови на растението (корен, стебло, лист, цвет, плод , семе, впивање вода, пренесување вода и храна, создавање храна).</w:t>
            </w:r>
          </w:p>
          <w:p w:rsidR="0037450B" w:rsidRPr="00954331" w:rsidRDefault="0037450B" w:rsidP="001778C1">
            <w:pPr>
              <w:rPr>
                <w:rFonts w:ascii="Arial" w:hAnsi="Arial" w:cs="Arial"/>
                <w:sz w:val="20"/>
                <w:szCs w:val="20"/>
              </w:rPr>
            </w:pPr>
            <w:r w:rsidRPr="00954331">
              <w:rPr>
                <w:rFonts w:ascii="Arial" w:hAnsi="Arial" w:cs="Arial"/>
                <w:sz w:val="20"/>
                <w:szCs w:val="20"/>
              </w:rPr>
              <w:t>Ја опишува улогата на коренот за впивање вода; стеблото за пренесување вода и храна; листовите за создавање храна; цветот, плодот и семето за добивање нови растенија.</w:t>
            </w:r>
          </w:p>
          <w:p w:rsidR="0037450B" w:rsidRPr="00954331" w:rsidRDefault="0037450B" w:rsidP="001778C1">
            <w:pPr>
              <w:rPr>
                <w:rFonts w:ascii="Arial" w:hAnsi="Arial" w:cs="Arial"/>
                <w:sz w:val="20"/>
                <w:szCs w:val="20"/>
              </w:rPr>
            </w:pPr>
            <w:r w:rsidRPr="00954331">
              <w:rPr>
                <w:rFonts w:ascii="Arial" w:hAnsi="Arial" w:cs="Arial"/>
                <w:sz w:val="20"/>
                <w:szCs w:val="20"/>
              </w:rPr>
              <w:t>Ја препознава и објаснува важноста на коренот и стеблото за пренесување на водата низ растението.</w:t>
            </w:r>
          </w:p>
        </w:tc>
        <w:tc>
          <w:tcPr>
            <w:tcW w:w="2835" w:type="dxa"/>
          </w:tcPr>
          <w:p w:rsidR="0037450B" w:rsidRPr="00954331" w:rsidRDefault="0037450B" w:rsidP="001778C1">
            <w:pPr>
              <w:rPr>
                <w:rFonts w:ascii="Arial" w:hAnsi="Arial" w:cs="Arial"/>
                <w:sz w:val="20"/>
                <w:szCs w:val="20"/>
              </w:rPr>
            </w:pPr>
          </w:p>
        </w:tc>
        <w:tc>
          <w:tcPr>
            <w:tcW w:w="3544" w:type="dxa"/>
          </w:tcPr>
          <w:p w:rsidR="0037450B" w:rsidRPr="00954331" w:rsidRDefault="0037450B" w:rsidP="001778C1">
            <w:pPr>
              <w:rPr>
                <w:rFonts w:ascii="Arial" w:hAnsi="Arial" w:cs="Arial"/>
                <w:sz w:val="20"/>
                <w:szCs w:val="20"/>
              </w:rPr>
            </w:pPr>
            <w:r w:rsidRPr="00954331">
              <w:rPr>
                <w:rFonts w:ascii="Arial" w:hAnsi="Arial" w:cs="Arial"/>
                <w:sz w:val="20"/>
                <w:szCs w:val="20"/>
              </w:rPr>
              <w:t>2. Маја Митевска Гигова</w:t>
            </w:r>
          </w:p>
          <w:p w:rsidR="0037450B" w:rsidRPr="00954331" w:rsidRDefault="0037450B" w:rsidP="001778C1">
            <w:pPr>
              <w:rPr>
                <w:rFonts w:ascii="Arial" w:hAnsi="Arial" w:cs="Arial"/>
                <w:sz w:val="20"/>
                <w:szCs w:val="20"/>
              </w:rPr>
            </w:pPr>
            <w:r w:rsidRPr="00954331">
              <w:rPr>
                <w:rFonts w:ascii="Arial" w:hAnsi="Arial" w:cs="Arial"/>
                <w:sz w:val="20"/>
                <w:szCs w:val="20"/>
              </w:rPr>
              <w:t>7.4.2025 година</w:t>
            </w:r>
          </w:p>
          <w:p w:rsidR="0037450B" w:rsidRPr="00954331" w:rsidRDefault="0037450B" w:rsidP="001778C1">
            <w:pPr>
              <w:rPr>
                <w:rFonts w:ascii="Arial" w:hAnsi="Arial" w:cs="Arial"/>
                <w:sz w:val="20"/>
                <w:szCs w:val="20"/>
              </w:rPr>
            </w:pPr>
            <w:r w:rsidRPr="00954331">
              <w:rPr>
                <w:rFonts w:ascii="Arial" w:hAnsi="Arial" w:cs="Arial"/>
                <w:sz w:val="20"/>
                <w:szCs w:val="20"/>
              </w:rPr>
              <w:t>Математика</w:t>
            </w:r>
          </w:p>
          <w:p w:rsidR="0037450B" w:rsidRPr="00954331" w:rsidRDefault="0037450B" w:rsidP="001778C1">
            <w:pPr>
              <w:rPr>
                <w:rFonts w:ascii="Arial" w:hAnsi="Arial" w:cs="Arial"/>
                <w:sz w:val="20"/>
                <w:szCs w:val="20"/>
              </w:rPr>
            </w:pPr>
            <w:r w:rsidRPr="00954331">
              <w:rPr>
                <w:rFonts w:ascii="Arial" w:hAnsi="Arial" w:cs="Arial"/>
                <w:sz w:val="20"/>
                <w:szCs w:val="20"/>
              </w:rPr>
              <w:t>Множење и делење со 1, 2, 4, 5 и 10.</w:t>
            </w:r>
            <w:r w:rsidRPr="00954331">
              <w:rPr>
                <w:rFonts w:ascii="Arial" w:hAnsi="Arial" w:cs="Arial"/>
                <w:sz w:val="20"/>
                <w:szCs w:val="20"/>
              </w:rPr>
              <w:tab/>
              <w:t>Го објаснува делењето како групирање и го користи знакот„: “.Множи и дели со 1, 2, 4, 5 и 10</w:t>
            </w:r>
          </w:p>
        </w:tc>
        <w:tc>
          <w:tcPr>
            <w:tcW w:w="3903" w:type="dxa"/>
          </w:tcPr>
          <w:p w:rsidR="0037450B" w:rsidRPr="00954331" w:rsidRDefault="0037450B" w:rsidP="001778C1">
            <w:pPr>
              <w:rPr>
                <w:rFonts w:ascii="Arial" w:hAnsi="Arial" w:cs="Arial"/>
                <w:sz w:val="20"/>
                <w:szCs w:val="20"/>
              </w:rPr>
            </w:pPr>
            <w:r w:rsidRPr="00954331">
              <w:rPr>
                <w:rFonts w:ascii="Arial" w:hAnsi="Arial" w:cs="Arial"/>
                <w:sz w:val="20"/>
                <w:szCs w:val="20"/>
              </w:rPr>
              <w:t>1.Анита Јовановска Јанеска 27.05.2025</w:t>
            </w:r>
          </w:p>
          <w:p w:rsidR="0037450B" w:rsidRPr="00954331" w:rsidRDefault="0037450B" w:rsidP="001778C1">
            <w:pPr>
              <w:rPr>
                <w:rFonts w:ascii="Arial" w:hAnsi="Arial" w:cs="Arial"/>
                <w:sz w:val="20"/>
                <w:szCs w:val="20"/>
              </w:rPr>
            </w:pPr>
            <w:r w:rsidRPr="00954331">
              <w:rPr>
                <w:rFonts w:ascii="Arial" w:hAnsi="Arial" w:cs="Arial"/>
                <w:sz w:val="20"/>
                <w:szCs w:val="20"/>
              </w:rPr>
              <w:t>Историја и општество</w:t>
            </w:r>
          </w:p>
          <w:p w:rsidR="0037450B" w:rsidRPr="00954331" w:rsidRDefault="0037450B" w:rsidP="001778C1">
            <w:pPr>
              <w:rPr>
                <w:rFonts w:ascii="Arial" w:hAnsi="Arial" w:cs="Arial"/>
                <w:sz w:val="20"/>
                <w:szCs w:val="20"/>
              </w:rPr>
            </w:pPr>
            <w:r w:rsidRPr="00954331">
              <w:rPr>
                <w:rFonts w:ascii="Arial" w:hAnsi="Arial" w:cs="Arial"/>
                <w:sz w:val="20"/>
                <w:szCs w:val="20"/>
              </w:rPr>
              <w:t>Граѓанскиот карактер на државата (граѓанска организација, волонтерство, еднаквост, слобода на говор, право на избор)</w:t>
            </w:r>
            <w:r w:rsidRPr="00954331">
              <w:rPr>
                <w:rFonts w:ascii="Arial" w:hAnsi="Arial" w:cs="Arial"/>
                <w:sz w:val="20"/>
                <w:szCs w:val="20"/>
              </w:rPr>
              <w:tab/>
            </w:r>
          </w:p>
          <w:p w:rsidR="00CF271A" w:rsidRDefault="0037450B" w:rsidP="001778C1">
            <w:pPr>
              <w:rPr>
                <w:rFonts w:ascii="Arial" w:hAnsi="Arial" w:cs="Arial"/>
                <w:sz w:val="20"/>
                <w:szCs w:val="20"/>
              </w:rPr>
            </w:pPr>
            <w:r w:rsidRPr="00954331">
              <w:rPr>
                <w:rFonts w:ascii="Arial" w:hAnsi="Arial" w:cs="Arial"/>
                <w:sz w:val="20"/>
                <w:szCs w:val="20"/>
              </w:rPr>
              <w:t>Го објаснува правото на сите граѓани да се здружуваат во граѓански организации и да преземаат волонтерски активности за заштита на различни интереси и задоволување на различни потреби</w:t>
            </w:r>
            <w:r w:rsidRPr="00954331">
              <w:rPr>
                <w:rFonts w:ascii="Arial" w:hAnsi="Arial" w:cs="Arial"/>
                <w:sz w:val="20"/>
                <w:szCs w:val="20"/>
              </w:rPr>
              <w:tab/>
            </w:r>
          </w:p>
          <w:p w:rsidR="0037450B" w:rsidRPr="00954331" w:rsidRDefault="0037450B" w:rsidP="001778C1">
            <w:pPr>
              <w:rPr>
                <w:rFonts w:ascii="Arial" w:hAnsi="Arial" w:cs="Arial"/>
                <w:sz w:val="20"/>
                <w:szCs w:val="20"/>
              </w:rPr>
            </w:pPr>
            <w:r w:rsidRPr="00954331">
              <w:rPr>
                <w:rFonts w:ascii="Arial" w:hAnsi="Arial" w:cs="Arial"/>
                <w:sz w:val="20"/>
                <w:szCs w:val="20"/>
              </w:rPr>
              <w:t>Користи информации од различни медиуми за да го објаснува правото на сите граѓани да се здружуваат во граѓански организации и да преземаат волонтерски активности за заштита на различни интереси и задоволување на различни потреби</w:t>
            </w:r>
          </w:p>
        </w:tc>
      </w:tr>
      <w:tr w:rsidR="0037450B" w:rsidRPr="00954331" w:rsidTr="004A243F">
        <w:tc>
          <w:tcPr>
            <w:tcW w:w="2693" w:type="dxa"/>
          </w:tcPr>
          <w:p w:rsidR="0037450B" w:rsidRPr="00954331" w:rsidRDefault="0037450B" w:rsidP="001778C1">
            <w:pPr>
              <w:rPr>
                <w:rFonts w:ascii="Arial" w:hAnsi="Arial" w:cs="Arial"/>
                <w:sz w:val="20"/>
                <w:szCs w:val="20"/>
              </w:rPr>
            </w:pPr>
          </w:p>
        </w:tc>
        <w:tc>
          <w:tcPr>
            <w:tcW w:w="2835" w:type="dxa"/>
          </w:tcPr>
          <w:p w:rsidR="0037450B" w:rsidRPr="00954331" w:rsidRDefault="0037450B" w:rsidP="001778C1">
            <w:pPr>
              <w:rPr>
                <w:rFonts w:ascii="Arial" w:hAnsi="Arial" w:cs="Arial"/>
                <w:sz w:val="20"/>
                <w:szCs w:val="20"/>
              </w:rPr>
            </w:pPr>
          </w:p>
          <w:p w:rsidR="0037450B" w:rsidRPr="00954331" w:rsidRDefault="0037450B" w:rsidP="001778C1">
            <w:pPr>
              <w:rPr>
                <w:rFonts w:ascii="Arial" w:hAnsi="Arial" w:cs="Arial"/>
                <w:sz w:val="20"/>
                <w:szCs w:val="20"/>
              </w:rPr>
            </w:pPr>
          </w:p>
        </w:tc>
        <w:tc>
          <w:tcPr>
            <w:tcW w:w="3544" w:type="dxa"/>
          </w:tcPr>
          <w:p w:rsidR="0037450B" w:rsidRPr="00954331" w:rsidRDefault="0037450B" w:rsidP="001778C1">
            <w:pPr>
              <w:rPr>
                <w:rFonts w:ascii="Arial" w:hAnsi="Arial" w:cs="Arial"/>
                <w:sz w:val="20"/>
                <w:szCs w:val="20"/>
              </w:rPr>
            </w:pPr>
          </w:p>
        </w:tc>
        <w:tc>
          <w:tcPr>
            <w:tcW w:w="3903" w:type="dxa"/>
          </w:tcPr>
          <w:p w:rsidR="0037450B" w:rsidRPr="00954331" w:rsidRDefault="0037450B" w:rsidP="001778C1">
            <w:pPr>
              <w:rPr>
                <w:rFonts w:ascii="Arial" w:hAnsi="Arial" w:cs="Arial"/>
                <w:sz w:val="20"/>
                <w:szCs w:val="20"/>
              </w:rPr>
            </w:pPr>
            <w:r w:rsidRPr="00954331">
              <w:rPr>
                <w:rFonts w:ascii="Arial" w:hAnsi="Arial" w:cs="Arial"/>
                <w:sz w:val="20"/>
                <w:szCs w:val="20"/>
              </w:rPr>
              <w:t>3.Маја Вељиќ, Сашка Миланова 21.05.2025</w:t>
            </w:r>
          </w:p>
          <w:p w:rsidR="0037450B" w:rsidRPr="00954331" w:rsidRDefault="0037450B" w:rsidP="001778C1">
            <w:pPr>
              <w:rPr>
                <w:rFonts w:ascii="Arial" w:hAnsi="Arial" w:cs="Arial"/>
                <w:sz w:val="20"/>
                <w:szCs w:val="20"/>
              </w:rPr>
            </w:pPr>
            <w:r w:rsidRPr="00954331">
              <w:rPr>
                <w:rFonts w:ascii="Arial" w:hAnsi="Arial" w:cs="Arial"/>
                <w:sz w:val="20"/>
                <w:szCs w:val="20"/>
              </w:rPr>
              <w:t>Природни науки тема 5 Вселена и небесни тела</w:t>
            </w:r>
          </w:p>
          <w:p w:rsidR="00CF271A" w:rsidRDefault="0037450B" w:rsidP="001778C1">
            <w:pPr>
              <w:rPr>
                <w:rFonts w:ascii="Arial" w:hAnsi="Arial" w:cs="Arial"/>
                <w:sz w:val="20"/>
                <w:szCs w:val="20"/>
              </w:rPr>
            </w:pPr>
            <w:r w:rsidRPr="00954331">
              <w:rPr>
                <w:rFonts w:ascii="Arial" w:hAnsi="Arial" w:cs="Arial"/>
                <w:sz w:val="20"/>
                <w:szCs w:val="20"/>
              </w:rPr>
              <w:t>Планети во Сончевиот систем.</w:t>
            </w:r>
          </w:p>
          <w:p w:rsidR="0037450B" w:rsidRPr="00954331" w:rsidRDefault="0037450B" w:rsidP="001778C1">
            <w:pPr>
              <w:rPr>
                <w:rFonts w:ascii="Arial" w:hAnsi="Arial" w:cs="Arial"/>
                <w:sz w:val="20"/>
                <w:szCs w:val="20"/>
              </w:rPr>
            </w:pPr>
            <w:r w:rsidRPr="00954331">
              <w:rPr>
                <w:rFonts w:ascii="Arial" w:hAnsi="Arial" w:cs="Arial"/>
                <w:sz w:val="20"/>
                <w:szCs w:val="20"/>
              </w:rPr>
              <w:t xml:space="preserve"> Ги опишува планетите како темни небесни тела без сопствена светлина и топлина.  </w:t>
            </w:r>
          </w:p>
        </w:tc>
      </w:tr>
      <w:tr w:rsidR="0037450B" w:rsidRPr="00954331" w:rsidTr="004A243F">
        <w:tc>
          <w:tcPr>
            <w:tcW w:w="2693" w:type="dxa"/>
          </w:tcPr>
          <w:p w:rsidR="0037450B" w:rsidRPr="00954331" w:rsidRDefault="0037450B" w:rsidP="001778C1">
            <w:pPr>
              <w:rPr>
                <w:rFonts w:ascii="Arial" w:hAnsi="Arial" w:cs="Arial"/>
                <w:sz w:val="20"/>
                <w:szCs w:val="20"/>
              </w:rPr>
            </w:pPr>
          </w:p>
        </w:tc>
        <w:tc>
          <w:tcPr>
            <w:tcW w:w="2835" w:type="dxa"/>
          </w:tcPr>
          <w:p w:rsidR="0037450B" w:rsidRPr="00954331" w:rsidRDefault="0037450B" w:rsidP="001778C1">
            <w:pPr>
              <w:rPr>
                <w:rFonts w:ascii="Arial" w:hAnsi="Arial" w:cs="Arial"/>
                <w:sz w:val="20"/>
                <w:szCs w:val="20"/>
              </w:rPr>
            </w:pPr>
          </w:p>
        </w:tc>
        <w:tc>
          <w:tcPr>
            <w:tcW w:w="3544" w:type="dxa"/>
          </w:tcPr>
          <w:p w:rsidR="0037450B" w:rsidRPr="00954331" w:rsidRDefault="0037450B" w:rsidP="001778C1">
            <w:pPr>
              <w:rPr>
                <w:rFonts w:ascii="Arial" w:hAnsi="Arial" w:cs="Arial"/>
                <w:sz w:val="20"/>
                <w:szCs w:val="20"/>
              </w:rPr>
            </w:pPr>
          </w:p>
        </w:tc>
        <w:tc>
          <w:tcPr>
            <w:tcW w:w="3903" w:type="dxa"/>
          </w:tcPr>
          <w:p w:rsidR="0037450B" w:rsidRPr="00954331" w:rsidRDefault="0037450B" w:rsidP="001778C1">
            <w:pPr>
              <w:rPr>
                <w:rFonts w:ascii="Arial" w:hAnsi="Arial" w:cs="Arial"/>
                <w:sz w:val="20"/>
                <w:szCs w:val="20"/>
              </w:rPr>
            </w:pPr>
            <w:r w:rsidRPr="00954331">
              <w:rPr>
                <w:rFonts w:ascii="Arial" w:hAnsi="Arial" w:cs="Arial"/>
                <w:sz w:val="20"/>
                <w:szCs w:val="20"/>
              </w:rPr>
              <w:t>4. ТајнаЈовановска</w:t>
            </w:r>
          </w:p>
          <w:p w:rsidR="0037450B" w:rsidRPr="00954331" w:rsidRDefault="0037450B" w:rsidP="001778C1">
            <w:pPr>
              <w:rPr>
                <w:rFonts w:ascii="Arial" w:hAnsi="Arial" w:cs="Arial"/>
                <w:sz w:val="20"/>
                <w:szCs w:val="20"/>
              </w:rPr>
            </w:pPr>
            <w:r w:rsidRPr="00954331">
              <w:rPr>
                <w:rFonts w:ascii="Arial" w:hAnsi="Arial" w:cs="Arial"/>
                <w:sz w:val="20"/>
                <w:szCs w:val="20"/>
              </w:rPr>
              <w:t xml:space="preserve">04.05.2025 </w:t>
            </w:r>
          </w:p>
          <w:p w:rsidR="0037450B" w:rsidRPr="00954331" w:rsidRDefault="0037450B" w:rsidP="001778C1">
            <w:pPr>
              <w:rPr>
                <w:rFonts w:ascii="Arial" w:hAnsi="Arial" w:cs="Arial"/>
                <w:sz w:val="20"/>
                <w:szCs w:val="20"/>
              </w:rPr>
            </w:pPr>
            <w:r w:rsidRPr="00954331">
              <w:rPr>
                <w:rFonts w:ascii="Arial" w:hAnsi="Arial" w:cs="Arial"/>
                <w:sz w:val="20"/>
                <w:szCs w:val="20"/>
              </w:rPr>
              <w:t>Слободен</w:t>
            </w:r>
            <w:r w:rsidR="008402AC">
              <w:rPr>
                <w:rFonts w:ascii="Arial" w:hAnsi="Arial" w:cs="Arial"/>
                <w:sz w:val="20"/>
                <w:szCs w:val="20"/>
              </w:rPr>
              <w:t xml:space="preserve"> </w:t>
            </w:r>
            <w:r w:rsidRPr="00954331">
              <w:rPr>
                <w:rFonts w:ascii="Arial" w:hAnsi="Arial" w:cs="Arial"/>
                <w:sz w:val="20"/>
                <w:szCs w:val="20"/>
              </w:rPr>
              <w:t>изборен</w:t>
            </w:r>
            <w:r w:rsidR="008402AC">
              <w:rPr>
                <w:rFonts w:ascii="Arial" w:hAnsi="Arial" w:cs="Arial"/>
                <w:sz w:val="20"/>
                <w:szCs w:val="20"/>
              </w:rPr>
              <w:t xml:space="preserve"> </w:t>
            </w:r>
            <w:r w:rsidRPr="00954331">
              <w:rPr>
                <w:rFonts w:ascii="Arial" w:hAnsi="Arial" w:cs="Arial"/>
                <w:sz w:val="20"/>
                <w:szCs w:val="20"/>
              </w:rPr>
              <w:t>предмет</w:t>
            </w:r>
          </w:p>
          <w:p w:rsidR="0037450B" w:rsidRPr="00954331" w:rsidRDefault="0037450B" w:rsidP="001778C1">
            <w:pPr>
              <w:rPr>
                <w:rFonts w:ascii="Arial" w:hAnsi="Arial" w:cs="Arial"/>
                <w:sz w:val="20"/>
                <w:szCs w:val="20"/>
              </w:rPr>
            </w:pPr>
            <w:r w:rsidRPr="00954331">
              <w:rPr>
                <w:rFonts w:ascii="Arial" w:hAnsi="Arial" w:cs="Arial"/>
                <w:sz w:val="20"/>
                <w:szCs w:val="20"/>
              </w:rPr>
              <w:t>„Театарски</w:t>
            </w:r>
            <w:r w:rsidR="008402AC">
              <w:rPr>
                <w:rFonts w:ascii="Arial" w:hAnsi="Arial" w:cs="Arial"/>
                <w:sz w:val="20"/>
                <w:szCs w:val="20"/>
              </w:rPr>
              <w:t xml:space="preserve"> </w:t>
            </w:r>
            <w:r w:rsidRPr="00954331">
              <w:rPr>
                <w:rFonts w:ascii="Arial" w:hAnsi="Arial" w:cs="Arial"/>
                <w:sz w:val="20"/>
                <w:szCs w:val="20"/>
              </w:rPr>
              <w:t>работилници“</w:t>
            </w:r>
          </w:p>
          <w:p w:rsidR="0037450B" w:rsidRPr="00954331" w:rsidRDefault="00CF271A" w:rsidP="001778C1">
            <w:pPr>
              <w:rPr>
                <w:rFonts w:ascii="Arial" w:hAnsi="Arial" w:cs="Arial"/>
                <w:sz w:val="20"/>
                <w:szCs w:val="20"/>
              </w:rPr>
            </w:pPr>
            <w:r>
              <w:rPr>
                <w:rFonts w:ascii="Arial" w:hAnsi="Arial" w:cs="Arial"/>
                <w:sz w:val="20"/>
                <w:szCs w:val="20"/>
              </w:rPr>
              <w:t>Отворена</w:t>
            </w:r>
            <w:r w:rsidR="008402AC">
              <w:rPr>
                <w:rFonts w:ascii="Arial" w:hAnsi="Arial" w:cs="Arial"/>
                <w:sz w:val="20"/>
                <w:szCs w:val="20"/>
              </w:rPr>
              <w:t xml:space="preserve"> </w:t>
            </w:r>
            <w:r>
              <w:rPr>
                <w:rFonts w:ascii="Arial" w:hAnsi="Arial" w:cs="Arial"/>
                <w:sz w:val="20"/>
                <w:szCs w:val="20"/>
              </w:rPr>
              <w:t>драмска</w:t>
            </w:r>
            <w:r w:rsidR="008402AC">
              <w:rPr>
                <w:rFonts w:ascii="Arial" w:hAnsi="Arial" w:cs="Arial"/>
                <w:sz w:val="20"/>
                <w:szCs w:val="20"/>
              </w:rPr>
              <w:t xml:space="preserve"> </w:t>
            </w:r>
            <w:r>
              <w:rPr>
                <w:rFonts w:ascii="Arial" w:hAnsi="Arial" w:cs="Arial"/>
                <w:sz w:val="20"/>
                <w:szCs w:val="20"/>
              </w:rPr>
              <w:t xml:space="preserve">претстава </w:t>
            </w:r>
            <w:r w:rsidR="0037450B" w:rsidRPr="00954331">
              <w:rPr>
                <w:rFonts w:ascii="Arial" w:hAnsi="Arial" w:cs="Arial"/>
                <w:sz w:val="20"/>
                <w:szCs w:val="20"/>
              </w:rPr>
              <w:t>Да</w:t>
            </w:r>
            <w:r w:rsidR="008402AC">
              <w:rPr>
                <w:rFonts w:ascii="Arial" w:hAnsi="Arial" w:cs="Arial"/>
                <w:sz w:val="20"/>
                <w:szCs w:val="20"/>
              </w:rPr>
              <w:t xml:space="preserve"> </w:t>
            </w:r>
            <w:r w:rsidR="0037450B" w:rsidRPr="00954331">
              <w:rPr>
                <w:rFonts w:ascii="Arial" w:hAnsi="Arial" w:cs="Arial"/>
                <w:sz w:val="20"/>
                <w:szCs w:val="20"/>
              </w:rPr>
              <w:t>изведуваат</w:t>
            </w:r>
            <w:r w:rsidR="008402AC">
              <w:rPr>
                <w:rFonts w:ascii="Arial" w:hAnsi="Arial" w:cs="Arial"/>
                <w:sz w:val="20"/>
                <w:szCs w:val="20"/>
              </w:rPr>
              <w:t xml:space="preserve"> </w:t>
            </w:r>
            <w:r w:rsidR="0037450B" w:rsidRPr="00954331">
              <w:rPr>
                <w:rFonts w:ascii="Arial" w:hAnsi="Arial" w:cs="Arial"/>
                <w:sz w:val="20"/>
                <w:szCs w:val="20"/>
              </w:rPr>
              <w:t>оригинални</w:t>
            </w:r>
            <w:r w:rsidR="008402AC">
              <w:rPr>
                <w:rFonts w:ascii="Arial" w:hAnsi="Arial" w:cs="Arial"/>
                <w:sz w:val="20"/>
                <w:szCs w:val="20"/>
              </w:rPr>
              <w:t xml:space="preserve"> </w:t>
            </w:r>
            <w:r w:rsidR="0037450B" w:rsidRPr="00954331">
              <w:rPr>
                <w:rFonts w:ascii="Arial" w:hAnsi="Arial" w:cs="Arial"/>
                <w:sz w:val="20"/>
                <w:szCs w:val="20"/>
              </w:rPr>
              <w:t>ликови, развивајќи</w:t>
            </w:r>
            <w:r w:rsidR="008402AC">
              <w:rPr>
                <w:rFonts w:ascii="Arial" w:hAnsi="Arial" w:cs="Arial"/>
                <w:sz w:val="20"/>
                <w:szCs w:val="20"/>
              </w:rPr>
              <w:t xml:space="preserve"> </w:t>
            </w:r>
            <w:r w:rsidR="0037450B" w:rsidRPr="00954331">
              <w:rPr>
                <w:rFonts w:ascii="Arial" w:hAnsi="Arial" w:cs="Arial"/>
                <w:sz w:val="20"/>
                <w:szCs w:val="20"/>
              </w:rPr>
              <w:t>своја</w:t>
            </w:r>
            <w:r w:rsidR="008402AC">
              <w:rPr>
                <w:rFonts w:ascii="Arial" w:hAnsi="Arial" w:cs="Arial"/>
                <w:sz w:val="20"/>
                <w:szCs w:val="20"/>
              </w:rPr>
              <w:t xml:space="preserve"> </w:t>
            </w:r>
            <w:r w:rsidR="0037450B" w:rsidRPr="00954331">
              <w:rPr>
                <w:rFonts w:ascii="Arial" w:hAnsi="Arial" w:cs="Arial"/>
                <w:sz w:val="20"/>
                <w:szCs w:val="20"/>
              </w:rPr>
              <w:t>сопствена</w:t>
            </w:r>
            <w:r w:rsidR="008402AC">
              <w:rPr>
                <w:rFonts w:ascii="Arial" w:hAnsi="Arial" w:cs="Arial"/>
                <w:sz w:val="20"/>
                <w:szCs w:val="20"/>
              </w:rPr>
              <w:t xml:space="preserve"> </w:t>
            </w:r>
            <w:r w:rsidR="0037450B" w:rsidRPr="00954331">
              <w:rPr>
                <w:rFonts w:ascii="Arial" w:hAnsi="Arial" w:cs="Arial"/>
                <w:sz w:val="20"/>
                <w:szCs w:val="20"/>
              </w:rPr>
              <w:t>приказна, особини и манири</w:t>
            </w:r>
            <w:r w:rsidR="008402AC">
              <w:rPr>
                <w:rFonts w:ascii="Arial" w:hAnsi="Arial" w:cs="Arial"/>
                <w:sz w:val="20"/>
                <w:szCs w:val="20"/>
              </w:rPr>
              <w:t xml:space="preserve"> </w:t>
            </w:r>
            <w:r w:rsidR="0037450B" w:rsidRPr="00954331">
              <w:rPr>
                <w:rFonts w:ascii="Arial" w:hAnsi="Arial" w:cs="Arial"/>
                <w:sz w:val="20"/>
                <w:szCs w:val="20"/>
              </w:rPr>
              <w:t>кои</w:t>
            </w:r>
            <w:r w:rsidR="008402AC">
              <w:rPr>
                <w:rFonts w:ascii="Arial" w:hAnsi="Arial" w:cs="Arial"/>
                <w:sz w:val="20"/>
                <w:szCs w:val="20"/>
              </w:rPr>
              <w:t xml:space="preserve"> </w:t>
            </w:r>
            <w:r w:rsidR="0037450B" w:rsidRPr="00954331">
              <w:rPr>
                <w:rFonts w:ascii="Arial" w:hAnsi="Arial" w:cs="Arial"/>
                <w:sz w:val="20"/>
                <w:szCs w:val="20"/>
              </w:rPr>
              <w:t>ги</w:t>
            </w:r>
            <w:r w:rsidR="008402AC">
              <w:rPr>
                <w:rFonts w:ascii="Arial" w:hAnsi="Arial" w:cs="Arial"/>
                <w:sz w:val="20"/>
                <w:szCs w:val="20"/>
              </w:rPr>
              <w:t xml:space="preserve"> </w:t>
            </w:r>
            <w:r w:rsidR="0037450B" w:rsidRPr="00954331">
              <w:rPr>
                <w:rFonts w:ascii="Arial" w:hAnsi="Arial" w:cs="Arial"/>
                <w:sz w:val="20"/>
                <w:szCs w:val="20"/>
              </w:rPr>
              <w:t>пренесат</w:t>
            </w:r>
            <w:r w:rsidR="008402AC">
              <w:rPr>
                <w:rFonts w:ascii="Arial" w:hAnsi="Arial" w:cs="Arial"/>
                <w:sz w:val="20"/>
                <w:szCs w:val="20"/>
              </w:rPr>
              <w:t xml:space="preserve"> </w:t>
            </w:r>
            <w:r w:rsidR="0037450B" w:rsidRPr="00954331">
              <w:rPr>
                <w:rFonts w:ascii="Arial" w:hAnsi="Arial" w:cs="Arial"/>
                <w:sz w:val="20"/>
                <w:szCs w:val="20"/>
              </w:rPr>
              <w:t>преку</w:t>
            </w:r>
            <w:r w:rsidR="008402AC">
              <w:rPr>
                <w:rFonts w:ascii="Arial" w:hAnsi="Arial" w:cs="Arial"/>
                <w:sz w:val="20"/>
                <w:szCs w:val="20"/>
              </w:rPr>
              <w:t xml:space="preserve"> </w:t>
            </w:r>
            <w:r w:rsidR="0037450B" w:rsidRPr="00954331">
              <w:rPr>
                <w:rFonts w:ascii="Arial" w:hAnsi="Arial" w:cs="Arial"/>
                <w:sz w:val="20"/>
                <w:szCs w:val="20"/>
              </w:rPr>
              <w:t>нивниот</w:t>
            </w:r>
            <w:r w:rsidR="008402AC">
              <w:rPr>
                <w:rFonts w:ascii="Arial" w:hAnsi="Arial" w:cs="Arial"/>
                <w:sz w:val="20"/>
                <w:szCs w:val="20"/>
              </w:rPr>
              <w:t xml:space="preserve"> </w:t>
            </w:r>
            <w:r w:rsidR="0037450B" w:rsidRPr="00954331">
              <w:rPr>
                <w:rFonts w:ascii="Arial" w:hAnsi="Arial" w:cs="Arial"/>
                <w:sz w:val="20"/>
                <w:szCs w:val="20"/>
              </w:rPr>
              <w:t>а</w:t>
            </w:r>
            <w:r>
              <w:rPr>
                <w:rFonts w:ascii="Arial" w:hAnsi="Arial" w:cs="Arial"/>
                <w:sz w:val="20"/>
                <w:szCs w:val="20"/>
              </w:rPr>
              <w:t>ктерски</w:t>
            </w:r>
            <w:r w:rsidR="008402AC">
              <w:rPr>
                <w:rFonts w:ascii="Arial" w:hAnsi="Arial" w:cs="Arial"/>
                <w:sz w:val="20"/>
                <w:szCs w:val="20"/>
              </w:rPr>
              <w:t xml:space="preserve"> </w:t>
            </w:r>
            <w:r>
              <w:rPr>
                <w:rFonts w:ascii="Arial" w:hAnsi="Arial" w:cs="Arial"/>
                <w:sz w:val="20"/>
                <w:szCs w:val="20"/>
              </w:rPr>
              <w:t>избор.</w:t>
            </w:r>
            <w:r w:rsidR="008402AC">
              <w:rPr>
                <w:rFonts w:ascii="Arial" w:hAnsi="Arial" w:cs="Arial"/>
                <w:sz w:val="20"/>
                <w:szCs w:val="20"/>
              </w:rPr>
              <w:t xml:space="preserve"> </w:t>
            </w:r>
            <w:r w:rsidR="0037450B" w:rsidRPr="00954331">
              <w:rPr>
                <w:rFonts w:ascii="Arial" w:hAnsi="Arial" w:cs="Arial"/>
                <w:sz w:val="20"/>
                <w:szCs w:val="20"/>
              </w:rPr>
              <w:t>Го</w:t>
            </w:r>
            <w:r w:rsidR="008402AC">
              <w:rPr>
                <w:rFonts w:ascii="Arial" w:hAnsi="Arial" w:cs="Arial"/>
                <w:sz w:val="20"/>
                <w:szCs w:val="20"/>
              </w:rPr>
              <w:t xml:space="preserve"> </w:t>
            </w:r>
            <w:r w:rsidR="0037450B" w:rsidRPr="00954331">
              <w:rPr>
                <w:rFonts w:ascii="Arial" w:hAnsi="Arial" w:cs="Arial"/>
                <w:sz w:val="20"/>
                <w:szCs w:val="20"/>
              </w:rPr>
              <w:t>знае</w:t>
            </w:r>
            <w:r w:rsidR="008402AC">
              <w:rPr>
                <w:rFonts w:ascii="Arial" w:hAnsi="Arial" w:cs="Arial"/>
                <w:sz w:val="20"/>
                <w:szCs w:val="20"/>
              </w:rPr>
              <w:t xml:space="preserve"> </w:t>
            </w:r>
            <w:r w:rsidR="0037450B" w:rsidRPr="00954331">
              <w:rPr>
                <w:rFonts w:ascii="Arial" w:hAnsi="Arial" w:cs="Arial"/>
                <w:sz w:val="20"/>
                <w:szCs w:val="20"/>
              </w:rPr>
              <w:t>значењето и улогата</w:t>
            </w:r>
            <w:r w:rsidR="008402AC">
              <w:rPr>
                <w:rFonts w:ascii="Arial" w:hAnsi="Arial" w:cs="Arial"/>
                <w:sz w:val="20"/>
                <w:szCs w:val="20"/>
              </w:rPr>
              <w:t xml:space="preserve"> </w:t>
            </w:r>
            <w:r w:rsidR="0037450B" w:rsidRPr="00954331">
              <w:rPr>
                <w:rFonts w:ascii="Arial" w:hAnsi="Arial" w:cs="Arial"/>
                <w:sz w:val="20"/>
                <w:szCs w:val="20"/>
              </w:rPr>
              <w:t>на</w:t>
            </w:r>
            <w:r w:rsidR="008402AC">
              <w:rPr>
                <w:rFonts w:ascii="Arial" w:hAnsi="Arial" w:cs="Arial"/>
                <w:sz w:val="20"/>
                <w:szCs w:val="20"/>
              </w:rPr>
              <w:t xml:space="preserve"> </w:t>
            </w:r>
            <w:r w:rsidR="0037450B" w:rsidRPr="00954331">
              <w:rPr>
                <w:rFonts w:ascii="Arial" w:hAnsi="Arial" w:cs="Arial"/>
                <w:sz w:val="20"/>
                <w:szCs w:val="20"/>
              </w:rPr>
              <w:t>секој</w:t>
            </w:r>
            <w:r w:rsidR="008402AC">
              <w:rPr>
                <w:rFonts w:ascii="Arial" w:hAnsi="Arial" w:cs="Arial"/>
                <w:sz w:val="20"/>
                <w:szCs w:val="20"/>
              </w:rPr>
              <w:t xml:space="preserve"> </w:t>
            </w:r>
            <w:r w:rsidR="0037450B" w:rsidRPr="00954331">
              <w:rPr>
                <w:rFonts w:ascii="Arial" w:hAnsi="Arial" w:cs="Arial"/>
                <w:sz w:val="20"/>
                <w:szCs w:val="20"/>
              </w:rPr>
              <w:t>кој</w:t>
            </w:r>
            <w:r w:rsidR="008402AC">
              <w:rPr>
                <w:rFonts w:ascii="Arial" w:hAnsi="Arial" w:cs="Arial"/>
                <w:sz w:val="20"/>
                <w:szCs w:val="20"/>
              </w:rPr>
              <w:t xml:space="preserve"> </w:t>
            </w:r>
            <w:r w:rsidR="0037450B" w:rsidRPr="00954331">
              <w:rPr>
                <w:rFonts w:ascii="Arial" w:hAnsi="Arial" w:cs="Arial"/>
                <w:sz w:val="20"/>
                <w:szCs w:val="20"/>
              </w:rPr>
              <w:t>учествува</w:t>
            </w:r>
            <w:r w:rsidR="008402AC">
              <w:rPr>
                <w:rFonts w:ascii="Arial" w:hAnsi="Arial" w:cs="Arial"/>
                <w:sz w:val="20"/>
                <w:szCs w:val="20"/>
              </w:rPr>
              <w:t xml:space="preserve"> </w:t>
            </w:r>
            <w:r>
              <w:rPr>
                <w:rFonts w:ascii="Arial" w:hAnsi="Arial" w:cs="Arial"/>
                <w:sz w:val="20"/>
                <w:szCs w:val="20"/>
              </w:rPr>
              <w:t xml:space="preserve">во </w:t>
            </w:r>
            <w:r w:rsidR="0037450B" w:rsidRPr="00954331">
              <w:rPr>
                <w:rFonts w:ascii="Arial" w:hAnsi="Arial" w:cs="Arial"/>
                <w:sz w:val="20"/>
                <w:szCs w:val="20"/>
              </w:rPr>
              <w:t>создавање</w:t>
            </w:r>
            <w:r w:rsidR="008402AC">
              <w:rPr>
                <w:rFonts w:ascii="Arial" w:hAnsi="Arial" w:cs="Arial"/>
                <w:sz w:val="20"/>
                <w:szCs w:val="20"/>
              </w:rPr>
              <w:t xml:space="preserve"> </w:t>
            </w:r>
            <w:r w:rsidR="0037450B" w:rsidRPr="00954331">
              <w:rPr>
                <w:rFonts w:ascii="Arial" w:hAnsi="Arial" w:cs="Arial"/>
                <w:sz w:val="20"/>
                <w:szCs w:val="20"/>
              </w:rPr>
              <w:t>театарска</w:t>
            </w:r>
            <w:r w:rsidR="008402AC">
              <w:rPr>
                <w:rFonts w:ascii="Arial" w:hAnsi="Arial" w:cs="Arial"/>
                <w:sz w:val="20"/>
                <w:szCs w:val="20"/>
              </w:rPr>
              <w:t xml:space="preserve"> </w:t>
            </w:r>
            <w:r w:rsidR="0037450B" w:rsidRPr="00954331">
              <w:rPr>
                <w:rFonts w:ascii="Arial" w:hAnsi="Arial" w:cs="Arial"/>
                <w:sz w:val="20"/>
                <w:szCs w:val="20"/>
              </w:rPr>
              <w:t>претстава</w:t>
            </w:r>
          </w:p>
          <w:p w:rsidR="0037450B" w:rsidRPr="00954331" w:rsidRDefault="0037450B" w:rsidP="001778C1">
            <w:pPr>
              <w:rPr>
                <w:rFonts w:ascii="Arial" w:hAnsi="Arial" w:cs="Arial"/>
                <w:sz w:val="20"/>
                <w:szCs w:val="20"/>
              </w:rPr>
            </w:pPr>
            <w:r w:rsidRPr="00954331">
              <w:rPr>
                <w:rFonts w:ascii="Arial" w:hAnsi="Arial" w:cs="Arial"/>
                <w:sz w:val="20"/>
                <w:szCs w:val="20"/>
              </w:rPr>
              <w:t>5. ТајнаЈовановска</w:t>
            </w:r>
          </w:p>
          <w:p w:rsidR="0037450B" w:rsidRPr="00954331" w:rsidRDefault="0037450B" w:rsidP="001778C1">
            <w:pPr>
              <w:rPr>
                <w:rFonts w:ascii="Arial" w:hAnsi="Arial" w:cs="Arial"/>
                <w:sz w:val="20"/>
                <w:szCs w:val="20"/>
              </w:rPr>
            </w:pPr>
            <w:r w:rsidRPr="00954331">
              <w:rPr>
                <w:rFonts w:ascii="Arial" w:hAnsi="Arial" w:cs="Arial"/>
                <w:sz w:val="20"/>
                <w:szCs w:val="20"/>
              </w:rPr>
              <w:t>09.05.2025</w:t>
            </w:r>
          </w:p>
          <w:p w:rsidR="0037450B" w:rsidRPr="00954331" w:rsidRDefault="0037450B" w:rsidP="001778C1">
            <w:pPr>
              <w:rPr>
                <w:rFonts w:ascii="Arial" w:hAnsi="Arial" w:cs="Arial"/>
                <w:sz w:val="20"/>
                <w:szCs w:val="20"/>
              </w:rPr>
            </w:pPr>
            <w:r w:rsidRPr="00954331">
              <w:rPr>
                <w:rFonts w:ascii="Arial" w:hAnsi="Arial" w:cs="Arial"/>
                <w:sz w:val="20"/>
                <w:szCs w:val="20"/>
              </w:rPr>
              <w:t>Историја и општество</w:t>
            </w:r>
            <w:r w:rsidR="008402AC">
              <w:rPr>
                <w:rFonts w:ascii="Arial" w:hAnsi="Arial" w:cs="Arial"/>
                <w:sz w:val="20"/>
                <w:szCs w:val="20"/>
              </w:rPr>
              <w:t xml:space="preserve"> </w:t>
            </w:r>
            <w:r w:rsidRPr="00954331">
              <w:rPr>
                <w:rFonts w:ascii="Arial" w:hAnsi="Arial" w:cs="Arial"/>
                <w:sz w:val="20"/>
                <w:szCs w:val="20"/>
              </w:rPr>
              <w:t>предмет</w:t>
            </w:r>
          </w:p>
          <w:p w:rsidR="0037450B" w:rsidRPr="00954331" w:rsidRDefault="0037450B" w:rsidP="001778C1">
            <w:pPr>
              <w:rPr>
                <w:rFonts w:ascii="Arial" w:hAnsi="Arial" w:cs="Arial"/>
                <w:sz w:val="20"/>
                <w:szCs w:val="20"/>
              </w:rPr>
            </w:pPr>
            <w:r w:rsidRPr="00954331">
              <w:rPr>
                <w:rFonts w:ascii="Arial" w:hAnsi="Arial" w:cs="Arial"/>
                <w:sz w:val="20"/>
                <w:szCs w:val="20"/>
              </w:rPr>
              <w:t>Сметање</w:t>
            </w:r>
            <w:r w:rsidR="008402AC">
              <w:rPr>
                <w:rFonts w:ascii="Arial" w:hAnsi="Arial" w:cs="Arial"/>
                <w:sz w:val="20"/>
                <w:szCs w:val="20"/>
              </w:rPr>
              <w:t xml:space="preserve"> </w:t>
            </w:r>
            <w:r w:rsidRPr="00954331">
              <w:rPr>
                <w:rFonts w:ascii="Arial" w:hAnsi="Arial" w:cs="Arial"/>
                <w:sz w:val="20"/>
                <w:szCs w:val="20"/>
              </w:rPr>
              <w:t>на</w:t>
            </w:r>
            <w:r w:rsidR="008402AC">
              <w:rPr>
                <w:rFonts w:ascii="Arial" w:hAnsi="Arial" w:cs="Arial"/>
                <w:sz w:val="20"/>
                <w:szCs w:val="20"/>
              </w:rPr>
              <w:t xml:space="preserve"> </w:t>
            </w:r>
            <w:r w:rsidRPr="00954331">
              <w:rPr>
                <w:rFonts w:ascii="Arial" w:hAnsi="Arial" w:cs="Arial"/>
                <w:sz w:val="20"/>
                <w:szCs w:val="20"/>
              </w:rPr>
              <w:t>времето</w:t>
            </w:r>
            <w:r w:rsidR="008402AC">
              <w:rPr>
                <w:rFonts w:ascii="Arial" w:hAnsi="Arial" w:cs="Arial"/>
                <w:sz w:val="20"/>
                <w:szCs w:val="20"/>
              </w:rPr>
              <w:t xml:space="preserve"> </w:t>
            </w:r>
            <w:r w:rsidRPr="00954331">
              <w:rPr>
                <w:rFonts w:ascii="Arial" w:hAnsi="Arial" w:cs="Arial"/>
                <w:sz w:val="20"/>
                <w:szCs w:val="20"/>
              </w:rPr>
              <w:t>низ</w:t>
            </w:r>
            <w:r w:rsidR="008402AC">
              <w:rPr>
                <w:rFonts w:ascii="Arial" w:hAnsi="Arial" w:cs="Arial"/>
                <w:sz w:val="20"/>
                <w:szCs w:val="20"/>
              </w:rPr>
              <w:t xml:space="preserve"> </w:t>
            </w:r>
            <w:r w:rsidRPr="00954331">
              <w:rPr>
                <w:rFonts w:ascii="Arial" w:hAnsi="Arial" w:cs="Arial"/>
                <w:sz w:val="20"/>
                <w:szCs w:val="20"/>
              </w:rPr>
              <w:t>историјата (египетски</w:t>
            </w:r>
            <w:r w:rsidR="008402AC">
              <w:rPr>
                <w:rFonts w:ascii="Arial" w:hAnsi="Arial" w:cs="Arial"/>
                <w:sz w:val="20"/>
                <w:szCs w:val="20"/>
              </w:rPr>
              <w:t xml:space="preserve"> </w:t>
            </w:r>
            <w:r w:rsidRPr="00954331">
              <w:rPr>
                <w:rFonts w:ascii="Arial" w:hAnsi="Arial" w:cs="Arial"/>
                <w:sz w:val="20"/>
                <w:szCs w:val="20"/>
              </w:rPr>
              <w:t>календар, асирски</w:t>
            </w:r>
            <w:r w:rsidR="008402AC">
              <w:rPr>
                <w:rFonts w:ascii="Arial" w:hAnsi="Arial" w:cs="Arial"/>
                <w:sz w:val="20"/>
                <w:szCs w:val="20"/>
              </w:rPr>
              <w:t xml:space="preserve"> </w:t>
            </w:r>
            <w:r w:rsidRPr="00954331">
              <w:rPr>
                <w:rFonts w:ascii="Arial" w:hAnsi="Arial" w:cs="Arial"/>
                <w:sz w:val="20"/>
                <w:szCs w:val="20"/>
              </w:rPr>
              <w:t>календар,  исламски</w:t>
            </w:r>
            <w:r w:rsidR="008402AC">
              <w:rPr>
                <w:rFonts w:ascii="Arial" w:hAnsi="Arial" w:cs="Arial"/>
                <w:sz w:val="20"/>
                <w:szCs w:val="20"/>
              </w:rPr>
              <w:t xml:space="preserve"> </w:t>
            </w:r>
            <w:r w:rsidRPr="00954331">
              <w:rPr>
                <w:rFonts w:ascii="Arial" w:hAnsi="Arial" w:cs="Arial"/>
                <w:sz w:val="20"/>
                <w:szCs w:val="20"/>
              </w:rPr>
              <w:t>календар, еврејски</w:t>
            </w:r>
            <w:r w:rsidR="008402AC">
              <w:rPr>
                <w:rFonts w:ascii="Arial" w:hAnsi="Arial" w:cs="Arial"/>
                <w:sz w:val="20"/>
                <w:szCs w:val="20"/>
              </w:rPr>
              <w:t xml:space="preserve"> </w:t>
            </w:r>
            <w:r w:rsidRPr="00954331">
              <w:rPr>
                <w:rFonts w:ascii="Arial" w:hAnsi="Arial" w:cs="Arial"/>
                <w:sz w:val="20"/>
                <w:szCs w:val="20"/>
              </w:rPr>
              <w:t>календар, јулијански</w:t>
            </w:r>
            <w:r w:rsidR="008402AC">
              <w:rPr>
                <w:rFonts w:ascii="Arial" w:hAnsi="Arial" w:cs="Arial"/>
                <w:sz w:val="20"/>
                <w:szCs w:val="20"/>
              </w:rPr>
              <w:t xml:space="preserve"> </w:t>
            </w:r>
            <w:r w:rsidRPr="00954331">
              <w:rPr>
                <w:rFonts w:ascii="Arial" w:hAnsi="Arial" w:cs="Arial"/>
                <w:sz w:val="20"/>
                <w:szCs w:val="20"/>
              </w:rPr>
              <w:t>календар, грегоријански</w:t>
            </w:r>
            <w:r w:rsidR="008402AC">
              <w:rPr>
                <w:rFonts w:ascii="Arial" w:hAnsi="Arial" w:cs="Arial"/>
                <w:sz w:val="20"/>
                <w:szCs w:val="20"/>
              </w:rPr>
              <w:t xml:space="preserve"> </w:t>
            </w:r>
            <w:r w:rsidRPr="00954331">
              <w:rPr>
                <w:rFonts w:ascii="Arial" w:hAnsi="Arial" w:cs="Arial"/>
                <w:sz w:val="20"/>
                <w:szCs w:val="20"/>
              </w:rPr>
              <w:t>календар)</w:t>
            </w:r>
          </w:p>
          <w:p w:rsidR="0037450B" w:rsidRPr="00954331" w:rsidRDefault="0037450B" w:rsidP="001778C1">
            <w:pPr>
              <w:rPr>
                <w:rFonts w:ascii="Arial" w:hAnsi="Arial" w:cs="Arial"/>
                <w:sz w:val="20"/>
                <w:szCs w:val="20"/>
              </w:rPr>
            </w:pPr>
            <w:r w:rsidRPr="00954331">
              <w:rPr>
                <w:rFonts w:ascii="Arial" w:hAnsi="Arial" w:cs="Arial"/>
                <w:sz w:val="20"/>
                <w:szCs w:val="20"/>
              </w:rPr>
              <w:t>Го</w:t>
            </w:r>
            <w:r w:rsidR="008402AC">
              <w:rPr>
                <w:rFonts w:ascii="Arial" w:hAnsi="Arial" w:cs="Arial"/>
                <w:sz w:val="20"/>
                <w:szCs w:val="20"/>
              </w:rPr>
              <w:t xml:space="preserve"> </w:t>
            </w:r>
            <w:r w:rsidRPr="00954331">
              <w:rPr>
                <w:rFonts w:ascii="Arial" w:hAnsi="Arial" w:cs="Arial"/>
                <w:sz w:val="20"/>
                <w:szCs w:val="20"/>
              </w:rPr>
              <w:t>опишува</w:t>
            </w:r>
            <w:r w:rsidR="008402AC">
              <w:rPr>
                <w:rFonts w:ascii="Arial" w:hAnsi="Arial" w:cs="Arial"/>
                <w:sz w:val="20"/>
                <w:szCs w:val="20"/>
              </w:rPr>
              <w:t xml:space="preserve"> </w:t>
            </w:r>
            <w:r w:rsidRPr="00954331">
              <w:rPr>
                <w:rFonts w:ascii="Arial" w:hAnsi="Arial" w:cs="Arial"/>
                <w:sz w:val="20"/>
                <w:szCs w:val="20"/>
              </w:rPr>
              <w:t>начинот</w:t>
            </w:r>
            <w:r w:rsidR="008402AC">
              <w:rPr>
                <w:rFonts w:ascii="Arial" w:hAnsi="Arial" w:cs="Arial"/>
                <w:sz w:val="20"/>
                <w:szCs w:val="20"/>
              </w:rPr>
              <w:t xml:space="preserve"> </w:t>
            </w:r>
            <w:r w:rsidRPr="00954331">
              <w:rPr>
                <w:rFonts w:ascii="Arial" w:hAnsi="Arial" w:cs="Arial"/>
                <w:sz w:val="20"/>
                <w:szCs w:val="20"/>
              </w:rPr>
              <w:t>на</w:t>
            </w:r>
            <w:r w:rsidR="008402AC">
              <w:rPr>
                <w:rFonts w:ascii="Arial" w:hAnsi="Arial" w:cs="Arial"/>
                <w:sz w:val="20"/>
                <w:szCs w:val="20"/>
              </w:rPr>
              <w:t xml:space="preserve"> </w:t>
            </w:r>
            <w:r w:rsidRPr="00954331">
              <w:rPr>
                <w:rFonts w:ascii="Arial" w:hAnsi="Arial" w:cs="Arial"/>
                <w:sz w:val="20"/>
                <w:szCs w:val="20"/>
              </w:rPr>
              <w:t>пресметување</w:t>
            </w:r>
            <w:r w:rsidR="008402AC">
              <w:rPr>
                <w:rFonts w:ascii="Arial" w:hAnsi="Arial" w:cs="Arial"/>
                <w:sz w:val="20"/>
                <w:szCs w:val="20"/>
              </w:rPr>
              <w:t xml:space="preserve"> </w:t>
            </w:r>
            <w:r w:rsidRPr="00954331">
              <w:rPr>
                <w:rFonts w:ascii="Arial" w:hAnsi="Arial" w:cs="Arial"/>
                <w:sz w:val="20"/>
                <w:szCs w:val="20"/>
              </w:rPr>
              <w:t>на</w:t>
            </w:r>
            <w:r w:rsidR="008402AC">
              <w:rPr>
                <w:rFonts w:ascii="Arial" w:hAnsi="Arial" w:cs="Arial"/>
                <w:sz w:val="20"/>
                <w:szCs w:val="20"/>
              </w:rPr>
              <w:t xml:space="preserve"> </w:t>
            </w:r>
            <w:r w:rsidRPr="00954331">
              <w:rPr>
                <w:rFonts w:ascii="Arial" w:hAnsi="Arial" w:cs="Arial"/>
                <w:sz w:val="20"/>
                <w:szCs w:val="20"/>
              </w:rPr>
              <w:t>времето</w:t>
            </w:r>
            <w:r w:rsidR="008402AC">
              <w:rPr>
                <w:rFonts w:ascii="Arial" w:hAnsi="Arial" w:cs="Arial"/>
                <w:sz w:val="20"/>
                <w:szCs w:val="20"/>
              </w:rPr>
              <w:t xml:space="preserve"> </w:t>
            </w:r>
            <w:r w:rsidRPr="00954331">
              <w:rPr>
                <w:rFonts w:ascii="Arial" w:hAnsi="Arial" w:cs="Arial"/>
                <w:sz w:val="20"/>
                <w:szCs w:val="20"/>
              </w:rPr>
              <w:t>според</w:t>
            </w:r>
            <w:r w:rsidR="008402AC">
              <w:rPr>
                <w:rFonts w:ascii="Arial" w:hAnsi="Arial" w:cs="Arial"/>
                <w:sz w:val="20"/>
                <w:szCs w:val="20"/>
              </w:rPr>
              <w:t xml:space="preserve"> </w:t>
            </w:r>
            <w:r w:rsidRPr="00954331">
              <w:rPr>
                <w:rFonts w:ascii="Arial" w:hAnsi="Arial" w:cs="Arial"/>
                <w:sz w:val="20"/>
                <w:szCs w:val="20"/>
              </w:rPr>
              <w:t>различни</w:t>
            </w:r>
            <w:r w:rsidR="008402AC">
              <w:rPr>
                <w:rFonts w:ascii="Arial" w:hAnsi="Arial" w:cs="Arial"/>
                <w:sz w:val="20"/>
                <w:szCs w:val="20"/>
              </w:rPr>
              <w:t xml:space="preserve"> </w:t>
            </w:r>
            <w:r w:rsidRPr="00954331">
              <w:rPr>
                <w:rFonts w:ascii="Arial" w:hAnsi="Arial" w:cs="Arial"/>
                <w:sz w:val="20"/>
                <w:szCs w:val="20"/>
              </w:rPr>
              <w:t>календари</w:t>
            </w:r>
            <w:r w:rsidR="008402AC">
              <w:rPr>
                <w:rFonts w:ascii="Arial" w:hAnsi="Arial" w:cs="Arial"/>
                <w:sz w:val="20"/>
                <w:szCs w:val="20"/>
              </w:rPr>
              <w:t xml:space="preserve"> </w:t>
            </w:r>
            <w:r w:rsidRPr="00954331">
              <w:rPr>
                <w:rFonts w:ascii="Arial" w:hAnsi="Arial" w:cs="Arial"/>
                <w:sz w:val="20"/>
                <w:szCs w:val="20"/>
              </w:rPr>
              <w:t>кои</w:t>
            </w:r>
            <w:r w:rsidR="008402AC">
              <w:rPr>
                <w:rFonts w:ascii="Arial" w:hAnsi="Arial" w:cs="Arial"/>
                <w:sz w:val="20"/>
                <w:szCs w:val="20"/>
              </w:rPr>
              <w:t xml:space="preserve"> </w:t>
            </w:r>
            <w:r w:rsidRPr="00954331">
              <w:rPr>
                <w:rFonts w:ascii="Arial" w:hAnsi="Arial" w:cs="Arial"/>
                <w:sz w:val="20"/>
                <w:szCs w:val="20"/>
              </w:rPr>
              <w:t>се</w:t>
            </w:r>
          </w:p>
          <w:p w:rsidR="00CF271A" w:rsidRDefault="00CF271A" w:rsidP="001778C1">
            <w:pPr>
              <w:rPr>
                <w:rFonts w:ascii="Arial" w:hAnsi="Arial" w:cs="Arial"/>
                <w:sz w:val="20"/>
                <w:szCs w:val="20"/>
              </w:rPr>
            </w:pPr>
            <w:r w:rsidRPr="00954331">
              <w:rPr>
                <w:rFonts w:ascii="Arial" w:hAnsi="Arial" w:cs="Arial"/>
                <w:sz w:val="20"/>
                <w:szCs w:val="20"/>
              </w:rPr>
              <w:t>К</w:t>
            </w:r>
            <w:r w:rsidR="0037450B" w:rsidRPr="00954331">
              <w:rPr>
                <w:rFonts w:ascii="Arial" w:hAnsi="Arial" w:cs="Arial"/>
                <w:sz w:val="20"/>
                <w:szCs w:val="20"/>
              </w:rPr>
              <w:t>ористеле</w:t>
            </w:r>
            <w:r w:rsidR="008402AC">
              <w:rPr>
                <w:rFonts w:ascii="Arial" w:hAnsi="Arial" w:cs="Arial"/>
                <w:sz w:val="20"/>
                <w:szCs w:val="20"/>
              </w:rPr>
              <w:t xml:space="preserve"> </w:t>
            </w:r>
            <w:r w:rsidR="0037450B" w:rsidRPr="00954331">
              <w:rPr>
                <w:rFonts w:ascii="Arial" w:hAnsi="Arial" w:cs="Arial"/>
                <w:sz w:val="20"/>
                <w:szCs w:val="20"/>
              </w:rPr>
              <w:t>во</w:t>
            </w:r>
            <w:r w:rsidR="008402AC">
              <w:rPr>
                <w:rFonts w:ascii="Arial" w:hAnsi="Arial" w:cs="Arial"/>
                <w:sz w:val="20"/>
                <w:szCs w:val="20"/>
              </w:rPr>
              <w:t xml:space="preserve"> </w:t>
            </w:r>
            <w:r w:rsidR="0037450B" w:rsidRPr="00954331">
              <w:rPr>
                <w:rFonts w:ascii="Arial" w:hAnsi="Arial" w:cs="Arial"/>
                <w:sz w:val="20"/>
                <w:szCs w:val="20"/>
              </w:rPr>
              <w:t>минатото</w:t>
            </w:r>
            <w:r w:rsidR="008402AC">
              <w:rPr>
                <w:rFonts w:ascii="Arial" w:hAnsi="Arial" w:cs="Arial"/>
                <w:sz w:val="20"/>
                <w:szCs w:val="20"/>
              </w:rPr>
              <w:t xml:space="preserve"> </w:t>
            </w:r>
            <w:r w:rsidR="0037450B" w:rsidRPr="00954331">
              <w:rPr>
                <w:rFonts w:ascii="Arial" w:hAnsi="Arial" w:cs="Arial"/>
                <w:sz w:val="20"/>
                <w:szCs w:val="20"/>
              </w:rPr>
              <w:t>во</w:t>
            </w:r>
            <w:r w:rsidR="008402AC">
              <w:rPr>
                <w:rFonts w:ascii="Arial" w:hAnsi="Arial" w:cs="Arial"/>
                <w:sz w:val="20"/>
                <w:szCs w:val="20"/>
              </w:rPr>
              <w:t xml:space="preserve"> </w:t>
            </w:r>
            <w:r w:rsidR="0037450B" w:rsidRPr="00954331">
              <w:rPr>
                <w:rFonts w:ascii="Arial" w:hAnsi="Arial" w:cs="Arial"/>
                <w:sz w:val="20"/>
                <w:szCs w:val="20"/>
              </w:rPr>
              <w:t>различни</w:t>
            </w:r>
            <w:r w:rsidR="008402AC">
              <w:rPr>
                <w:rFonts w:ascii="Arial" w:hAnsi="Arial" w:cs="Arial"/>
                <w:sz w:val="20"/>
                <w:szCs w:val="20"/>
              </w:rPr>
              <w:t xml:space="preserve"> </w:t>
            </w:r>
            <w:r w:rsidR="0037450B" w:rsidRPr="00954331">
              <w:rPr>
                <w:rFonts w:ascii="Arial" w:hAnsi="Arial" w:cs="Arial"/>
                <w:sz w:val="20"/>
                <w:szCs w:val="20"/>
              </w:rPr>
              <w:t>делови</w:t>
            </w:r>
            <w:r w:rsidR="008402AC">
              <w:rPr>
                <w:rFonts w:ascii="Arial" w:hAnsi="Arial" w:cs="Arial"/>
                <w:sz w:val="20"/>
                <w:szCs w:val="20"/>
              </w:rPr>
              <w:t xml:space="preserve"> </w:t>
            </w:r>
            <w:r w:rsidR="0037450B" w:rsidRPr="00954331">
              <w:rPr>
                <w:rFonts w:ascii="Arial" w:hAnsi="Arial" w:cs="Arial"/>
                <w:sz w:val="20"/>
                <w:szCs w:val="20"/>
              </w:rPr>
              <w:t>од</w:t>
            </w:r>
            <w:r w:rsidR="008402AC">
              <w:rPr>
                <w:rFonts w:ascii="Arial" w:hAnsi="Arial" w:cs="Arial"/>
                <w:sz w:val="20"/>
                <w:szCs w:val="20"/>
              </w:rPr>
              <w:t xml:space="preserve"> </w:t>
            </w:r>
            <w:r w:rsidR="0037450B" w:rsidRPr="00954331">
              <w:rPr>
                <w:rFonts w:ascii="Arial" w:hAnsi="Arial" w:cs="Arial"/>
                <w:sz w:val="20"/>
                <w:szCs w:val="20"/>
              </w:rPr>
              <w:t>светот</w:t>
            </w:r>
          </w:p>
          <w:p w:rsidR="0037450B" w:rsidRPr="00954331" w:rsidRDefault="0037450B" w:rsidP="001778C1">
            <w:pPr>
              <w:rPr>
                <w:rFonts w:ascii="Arial" w:hAnsi="Arial" w:cs="Arial"/>
                <w:sz w:val="20"/>
                <w:szCs w:val="20"/>
              </w:rPr>
            </w:pPr>
            <w:r w:rsidRPr="00954331">
              <w:rPr>
                <w:rFonts w:ascii="Arial" w:hAnsi="Arial" w:cs="Arial"/>
                <w:sz w:val="20"/>
                <w:szCs w:val="20"/>
              </w:rPr>
              <w:t>Користи</w:t>
            </w:r>
            <w:r w:rsidR="008402AC">
              <w:rPr>
                <w:rFonts w:ascii="Arial" w:hAnsi="Arial" w:cs="Arial"/>
                <w:sz w:val="20"/>
                <w:szCs w:val="20"/>
              </w:rPr>
              <w:t xml:space="preserve"> </w:t>
            </w:r>
            <w:r w:rsidRPr="00954331">
              <w:rPr>
                <w:rFonts w:ascii="Arial" w:hAnsi="Arial" w:cs="Arial"/>
                <w:sz w:val="20"/>
                <w:szCs w:val="20"/>
              </w:rPr>
              <w:t>информации</w:t>
            </w:r>
            <w:r w:rsidR="008402AC">
              <w:rPr>
                <w:rFonts w:ascii="Arial" w:hAnsi="Arial" w:cs="Arial"/>
                <w:sz w:val="20"/>
                <w:szCs w:val="20"/>
              </w:rPr>
              <w:t xml:space="preserve"> </w:t>
            </w:r>
            <w:r w:rsidRPr="00954331">
              <w:rPr>
                <w:rFonts w:ascii="Arial" w:hAnsi="Arial" w:cs="Arial"/>
                <w:sz w:val="20"/>
                <w:szCs w:val="20"/>
              </w:rPr>
              <w:t>од</w:t>
            </w:r>
            <w:r w:rsidR="008402AC">
              <w:rPr>
                <w:rFonts w:ascii="Arial" w:hAnsi="Arial" w:cs="Arial"/>
                <w:sz w:val="20"/>
                <w:szCs w:val="20"/>
              </w:rPr>
              <w:t xml:space="preserve"> </w:t>
            </w:r>
            <w:r w:rsidRPr="00954331">
              <w:rPr>
                <w:rFonts w:ascii="Arial" w:hAnsi="Arial" w:cs="Arial"/>
                <w:sz w:val="20"/>
                <w:szCs w:val="20"/>
              </w:rPr>
              <w:t>различни</w:t>
            </w:r>
            <w:r w:rsidR="008402AC">
              <w:rPr>
                <w:rFonts w:ascii="Arial" w:hAnsi="Arial" w:cs="Arial"/>
                <w:sz w:val="20"/>
                <w:szCs w:val="20"/>
              </w:rPr>
              <w:t xml:space="preserve"> </w:t>
            </w:r>
            <w:r w:rsidRPr="00954331">
              <w:rPr>
                <w:rFonts w:ascii="Arial" w:hAnsi="Arial" w:cs="Arial"/>
                <w:sz w:val="20"/>
                <w:szCs w:val="20"/>
              </w:rPr>
              <w:t>медиуми</w:t>
            </w:r>
            <w:r w:rsidR="008402AC">
              <w:rPr>
                <w:rFonts w:ascii="Arial" w:hAnsi="Arial" w:cs="Arial"/>
                <w:sz w:val="20"/>
                <w:szCs w:val="20"/>
              </w:rPr>
              <w:t xml:space="preserve"> </w:t>
            </w:r>
            <w:r w:rsidRPr="00954331">
              <w:rPr>
                <w:rFonts w:ascii="Arial" w:hAnsi="Arial" w:cs="Arial"/>
                <w:sz w:val="20"/>
                <w:szCs w:val="20"/>
              </w:rPr>
              <w:t>за</w:t>
            </w:r>
            <w:r w:rsidR="008402AC">
              <w:rPr>
                <w:rFonts w:ascii="Arial" w:hAnsi="Arial" w:cs="Arial"/>
                <w:sz w:val="20"/>
                <w:szCs w:val="20"/>
              </w:rPr>
              <w:t xml:space="preserve"> </w:t>
            </w:r>
            <w:r w:rsidRPr="00954331">
              <w:rPr>
                <w:rFonts w:ascii="Arial" w:hAnsi="Arial" w:cs="Arial"/>
                <w:sz w:val="20"/>
                <w:szCs w:val="20"/>
              </w:rPr>
              <w:t>да</w:t>
            </w:r>
            <w:r w:rsidR="008402AC">
              <w:rPr>
                <w:rFonts w:ascii="Arial" w:hAnsi="Arial" w:cs="Arial"/>
                <w:sz w:val="20"/>
                <w:szCs w:val="20"/>
              </w:rPr>
              <w:t xml:space="preserve"> </w:t>
            </w:r>
            <w:r w:rsidRPr="00954331">
              <w:rPr>
                <w:rFonts w:ascii="Arial" w:hAnsi="Arial" w:cs="Arial"/>
                <w:sz w:val="20"/>
                <w:szCs w:val="20"/>
              </w:rPr>
              <w:t>го</w:t>
            </w:r>
            <w:r w:rsidR="008402AC">
              <w:rPr>
                <w:rFonts w:ascii="Arial" w:hAnsi="Arial" w:cs="Arial"/>
                <w:sz w:val="20"/>
                <w:szCs w:val="20"/>
              </w:rPr>
              <w:t xml:space="preserve"> </w:t>
            </w:r>
            <w:r w:rsidRPr="00954331">
              <w:rPr>
                <w:rFonts w:ascii="Arial" w:hAnsi="Arial" w:cs="Arial"/>
                <w:sz w:val="20"/>
                <w:szCs w:val="20"/>
              </w:rPr>
              <w:t>опише</w:t>
            </w:r>
            <w:r w:rsidR="008402AC">
              <w:rPr>
                <w:rFonts w:ascii="Arial" w:hAnsi="Arial" w:cs="Arial"/>
                <w:sz w:val="20"/>
                <w:szCs w:val="20"/>
              </w:rPr>
              <w:t xml:space="preserve"> </w:t>
            </w:r>
            <w:r w:rsidRPr="00954331">
              <w:rPr>
                <w:rFonts w:ascii="Arial" w:hAnsi="Arial" w:cs="Arial"/>
                <w:sz w:val="20"/>
                <w:szCs w:val="20"/>
              </w:rPr>
              <w:t>начинотна</w:t>
            </w:r>
            <w:r w:rsidR="008402AC">
              <w:rPr>
                <w:rFonts w:ascii="Arial" w:hAnsi="Arial" w:cs="Arial"/>
                <w:sz w:val="20"/>
                <w:szCs w:val="20"/>
              </w:rPr>
              <w:t xml:space="preserve"> </w:t>
            </w:r>
            <w:r w:rsidRPr="00954331">
              <w:rPr>
                <w:rFonts w:ascii="Arial" w:hAnsi="Arial" w:cs="Arial"/>
                <w:sz w:val="20"/>
                <w:szCs w:val="20"/>
              </w:rPr>
              <w:t>пресметување</w:t>
            </w:r>
            <w:r w:rsidR="008402AC">
              <w:rPr>
                <w:rFonts w:ascii="Arial" w:hAnsi="Arial" w:cs="Arial"/>
                <w:sz w:val="20"/>
                <w:szCs w:val="20"/>
              </w:rPr>
              <w:t xml:space="preserve"> </w:t>
            </w:r>
            <w:r w:rsidRPr="00954331">
              <w:rPr>
                <w:rFonts w:ascii="Arial" w:hAnsi="Arial" w:cs="Arial"/>
                <w:sz w:val="20"/>
                <w:szCs w:val="20"/>
              </w:rPr>
              <w:t>на</w:t>
            </w:r>
            <w:r w:rsidR="008402AC">
              <w:rPr>
                <w:rFonts w:ascii="Arial" w:hAnsi="Arial" w:cs="Arial"/>
                <w:sz w:val="20"/>
                <w:szCs w:val="20"/>
              </w:rPr>
              <w:t xml:space="preserve"> </w:t>
            </w:r>
            <w:r w:rsidRPr="00954331">
              <w:rPr>
                <w:rFonts w:ascii="Arial" w:hAnsi="Arial" w:cs="Arial"/>
                <w:sz w:val="20"/>
                <w:szCs w:val="20"/>
              </w:rPr>
              <w:t>времето</w:t>
            </w:r>
            <w:r w:rsidR="008402AC">
              <w:rPr>
                <w:rFonts w:ascii="Arial" w:hAnsi="Arial" w:cs="Arial"/>
                <w:sz w:val="20"/>
                <w:szCs w:val="20"/>
              </w:rPr>
              <w:t xml:space="preserve"> </w:t>
            </w:r>
            <w:r w:rsidRPr="00954331">
              <w:rPr>
                <w:rFonts w:ascii="Arial" w:hAnsi="Arial" w:cs="Arial"/>
                <w:sz w:val="20"/>
                <w:szCs w:val="20"/>
              </w:rPr>
              <w:t>според</w:t>
            </w:r>
            <w:r w:rsidR="008402AC">
              <w:rPr>
                <w:rFonts w:ascii="Arial" w:hAnsi="Arial" w:cs="Arial"/>
                <w:sz w:val="20"/>
                <w:szCs w:val="20"/>
              </w:rPr>
              <w:t xml:space="preserve"> </w:t>
            </w:r>
            <w:r w:rsidRPr="00954331">
              <w:rPr>
                <w:rFonts w:ascii="Arial" w:hAnsi="Arial" w:cs="Arial"/>
                <w:sz w:val="20"/>
                <w:szCs w:val="20"/>
              </w:rPr>
              <w:t>различни</w:t>
            </w:r>
            <w:r w:rsidR="008402AC">
              <w:rPr>
                <w:rFonts w:ascii="Arial" w:hAnsi="Arial" w:cs="Arial"/>
                <w:sz w:val="20"/>
                <w:szCs w:val="20"/>
              </w:rPr>
              <w:t xml:space="preserve"> </w:t>
            </w:r>
            <w:r w:rsidRPr="00954331">
              <w:rPr>
                <w:rFonts w:ascii="Arial" w:hAnsi="Arial" w:cs="Arial"/>
                <w:sz w:val="20"/>
                <w:szCs w:val="20"/>
              </w:rPr>
              <w:t>календари</w:t>
            </w:r>
            <w:r w:rsidR="008402AC">
              <w:rPr>
                <w:rFonts w:ascii="Arial" w:hAnsi="Arial" w:cs="Arial"/>
                <w:sz w:val="20"/>
                <w:szCs w:val="20"/>
              </w:rPr>
              <w:t xml:space="preserve"> </w:t>
            </w:r>
            <w:r w:rsidRPr="00954331">
              <w:rPr>
                <w:rFonts w:ascii="Arial" w:hAnsi="Arial" w:cs="Arial"/>
                <w:sz w:val="20"/>
                <w:szCs w:val="20"/>
              </w:rPr>
              <w:t>кои</w:t>
            </w:r>
            <w:r w:rsidR="008402AC">
              <w:rPr>
                <w:rFonts w:ascii="Arial" w:hAnsi="Arial" w:cs="Arial"/>
                <w:sz w:val="20"/>
                <w:szCs w:val="20"/>
              </w:rPr>
              <w:t xml:space="preserve"> </w:t>
            </w:r>
            <w:r w:rsidRPr="00954331">
              <w:rPr>
                <w:rFonts w:ascii="Arial" w:hAnsi="Arial" w:cs="Arial"/>
                <w:sz w:val="20"/>
                <w:szCs w:val="20"/>
              </w:rPr>
              <w:t>се</w:t>
            </w:r>
          </w:p>
          <w:p w:rsidR="0037450B" w:rsidRPr="00954331" w:rsidRDefault="008402AC" w:rsidP="001778C1">
            <w:pPr>
              <w:rPr>
                <w:rFonts w:ascii="Arial" w:hAnsi="Arial" w:cs="Arial"/>
                <w:sz w:val="20"/>
                <w:szCs w:val="20"/>
              </w:rPr>
            </w:pPr>
            <w:r>
              <w:rPr>
                <w:rFonts w:ascii="Arial" w:hAnsi="Arial" w:cs="Arial"/>
                <w:sz w:val="20"/>
                <w:szCs w:val="20"/>
              </w:rPr>
              <w:t>К</w:t>
            </w:r>
            <w:r w:rsidR="0037450B" w:rsidRPr="00954331">
              <w:rPr>
                <w:rFonts w:ascii="Arial" w:hAnsi="Arial" w:cs="Arial"/>
                <w:sz w:val="20"/>
                <w:szCs w:val="20"/>
              </w:rPr>
              <w:t>ористеле</w:t>
            </w:r>
            <w:r>
              <w:rPr>
                <w:rFonts w:ascii="Arial" w:hAnsi="Arial" w:cs="Arial"/>
                <w:sz w:val="20"/>
                <w:szCs w:val="20"/>
              </w:rPr>
              <w:t xml:space="preserve"> </w:t>
            </w:r>
            <w:r w:rsidR="0037450B" w:rsidRPr="00954331">
              <w:rPr>
                <w:rFonts w:ascii="Arial" w:hAnsi="Arial" w:cs="Arial"/>
                <w:sz w:val="20"/>
                <w:szCs w:val="20"/>
              </w:rPr>
              <w:t>во</w:t>
            </w:r>
            <w:r>
              <w:rPr>
                <w:rFonts w:ascii="Arial" w:hAnsi="Arial" w:cs="Arial"/>
                <w:sz w:val="20"/>
                <w:szCs w:val="20"/>
              </w:rPr>
              <w:t xml:space="preserve"> </w:t>
            </w:r>
            <w:r w:rsidR="0037450B" w:rsidRPr="00954331">
              <w:rPr>
                <w:rFonts w:ascii="Arial" w:hAnsi="Arial" w:cs="Arial"/>
                <w:sz w:val="20"/>
                <w:szCs w:val="20"/>
              </w:rPr>
              <w:t>минатото</w:t>
            </w:r>
            <w:r>
              <w:rPr>
                <w:rFonts w:ascii="Arial" w:hAnsi="Arial" w:cs="Arial"/>
                <w:sz w:val="20"/>
                <w:szCs w:val="20"/>
              </w:rPr>
              <w:t xml:space="preserve"> </w:t>
            </w:r>
            <w:r w:rsidR="0037450B" w:rsidRPr="00954331">
              <w:rPr>
                <w:rFonts w:ascii="Arial" w:hAnsi="Arial" w:cs="Arial"/>
                <w:sz w:val="20"/>
                <w:szCs w:val="20"/>
              </w:rPr>
              <w:t>во</w:t>
            </w:r>
            <w:r>
              <w:rPr>
                <w:rFonts w:ascii="Arial" w:hAnsi="Arial" w:cs="Arial"/>
                <w:sz w:val="20"/>
                <w:szCs w:val="20"/>
              </w:rPr>
              <w:t xml:space="preserve"> </w:t>
            </w:r>
            <w:r w:rsidR="0037450B" w:rsidRPr="00954331">
              <w:rPr>
                <w:rFonts w:ascii="Arial" w:hAnsi="Arial" w:cs="Arial"/>
                <w:sz w:val="20"/>
                <w:szCs w:val="20"/>
              </w:rPr>
              <w:t>различни</w:t>
            </w:r>
            <w:r>
              <w:rPr>
                <w:rFonts w:ascii="Arial" w:hAnsi="Arial" w:cs="Arial"/>
                <w:sz w:val="20"/>
                <w:szCs w:val="20"/>
              </w:rPr>
              <w:t xml:space="preserve"> </w:t>
            </w:r>
            <w:r w:rsidR="0037450B" w:rsidRPr="00954331">
              <w:rPr>
                <w:rFonts w:ascii="Arial" w:hAnsi="Arial" w:cs="Arial"/>
                <w:sz w:val="20"/>
                <w:szCs w:val="20"/>
              </w:rPr>
              <w:t>делови</w:t>
            </w:r>
            <w:r>
              <w:rPr>
                <w:rFonts w:ascii="Arial" w:hAnsi="Arial" w:cs="Arial"/>
                <w:sz w:val="20"/>
                <w:szCs w:val="20"/>
              </w:rPr>
              <w:t xml:space="preserve"> </w:t>
            </w:r>
            <w:r w:rsidR="0037450B" w:rsidRPr="00954331">
              <w:rPr>
                <w:rFonts w:ascii="Arial" w:hAnsi="Arial" w:cs="Arial"/>
                <w:sz w:val="20"/>
                <w:szCs w:val="20"/>
              </w:rPr>
              <w:t>од</w:t>
            </w:r>
            <w:r>
              <w:rPr>
                <w:rFonts w:ascii="Arial" w:hAnsi="Arial" w:cs="Arial"/>
                <w:sz w:val="20"/>
                <w:szCs w:val="20"/>
              </w:rPr>
              <w:t xml:space="preserve"> </w:t>
            </w:r>
            <w:r w:rsidR="0037450B" w:rsidRPr="00954331">
              <w:rPr>
                <w:rFonts w:ascii="Arial" w:hAnsi="Arial" w:cs="Arial"/>
                <w:sz w:val="20"/>
                <w:szCs w:val="20"/>
              </w:rPr>
              <w:t>светот</w:t>
            </w:r>
          </w:p>
        </w:tc>
      </w:tr>
    </w:tbl>
    <w:p w:rsidR="0037450B" w:rsidRPr="00954331" w:rsidRDefault="0037450B" w:rsidP="0037450B">
      <w:pPr>
        <w:rPr>
          <w:rFonts w:ascii="Arial" w:hAnsi="Arial" w:cs="Arial"/>
          <w:sz w:val="20"/>
          <w:szCs w:val="20"/>
        </w:rPr>
      </w:pPr>
    </w:p>
    <w:p w:rsidR="0037450B" w:rsidRPr="00954331" w:rsidRDefault="0037450B" w:rsidP="0037450B">
      <w:pPr>
        <w:rPr>
          <w:rFonts w:ascii="Arial" w:hAnsi="Arial" w:cs="Arial"/>
          <w:b/>
          <w:sz w:val="20"/>
          <w:szCs w:val="20"/>
        </w:rPr>
      </w:pPr>
      <w:r w:rsidRPr="00954331">
        <w:rPr>
          <w:rFonts w:ascii="Arial" w:hAnsi="Arial" w:cs="Arial"/>
          <w:b/>
          <w:sz w:val="20"/>
          <w:szCs w:val="20"/>
        </w:rPr>
        <w:t>Реализирани отворении  нагледни часовина Стручниот актив во ПОУ 2024/25година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469"/>
        <w:gridCol w:w="2995"/>
        <w:gridCol w:w="2199"/>
        <w:gridCol w:w="1593"/>
        <w:gridCol w:w="1827"/>
      </w:tblGrid>
      <w:tr w:rsidR="0037450B" w:rsidRPr="00954331" w:rsidTr="0037450B">
        <w:tc>
          <w:tcPr>
            <w:tcW w:w="2093" w:type="dxa"/>
            <w:tcBorders>
              <w:top w:val="single" w:sz="4" w:space="0" w:color="auto"/>
              <w:left w:val="single" w:sz="4" w:space="0" w:color="auto"/>
              <w:bottom w:val="single" w:sz="4" w:space="0" w:color="auto"/>
              <w:right w:val="single" w:sz="4" w:space="0" w:color="auto"/>
            </w:tcBorders>
            <w:hideMark/>
          </w:tcPr>
          <w:p w:rsidR="0037450B" w:rsidRPr="00357676" w:rsidRDefault="0037450B" w:rsidP="001778C1">
            <w:pPr>
              <w:rPr>
                <w:rFonts w:ascii="Arial" w:eastAsia="Calibri" w:hAnsi="Arial" w:cs="Arial"/>
                <w:b/>
                <w:sz w:val="20"/>
                <w:szCs w:val="20"/>
              </w:rPr>
            </w:pPr>
            <w:r w:rsidRPr="00357676">
              <w:rPr>
                <w:rFonts w:ascii="Arial" w:eastAsia="Calibri" w:hAnsi="Arial" w:cs="Arial"/>
                <w:b/>
                <w:sz w:val="20"/>
                <w:szCs w:val="20"/>
              </w:rPr>
              <w:t>Наставен предмет</w:t>
            </w:r>
          </w:p>
        </w:tc>
        <w:tc>
          <w:tcPr>
            <w:tcW w:w="2469" w:type="dxa"/>
            <w:tcBorders>
              <w:top w:val="single" w:sz="4" w:space="0" w:color="auto"/>
              <w:left w:val="single" w:sz="4" w:space="0" w:color="auto"/>
              <w:bottom w:val="single" w:sz="4" w:space="0" w:color="auto"/>
              <w:right w:val="single" w:sz="4" w:space="0" w:color="auto"/>
            </w:tcBorders>
            <w:hideMark/>
          </w:tcPr>
          <w:p w:rsidR="0037450B" w:rsidRPr="00357676" w:rsidRDefault="0037450B" w:rsidP="001778C1">
            <w:pPr>
              <w:rPr>
                <w:rFonts w:ascii="Arial" w:eastAsia="Calibri" w:hAnsi="Arial" w:cs="Arial"/>
                <w:b/>
                <w:sz w:val="20"/>
                <w:szCs w:val="20"/>
              </w:rPr>
            </w:pPr>
            <w:r w:rsidRPr="00357676">
              <w:rPr>
                <w:rFonts w:ascii="Arial" w:eastAsia="Calibri" w:hAnsi="Arial" w:cs="Arial"/>
                <w:b/>
                <w:sz w:val="20"/>
                <w:szCs w:val="20"/>
              </w:rPr>
              <w:t>Содржина</w:t>
            </w:r>
          </w:p>
        </w:tc>
        <w:tc>
          <w:tcPr>
            <w:tcW w:w="2995" w:type="dxa"/>
            <w:tcBorders>
              <w:top w:val="single" w:sz="4" w:space="0" w:color="auto"/>
              <w:left w:val="single" w:sz="4" w:space="0" w:color="auto"/>
              <w:bottom w:val="single" w:sz="4" w:space="0" w:color="auto"/>
              <w:right w:val="single" w:sz="4" w:space="0" w:color="auto"/>
            </w:tcBorders>
            <w:hideMark/>
          </w:tcPr>
          <w:p w:rsidR="0037450B" w:rsidRPr="00357676" w:rsidRDefault="0037450B" w:rsidP="001778C1">
            <w:pPr>
              <w:rPr>
                <w:rFonts w:ascii="Arial" w:eastAsia="Calibri" w:hAnsi="Arial" w:cs="Arial"/>
                <w:b/>
                <w:sz w:val="20"/>
                <w:szCs w:val="20"/>
              </w:rPr>
            </w:pPr>
            <w:r w:rsidRPr="00357676">
              <w:rPr>
                <w:rFonts w:ascii="Arial" w:eastAsia="Calibri" w:hAnsi="Arial" w:cs="Arial"/>
                <w:b/>
                <w:sz w:val="20"/>
                <w:szCs w:val="20"/>
              </w:rPr>
              <w:t>Цели</w:t>
            </w:r>
          </w:p>
        </w:tc>
        <w:tc>
          <w:tcPr>
            <w:tcW w:w="2199" w:type="dxa"/>
            <w:tcBorders>
              <w:top w:val="single" w:sz="4" w:space="0" w:color="auto"/>
              <w:left w:val="single" w:sz="4" w:space="0" w:color="auto"/>
              <w:bottom w:val="single" w:sz="4" w:space="0" w:color="auto"/>
              <w:right w:val="single" w:sz="4" w:space="0" w:color="auto"/>
            </w:tcBorders>
            <w:hideMark/>
          </w:tcPr>
          <w:p w:rsidR="0037450B" w:rsidRPr="00357676" w:rsidRDefault="0037450B" w:rsidP="001778C1">
            <w:pPr>
              <w:rPr>
                <w:rFonts w:ascii="Arial" w:eastAsia="Calibri" w:hAnsi="Arial" w:cs="Arial"/>
                <w:b/>
                <w:sz w:val="20"/>
                <w:szCs w:val="20"/>
              </w:rPr>
            </w:pPr>
            <w:r w:rsidRPr="00357676">
              <w:rPr>
                <w:rFonts w:ascii="Arial" w:eastAsia="Calibri" w:hAnsi="Arial" w:cs="Arial"/>
                <w:b/>
                <w:sz w:val="20"/>
                <w:szCs w:val="20"/>
              </w:rPr>
              <w:t>Исходи</w:t>
            </w:r>
          </w:p>
        </w:tc>
        <w:tc>
          <w:tcPr>
            <w:tcW w:w="1593" w:type="dxa"/>
            <w:tcBorders>
              <w:top w:val="single" w:sz="4" w:space="0" w:color="auto"/>
              <w:left w:val="single" w:sz="4" w:space="0" w:color="auto"/>
              <w:bottom w:val="single" w:sz="4" w:space="0" w:color="auto"/>
              <w:right w:val="single" w:sz="4" w:space="0" w:color="auto"/>
            </w:tcBorders>
            <w:hideMark/>
          </w:tcPr>
          <w:p w:rsidR="0037450B" w:rsidRPr="00357676" w:rsidRDefault="0037450B" w:rsidP="001778C1">
            <w:pPr>
              <w:rPr>
                <w:rFonts w:ascii="Arial" w:eastAsia="Calibri" w:hAnsi="Arial" w:cs="Arial"/>
                <w:b/>
                <w:sz w:val="20"/>
                <w:szCs w:val="20"/>
              </w:rPr>
            </w:pPr>
            <w:r w:rsidRPr="00357676">
              <w:rPr>
                <w:rFonts w:ascii="Arial" w:eastAsia="Calibri" w:hAnsi="Arial" w:cs="Arial"/>
                <w:b/>
                <w:sz w:val="20"/>
                <w:szCs w:val="20"/>
              </w:rPr>
              <w:t>Време на реализација</w:t>
            </w:r>
          </w:p>
        </w:tc>
        <w:tc>
          <w:tcPr>
            <w:tcW w:w="1827" w:type="dxa"/>
            <w:tcBorders>
              <w:top w:val="single" w:sz="4" w:space="0" w:color="auto"/>
              <w:left w:val="single" w:sz="4" w:space="0" w:color="auto"/>
              <w:bottom w:val="single" w:sz="4" w:space="0" w:color="auto"/>
              <w:right w:val="single" w:sz="4" w:space="0" w:color="auto"/>
            </w:tcBorders>
            <w:hideMark/>
          </w:tcPr>
          <w:p w:rsidR="0037450B" w:rsidRPr="00357676" w:rsidRDefault="0037450B" w:rsidP="001778C1">
            <w:pPr>
              <w:rPr>
                <w:rFonts w:ascii="Arial" w:eastAsia="Calibri" w:hAnsi="Arial" w:cs="Arial"/>
                <w:b/>
                <w:sz w:val="20"/>
                <w:szCs w:val="20"/>
              </w:rPr>
            </w:pPr>
            <w:r w:rsidRPr="00357676">
              <w:rPr>
                <w:rFonts w:ascii="Arial" w:eastAsia="Calibri" w:hAnsi="Arial" w:cs="Arial"/>
                <w:b/>
                <w:sz w:val="20"/>
                <w:szCs w:val="20"/>
              </w:rPr>
              <w:t>Реализатор</w:t>
            </w:r>
          </w:p>
        </w:tc>
      </w:tr>
      <w:tr w:rsidR="0037450B" w:rsidRPr="00954331" w:rsidTr="0037450B">
        <w:trPr>
          <w:trHeight w:val="1889"/>
        </w:trPr>
        <w:tc>
          <w:tcPr>
            <w:tcW w:w="2093" w:type="dxa"/>
            <w:tcBorders>
              <w:top w:val="single" w:sz="4" w:space="0" w:color="auto"/>
              <w:left w:val="single" w:sz="4" w:space="0" w:color="auto"/>
              <w:bottom w:val="single" w:sz="4" w:space="0" w:color="auto"/>
              <w:right w:val="single" w:sz="4" w:space="0" w:color="auto"/>
            </w:tcBorders>
            <w:hideMark/>
          </w:tcPr>
          <w:p w:rsidR="0037450B" w:rsidRPr="00954331" w:rsidRDefault="0037450B" w:rsidP="001778C1">
            <w:pPr>
              <w:spacing w:line="240" w:lineRule="auto"/>
              <w:rPr>
                <w:rFonts w:ascii="Arial" w:eastAsia="Calibri" w:hAnsi="Arial" w:cs="Arial"/>
                <w:sz w:val="20"/>
                <w:szCs w:val="20"/>
              </w:rPr>
            </w:pPr>
            <w:r w:rsidRPr="00954331">
              <w:rPr>
                <w:rFonts w:ascii="Arial" w:eastAsia="Calibri" w:hAnsi="Arial" w:cs="Arial"/>
                <w:sz w:val="20"/>
                <w:szCs w:val="20"/>
              </w:rPr>
              <w:t>Македонски</w:t>
            </w:r>
          </w:p>
          <w:p w:rsidR="0037450B" w:rsidRPr="00954331" w:rsidRDefault="0037450B" w:rsidP="001778C1">
            <w:pPr>
              <w:spacing w:line="240" w:lineRule="auto"/>
              <w:rPr>
                <w:rFonts w:ascii="Arial" w:eastAsia="Calibri" w:hAnsi="Arial" w:cs="Arial"/>
                <w:sz w:val="20"/>
                <w:szCs w:val="20"/>
              </w:rPr>
            </w:pPr>
            <w:r w:rsidRPr="00954331">
              <w:rPr>
                <w:rFonts w:ascii="Arial" w:eastAsia="Calibri" w:hAnsi="Arial" w:cs="Arial"/>
                <w:sz w:val="20"/>
                <w:szCs w:val="20"/>
              </w:rPr>
              <w:t>Математика</w:t>
            </w:r>
          </w:p>
          <w:p w:rsidR="0037450B" w:rsidRPr="00954331" w:rsidRDefault="0037450B" w:rsidP="001778C1">
            <w:pPr>
              <w:spacing w:line="240" w:lineRule="auto"/>
              <w:rPr>
                <w:rFonts w:ascii="Arial" w:eastAsia="Calibri" w:hAnsi="Arial" w:cs="Arial"/>
                <w:sz w:val="20"/>
                <w:szCs w:val="20"/>
              </w:rPr>
            </w:pPr>
            <w:r w:rsidRPr="00954331">
              <w:rPr>
                <w:rFonts w:ascii="Arial" w:eastAsia="Calibri" w:hAnsi="Arial" w:cs="Arial"/>
                <w:sz w:val="20"/>
                <w:szCs w:val="20"/>
              </w:rPr>
              <w:t>Историја и општество</w:t>
            </w:r>
          </w:p>
        </w:tc>
        <w:tc>
          <w:tcPr>
            <w:tcW w:w="246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Нагледен час:</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Акциски планови и истражувања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АИДА-МЕТОД</w:t>
            </w:r>
          </w:p>
        </w:tc>
        <w:tc>
          <w:tcPr>
            <w:tcW w:w="2995"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спроведе акциски планови и истреачувања на одредена тема.</w:t>
            </w:r>
          </w:p>
        </w:tc>
        <w:tc>
          <w:tcPr>
            <w:tcW w:w="219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Применува акциски истрачувања со примена на АИДА-МЕТОД во наставата</w:t>
            </w:r>
          </w:p>
        </w:tc>
        <w:tc>
          <w:tcPr>
            <w:tcW w:w="1593"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Ноември</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18.11.2024</w:t>
            </w:r>
          </w:p>
        </w:tc>
        <w:tc>
          <w:tcPr>
            <w:tcW w:w="1827"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Ана Веновска</w:t>
            </w:r>
          </w:p>
        </w:tc>
      </w:tr>
      <w:tr w:rsidR="0037450B" w:rsidRPr="00954331" w:rsidTr="0037450B">
        <w:trPr>
          <w:trHeight w:val="2087"/>
        </w:trPr>
        <w:tc>
          <w:tcPr>
            <w:tcW w:w="2093" w:type="dxa"/>
            <w:tcBorders>
              <w:top w:val="single" w:sz="4" w:space="0" w:color="auto"/>
              <w:left w:val="single" w:sz="4" w:space="0" w:color="auto"/>
              <w:bottom w:val="single" w:sz="4" w:space="0" w:color="auto"/>
              <w:right w:val="single" w:sz="4" w:space="0" w:color="auto"/>
            </w:tcBorders>
            <w:hideMark/>
          </w:tcPr>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Македонски</w:t>
            </w:r>
          </w:p>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Математика</w:t>
            </w:r>
          </w:p>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Природни науки</w:t>
            </w:r>
          </w:p>
          <w:p w:rsidR="0037450B" w:rsidRPr="00954331" w:rsidRDefault="0037450B" w:rsidP="001778C1">
            <w:pPr>
              <w:jc w:val="center"/>
              <w:rPr>
                <w:rFonts w:ascii="Arial" w:eastAsia="Calibri" w:hAnsi="Arial" w:cs="Arial"/>
                <w:sz w:val="20"/>
                <w:szCs w:val="20"/>
              </w:rPr>
            </w:pPr>
          </w:p>
        </w:tc>
        <w:tc>
          <w:tcPr>
            <w:tcW w:w="246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spacing w:line="240" w:lineRule="auto"/>
              <w:rPr>
                <w:rFonts w:ascii="Arial" w:eastAsia="Calibri" w:hAnsi="Arial" w:cs="Arial"/>
                <w:sz w:val="20"/>
                <w:szCs w:val="20"/>
              </w:rPr>
            </w:pPr>
            <w:r w:rsidRPr="00954331">
              <w:rPr>
                <w:rFonts w:ascii="Arial" w:eastAsia="Calibri" w:hAnsi="Arial" w:cs="Arial"/>
                <w:sz w:val="20"/>
                <w:szCs w:val="20"/>
              </w:rPr>
              <w:t>Нагледен час:</w:t>
            </w:r>
          </w:p>
          <w:p w:rsidR="0037450B" w:rsidRPr="00954331" w:rsidRDefault="0037450B" w:rsidP="001778C1">
            <w:pPr>
              <w:spacing w:line="240" w:lineRule="auto"/>
              <w:rPr>
                <w:rFonts w:ascii="Arial" w:eastAsia="Calibri" w:hAnsi="Arial" w:cs="Arial"/>
                <w:sz w:val="20"/>
                <w:szCs w:val="20"/>
              </w:rPr>
            </w:pPr>
            <w:r w:rsidRPr="00954331">
              <w:rPr>
                <w:rFonts w:ascii="Arial" w:eastAsia="Calibri" w:hAnsi="Arial" w:cs="Arial"/>
                <w:sz w:val="20"/>
                <w:szCs w:val="20"/>
              </w:rPr>
              <w:t>Нови техники од Обуката за професионален развој на наставниците</w:t>
            </w:r>
          </w:p>
          <w:p w:rsidR="0037450B" w:rsidRPr="00954331" w:rsidRDefault="0037450B" w:rsidP="001778C1">
            <w:pPr>
              <w:spacing w:line="240" w:lineRule="auto"/>
              <w:rPr>
                <w:rFonts w:ascii="Arial" w:eastAsia="Calibri" w:hAnsi="Arial" w:cs="Arial"/>
                <w:sz w:val="20"/>
                <w:szCs w:val="20"/>
              </w:rPr>
            </w:pPr>
            <w:r w:rsidRPr="00954331">
              <w:rPr>
                <w:rFonts w:ascii="Arial" w:eastAsia="Calibri" w:hAnsi="Arial" w:cs="Arial"/>
                <w:sz w:val="20"/>
                <w:szCs w:val="20"/>
              </w:rPr>
              <w:t>ТЕХНИКА НА ПРОВОКАЦИЈА,</w:t>
            </w:r>
          </w:p>
          <w:p w:rsidR="0037450B" w:rsidRPr="00954331" w:rsidRDefault="0037450B" w:rsidP="0037450B">
            <w:pPr>
              <w:spacing w:line="240" w:lineRule="auto"/>
              <w:rPr>
                <w:rFonts w:ascii="Arial" w:eastAsia="Calibri" w:hAnsi="Arial" w:cs="Arial"/>
                <w:sz w:val="20"/>
                <w:szCs w:val="20"/>
              </w:rPr>
            </w:pPr>
            <w:r w:rsidRPr="00954331">
              <w:rPr>
                <w:rFonts w:ascii="Arial" w:eastAsia="Calibri" w:hAnsi="Arial" w:cs="Arial"/>
                <w:sz w:val="20"/>
                <w:szCs w:val="20"/>
              </w:rPr>
              <w:t>ТЕХНИКА :             5 ЗОШТО</w:t>
            </w:r>
          </w:p>
        </w:tc>
        <w:tc>
          <w:tcPr>
            <w:tcW w:w="2995"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спроведе во наставата нови техники од Обуката за професионален развој на наставниците</w:t>
            </w:r>
          </w:p>
        </w:tc>
        <w:tc>
          <w:tcPr>
            <w:tcW w:w="219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применува во настава нови техники од Обуката за професионален развој на наставниците</w:t>
            </w:r>
          </w:p>
        </w:tc>
        <w:tc>
          <w:tcPr>
            <w:tcW w:w="1593"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Декември</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20.12.2024</w:t>
            </w:r>
          </w:p>
        </w:tc>
        <w:tc>
          <w:tcPr>
            <w:tcW w:w="1827"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 xml:space="preserve">  Лилјана</w:t>
            </w:r>
          </w:p>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Анчевска</w:t>
            </w:r>
          </w:p>
        </w:tc>
      </w:tr>
      <w:tr w:rsidR="0037450B" w:rsidRPr="00954331" w:rsidTr="0037450B">
        <w:tc>
          <w:tcPr>
            <w:tcW w:w="2093" w:type="dxa"/>
            <w:tcBorders>
              <w:top w:val="single" w:sz="4" w:space="0" w:color="auto"/>
              <w:left w:val="single" w:sz="4" w:space="0" w:color="auto"/>
              <w:bottom w:val="single" w:sz="4" w:space="0" w:color="auto"/>
              <w:right w:val="single" w:sz="4" w:space="0" w:color="auto"/>
            </w:tcBorders>
            <w:hideMark/>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Македонски</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Математика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Природни науки</w:t>
            </w:r>
          </w:p>
          <w:p w:rsidR="0037450B" w:rsidRPr="00954331" w:rsidRDefault="0037450B" w:rsidP="001778C1">
            <w:pPr>
              <w:rPr>
                <w:rFonts w:ascii="Arial" w:eastAsia="Calibri" w:hAnsi="Arial" w:cs="Arial"/>
                <w:sz w:val="20"/>
                <w:szCs w:val="20"/>
              </w:rPr>
            </w:pPr>
          </w:p>
        </w:tc>
        <w:tc>
          <w:tcPr>
            <w:tcW w:w="246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Нагледен час</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Нови техники од Обуката за професионален развој на наставниците</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ТЕХНИКА КОЦКА, АКО-ТОГАШ, ПЕТОРЕД</w:t>
            </w:r>
          </w:p>
        </w:tc>
        <w:tc>
          <w:tcPr>
            <w:tcW w:w="2995"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спроведе во наставата нови техники од Обуката за професионален развој на наставниците</w:t>
            </w:r>
          </w:p>
        </w:tc>
        <w:tc>
          <w:tcPr>
            <w:tcW w:w="219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применува во настава нови техники од Обуката за професионален развој на наставниците</w:t>
            </w:r>
          </w:p>
        </w:tc>
        <w:tc>
          <w:tcPr>
            <w:tcW w:w="1593"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Февруари</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26.2.2025</w:t>
            </w:r>
          </w:p>
        </w:tc>
        <w:tc>
          <w:tcPr>
            <w:tcW w:w="1827"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Маја  Весковска</w:t>
            </w:r>
          </w:p>
        </w:tc>
      </w:tr>
      <w:tr w:rsidR="0037450B" w:rsidRPr="00954331" w:rsidTr="0037450B">
        <w:tc>
          <w:tcPr>
            <w:tcW w:w="2093" w:type="dxa"/>
            <w:tcBorders>
              <w:top w:val="single" w:sz="4" w:space="0" w:color="auto"/>
              <w:left w:val="single" w:sz="4" w:space="0" w:color="auto"/>
              <w:bottom w:val="single" w:sz="4" w:space="0" w:color="auto"/>
              <w:right w:val="single" w:sz="4" w:space="0" w:color="auto"/>
            </w:tcBorders>
            <w:hideMark/>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Македонски</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Математика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Природни науки</w:t>
            </w:r>
          </w:p>
        </w:tc>
        <w:tc>
          <w:tcPr>
            <w:tcW w:w="246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Нагледен час</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Нови техники од Обуката за професионален развој на наставниците</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ТЕХНИКА: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ВРТЕЛЕШКА,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КОЦКАТА Е ФРЛЕНА,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ПРИЗМА</w:t>
            </w:r>
          </w:p>
        </w:tc>
        <w:tc>
          <w:tcPr>
            <w:tcW w:w="2995"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спроведе во наставата нови техники од Обуката за професионален развој на наставниците</w:t>
            </w:r>
          </w:p>
        </w:tc>
        <w:tc>
          <w:tcPr>
            <w:tcW w:w="219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применува во настава нови техники од Обуката за професионален развој на наставниците</w:t>
            </w:r>
          </w:p>
        </w:tc>
        <w:tc>
          <w:tcPr>
            <w:tcW w:w="1593"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Март</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22.3.2025</w:t>
            </w:r>
          </w:p>
        </w:tc>
        <w:tc>
          <w:tcPr>
            <w:tcW w:w="1827"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Сузана Павловска</w:t>
            </w:r>
          </w:p>
        </w:tc>
      </w:tr>
      <w:tr w:rsidR="0037450B" w:rsidRPr="00954331" w:rsidTr="0037450B">
        <w:tc>
          <w:tcPr>
            <w:tcW w:w="2093" w:type="dxa"/>
            <w:tcBorders>
              <w:top w:val="single" w:sz="4" w:space="0" w:color="auto"/>
              <w:left w:val="single" w:sz="4" w:space="0" w:color="auto"/>
              <w:bottom w:val="single" w:sz="4" w:space="0" w:color="auto"/>
              <w:right w:val="single" w:sz="4" w:space="0" w:color="auto"/>
            </w:tcBorders>
            <w:hideMark/>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Македонски</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Математика</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Историја и општество</w:t>
            </w:r>
          </w:p>
        </w:tc>
        <w:tc>
          <w:tcPr>
            <w:tcW w:w="246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Нагледен час Нови техники од Обуката за професионален развој на наставниците</w:t>
            </w:r>
          </w:p>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ТЕХНИКА: ТРИ КЛУЧА ЕДНА БРАВА,</w:t>
            </w:r>
          </w:p>
          <w:p w:rsidR="0037450B" w:rsidRPr="00954331" w:rsidRDefault="0037450B" w:rsidP="001778C1">
            <w:pPr>
              <w:jc w:val="center"/>
              <w:rPr>
                <w:rFonts w:ascii="Arial" w:eastAsia="Calibri" w:hAnsi="Arial" w:cs="Arial"/>
                <w:sz w:val="20"/>
                <w:szCs w:val="20"/>
              </w:rPr>
            </w:pPr>
            <w:r w:rsidRPr="00954331">
              <w:rPr>
                <w:rFonts w:ascii="Arial" w:eastAsia="Calibri" w:hAnsi="Arial" w:cs="Arial"/>
                <w:sz w:val="20"/>
                <w:szCs w:val="20"/>
              </w:rPr>
              <w:t>КИПЛИНГ ПРАШАЊА</w:t>
            </w:r>
          </w:p>
        </w:tc>
        <w:tc>
          <w:tcPr>
            <w:tcW w:w="2995"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спроведе во наставата нови техники од Обуката за професионален развој на наставниците</w:t>
            </w:r>
          </w:p>
        </w:tc>
        <w:tc>
          <w:tcPr>
            <w:tcW w:w="2199"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Да применува во настава нови техники од Обуката за професионален развој на наставниците</w:t>
            </w:r>
          </w:p>
        </w:tc>
        <w:tc>
          <w:tcPr>
            <w:tcW w:w="1593"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Април</w:t>
            </w:r>
          </w:p>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16.4.2025</w:t>
            </w:r>
          </w:p>
        </w:tc>
        <w:tc>
          <w:tcPr>
            <w:tcW w:w="1827" w:type="dxa"/>
            <w:tcBorders>
              <w:top w:val="single" w:sz="4" w:space="0" w:color="auto"/>
              <w:left w:val="single" w:sz="4" w:space="0" w:color="auto"/>
              <w:bottom w:val="single" w:sz="4" w:space="0" w:color="auto"/>
              <w:right w:val="single" w:sz="4" w:space="0" w:color="auto"/>
            </w:tcBorders>
          </w:tcPr>
          <w:p w:rsidR="0037450B" w:rsidRPr="00954331" w:rsidRDefault="0037450B" w:rsidP="001778C1">
            <w:pPr>
              <w:rPr>
                <w:rFonts w:ascii="Arial" w:eastAsia="Calibri" w:hAnsi="Arial" w:cs="Arial"/>
                <w:sz w:val="20"/>
                <w:szCs w:val="20"/>
              </w:rPr>
            </w:pPr>
            <w:r w:rsidRPr="00954331">
              <w:rPr>
                <w:rFonts w:ascii="Arial" w:eastAsia="Calibri" w:hAnsi="Arial" w:cs="Arial"/>
                <w:sz w:val="20"/>
                <w:szCs w:val="20"/>
              </w:rPr>
              <w:t>Маријана Мушевска</w:t>
            </w:r>
          </w:p>
        </w:tc>
      </w:tr>
    </w:tbl>
    <w:p w:rsidR="0037450B" w:rsidRPr="00954331" w:rsidRDefault="0037450B" w:rsidP="0037450B">
      <w:pPr>
        <w:rPr>
          <w:rFonts w:ascii="Arial" w:hAnsi="Arial" w:cs="Arial"/>
          <w:sz w:val="20"/>
          <w:szCs w:val="20"/>
        </w:rPr>
      </w:pPr>
    </w:p>
    <w:p w:rsidR="0037450B" w:rsidRPr="00954331" w:rsidRDefault="0037450B" w:rsidP="0037450B">
      <w:pPr>
        <w:rPr>
          <w:rFonts w:ascii="Arial" w:hAnsi="Arial" w:cs="Arial"/>
          <w:sz w:val="20"/>
          <w:szCs w:val="20"/>
        </w:rPr>
      </w:pPr>
    </w:p>
    <w:p w:rsidR="0037450B" w:rsidRPr="00954331" w:rsidRDefault="0037450B" w:rsidP="0037450B">
      <w:pPr>
        <w:rPr>
          <w:rFonts w:ascii="Arial" w:hAnsi="Arial" w:cs="Arial"/>
          <w:b/>
          <w:sz w:val="20"/>
          <w:szCs w:val="20"/>
        </w:rPr>
      </w:pPr>
      <w:r w:rsidRPr="00954331">
        <w:rPr>
          <w:rFonts w:ascii="Arial" w:hAnsi="Arial" w:cs="Arial"/>
          <w:b/>
          <w:sz w:val="20"/>
          <w:szCs w:val="20"/>
        </w:rPr>
        <w:t>Претседател на Стручен актив:</w:t>
      </w:r>
    </w:p>
    <w:p w:rsidR="0037450B" w:rsidRPr="00954331" w:rsidRDefault="0037450B" w:rsidP="0037450B">
      <w:pPr>
        <w:rPr>
          <w:rFonts w:ascii="Arial" w:hAnsi="Arial" w:cs="Arial"/>
          <w:b/>
          <w:sz w:val="20"/>
          <w:szCs w:val="20"/>
        </w:rPr>
      </w:pPr>
      <w:r w:rsidRPr="00954331">
        <w:rPr>
          <w:rFonts w:ascii="Arial" w:hAnsi="Arial" w:cs="Arial"/>
          <w:b/>
          <w:sz w:val="20"/>
          <w:szCs w:val="20"/>
        </w:rPr>
        <w:t>Одделенски наставник Маја Вељиќ</w:t>
      </w:r>
    </w:p>
    <w:p w:rsidR="0037450B" w:rsidRPr="00954331" w:rsidRDefault="0037450B" w:rsidP="0037450B">
      <w:pPr>
        <w:rPr>
          <w:rFonts w:ascii="Arial" w:hAnsi="Arial" w:cs="Arial"/>
          <w:b/>
          <w:sz w:val="20"/>
          <w:szCs w:val="20"/>
        </w:rPr>
      </w:pPr>
      <w:r w:rsidRPr="00954331">
        <w:rPr>
          <w:rFonts w:ascii="Arial" w:hAnsi="Arial" w:cs="Arial"/>
          <w:b/>
          <w:sz w:val="20"/>
          <w:szCs w:val="20"/>
        </w:rPr>
        <w:t>Одделенски наставник Маја Весковска</w:t>
      </w:r>
    </w:p>
    <w:p w:rsidR="002B01B5" w:rsidRPr="00954331" w:rsidRDefault="002B01B5" w:rsidP="004A52C2">
      <w:pPr>
        <w:pStyle w:val="Default"/>
        <w:jc w:val="both"/>
        <w:rPr>
          <w:rFonts w:ascii="Arial" w:eastAsiaTheme="minorHAnsi" w:hAnsi="Arial" w:cs="Arial"/>
          <w:b/>
          <w:color w:val="auto"/>
          <w:kern w:val="0"/>
          <w:sz w:val="20"/>
          <w:szCs w:val="20"/>
          <w:lang w:val="mk-MK" w:eastAsia="en-US"/>
        </w:rPr>
      </w:pPr>
    </w:p>
    <w:p w:rsidR="00174598" w:rsidRPr="008402AC" w:rsidRDefault="00174598" w:rsidP="004A52C2">
      <w:pPr>
        <w:pStyle w:val="Default"/>
        <w:jc w:val="both"/>
        <w:rPr>
          <w:rFonts w:ascii="Arial" w:hAnsi="Arial" w:cs="Arial"/>
          <w:b/>
          <w:sz w:val="18"/>
          <w:szCs w:val="20"/>
        </w:rPr>
      </w:pPr>
    </w:p>
    <w:p w:rsidR="004955B2" w:rsidRDefault="004955B2" w:rsidP="00CA2CA7">
      <w:pPr>
        <w:spacing w:line="360" w:lineRule="auto"/>
        <w:rPr>
          <w:rFonts w:ascii="Arial" w:hAnsi="Arial" w:cs="Arial"/>
          <w:b/>
          <w:sz w:val="20"/>
          <w:szCs w:val="20"/>
        </w:rPr>
      </w:pPr>
    </w:p>
    <w:p w:rsidR="008402AC" w:rsidRPr="008402AC" w:rsidRDefault="008402AC" w:rsidP="00CA2CA7">
      <w:pPr>
        <w:spacing w:line="360" w:lineRule="auto"/>
        <w:rPr>
          <w:rFonts w:ascii="Arial" w:hAnsi="Arial" w:cs="Arial"/>
          <w:b/>
          <w:sz w:val="16"/>
          <w:szCs w:val="20"/>
        </w:rPr>
      </w:pPr>
    </w:p>
    <w:p w:rsidR="00CA2CA7" w:rsidRPr="00954331" w:rsidRDefault="00CA2CA7" w:rsidP="00CA2CA7">
      <w:pPr>
        <w:spacing w:line="360" w:lineRule="auto"/>
        <w:rPr>
          <w:rFonts w:ascii="Arial" w:hAnsi="Arial" w:cs="Arial"/>
          <w:b/>
          <w:sz w:val="20"/>
          <w:szCs w:val="20"/>
        </w:rPr>
      </w:pPr>
      <w:r w:rsidRPr="00954331">
        <w:rPr>
          <w:rFonts w:ascii="Arial" w:hAnsi="Arial" w:cs="Arial"/>
          <w:b/>
          <w:sz w:val="20"/>
          <w:szCs w:val="20"/>
        </w:rPr>
        <w:t>Извештај за работата на стручен актив на општествено-јази</w:t>
      </w:r>
      <w:r w:rsidR="00A30508" w:rsidRPr="00954331">
        <w:rPr>
          <w:rFonts w:ascii="Arial" w:hAnsi="Arial" w:cs="Arial"/>
          <w:b/>
          <w:sz w:val="20"/>
          <w:szCs w:val="20"/>
        </w:rPr>
        <w:t xml:space="preserve">чна група предмети за </w:t>
      </w:r>
      <w:r w:rsidRPr="00954331">
        <w:rPr>
          <w:rFonts w:ascii="Arial" w:hAnsi="Arial" w:cs="Arial"/>
          <w:b/>
          <w:sz w:val="20"/>
          <w:szCs w:val="20"/>
        </w:rPr>
        <w:t xml:space="preserve">учебната </w:t>
      </w:r>
      <w:r w:rsidR="00ED6A4A" w:rsidRPr="00954331">
        <w:rPr>
          <w:rFonts w:ascii="Arial" w:hAnsi="Arial" w:cs="Arial"/>
          <w:b/>
          <w:sz w:val="20"/>
          <w:szCs w:val="20"/>
          <w:lang w:val="en-US"/>
        </w:rPr>
        <w:t>202</w:t>
      </w:r>
      <w:r w:rsidR="00ED6A4A" w:rsidRPr="00954331">
        <w:rPr>
          <w:rFonts w:ascii="Arial" w:hAnsi="Arial" w:cs="Arial"/>
          <w:b/>
          <w:sz w:val="20"/>
          <w:szCs w:val="20"/>
        </w:rPr>
        <w:t>4</w:t>
      </w:r>
      <w:r w:rsidR="00ED6A4A" w:rsidRPr="00954331">
        <w:rPr>
          <w:rFonts w:ascii="Arial" w:hAnsi="Arial" w:cs="Arial"/>
          <w:b/>
          <w:sz w:val="20"/>
          <w:szCs w:val="20"/>
          <w:lang w:val="en-US"/>
        </w:rPr>
        <w:t>/202</w:t>
      </w:r>
      <w:r w:rsidR="00ED6A4A" w:rsidRPr="00954331">
        <w:rPr>
          <w:rFonts w:ascii="Arial" w:hAnsi="Arial" w:cs="Arial"/>
          <w:b/>
          <w:sz w:val="20"/>
          <w:szCs w:val="20"/>
        </w:rPr>
        <w:t>5</w:t>
      </w:r>
      <w:r w:rsidRPr="00954331">
        <w:rPr>
          <w:rFonts w:ascii="Arial" w:hAnsi="Arial" w:cs="Arial"/>
          <w:b/>
          <w:sz w:val="20"/>
          <w:szCs w:val="20"/>
        </w:rPr>
        <w:t>год.</w:t>
      </w:r>
    </w:p>
    <w:tbl>
      <w:tblPr>
        <w:tblW w:w="0" w:type="auto"/>
        <w:tblInd w:w="-30" w:type="dxa"/>
        <w:tblLayout w:type="fixed"/>
        <w:tblLook w:val="0000" w:firstRow="0" w:lastRow="0" w:firstColumn="0" w:lastColumn="0" w:noHBand="0" w:noVBand="0"/>
      </w:tblPr>
      <w:tblGrid>
        <w:gridCol w:w="3390"/>
        <w:gridCol w:w="2985"/>
        <w:gridCol w:w="2835"/>
        <w:gridCol w:w="3828"/>
      </w:tblGrid>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AE7B6D">
            <w:pPr>
              <w:snapToGrid w:val="0"/>
              <w:rPr>
                <w:rFonts w:ascii="Arial" w:hAnsi="Arial" w:cs="Arial"/>
                <w:b/>
                <w:sz w:val="20"/>
                <w:szCs w:val="20"/>
              </w:rPr>
            </w:pPr>
            <w:r w:rsidRPr="00954331">
              <w:rPr>
                <w:rFonts w:ascii="Arial" w:hAnsi="Arial" w:cs="Arial"/>
                <w:b/>
                <w:sz w:val="20"/>
                <w:szCs w:val="20"/>
              </w:rPr>
              <w:t>Тема/наставен предмет</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AE7B6D">
            <w:pPr>
              <w:snapToGrid w:val="0"/>
              <w:rPr>
                <w:rFonts w:ascii="Arial" w:hAnsi="Arial" w:cs="Arial"/>
                <w:b/>
                <w:sz w:val="20"/>
                <w:szCs w:val="20"/>
              </w:rPr>
            </w:pPr>
            <w:r w:rsidRPr="00954331">
              <w:rPr>
                <w:rFonts w:ascii="Arial" w:hAnsi="Arial" w:cs="Arial"/>
                <w:b/>
                <w:sz w:val="20"/>
                <w:szCs w:val="20"/>
              </w:rPr>
              <w:t>Вид на активност</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AE7B6D">
            <w:pPr>
              <w:snapToGrid w:val="0"/>
              <w:rPr>
                <w:rFonts w:ascii="Arial" w:hAnsi="Arial" w:cs="Arial"/>
                <w:b/>
                <w:sz w:val="20"/>
                <w:szCs w:val="20"/>
              </w:rPr>
            </w:pPr>
            <w:r w:rsidRPr="00954331">
              <w:rPr>
                <w:rFonts w:ascii="Arial" w:hAnsi="Arial" w:cs="Arial"/>
                <w:b/>
                <w:sz w:val="20"/>
                <w:szCs w:val="20"/>
              </w:rPr>
              <w:t>Носители на активноста</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AE7B6D">
            <w:pPr>
              <w:snapToGrid w:val="0"/>
              <w:rPr>
                <w:rFonts w:ascii="Arial" w:hAnsi="Arial" w:cs="Arial"/>
                <w:b/>
                <w:sz w:val="20"/>
                <w:szCs w:val="20"/>
              </w:rPr>
            </w:pPr>
            <w:r w:rsidRPr="00954331">
              <w:rPr>
                <w:rFonts w:ascii="Arial" w:hAnsi="Arial" w:cs="Arial"/>
                <w:b/>
                <w:sz w:val="20"/>
                <w:szCs w:val="20"/>
              </w:rPr>
              <w:t>Време на реализација</w:t>
            </w:r>
          </w:p>
        </w:tc>
      </w:tr>
      <w:tr w:rsidR="000F7825" w:rsidRPr="00954331" w:rsidTr="000F7825">
        <w:trPr>
          <w:trHeight w:val="728"/>
        </w:trPr>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Консултации за наставни планови и програми за почеток на учебната 2024/25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Консултации </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Актив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5.9.2024</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eastAsia="Calibri" w:hAnsi="Arial" w:cs="Arial"/>
                <w:sz w:val="20"/>
                <w:szCs w:val="20"/>
              </w:rPr>
              <w:t xml:space="preserve">Консултации за подобрување и унапредување на наставата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Консултации, размена на искуства</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Актив</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18.10.2024</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Нарачување храна и пијалaци, често употребувани слаби и јаки глаголи ИКТ</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Отворен час</w:t>
            </w:r>
          </w:p>
          <w:p w:rsidR="000F7825" w:rsidRPr="00954331" w:rsidRDefault="000F7825" w:rsidP="009B3ABD">
            <w:pPr>
              <w:snapToGrid w:val="0"/>
              <w:spacing w:after="120"/>
              <w:rPr>
                <w:rFonts w:ascii="Arial" w:hAnsi="Arial" w:cs="Arial"/>
                <w:sz w:val="20"/>
                <w:szCs w:val="20"/>
              </w:rPr>
            </w:pP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Нермин Адем</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22.11.2024</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Анализа на народни песни во кои е застапен рефренот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Отворен час</w:t>
            </w:r>
          </w:p>
          <w:p w:rsidR="000F7825" w:rsidRPr="00954331" w:rsidRDefault="000F7825" w:rsidP="009B3ABD">
            <w:pPr>
              <w:snapToGrid w:val="0"/>
              <w:spacing w:after="120"/>
              <w:rPr>
                <w:rFonts w:ascii="Arial" w:hAnsi="Arial" w:cs="Arial"/>
                <w:sz w:val="20"/>
                <w:szCs w:val="20"/>
              </w:rPr>
            </w:pP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Маја Грујоска</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3.12.2024</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Активности за тематско повторување </w:t>
            </w:r>
          </w:p>
          <w:p w:rsidR="000F7825" w:rsidRPr="00954331" w:rsidRDefault="000F7825" w:rsidP="009B3ABD">
            <w:pPr>
              <w:snapToGrid w:val="0"/>
              <w:spacing w:after="120"/>
              <w:rPr>
                <w:rFonts w:ascii="Arial" w:hAnsi="Arial" w:cs="Arial"/>
                <w:sz w:val="20"/>
                <w:szCs w:val="20"/>
              </w:rPr>
            </w:pP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Отворен час</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Сузана С. Стефановска</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18.12.2024</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Стекнување на информации од културата - празник Божиќ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Отворен час </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Сања Саркисјан</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23.12.2024</w:t>
            </w:r>
          </w:p>
        </w:tc>
      </w:tr>
      <w:tr w:rsidR="000F7825" w:rsidRPr="00954331" w:rsidTr="000F7825">
        <w:trPr>
          <w:trHeight w:val="1502"/>
        </w:trPr>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Консултации за подобрување на квалитетот на наставата и размена на искуства околу одржани обуки, семинари, вебинари  и сл.</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Консултации</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Актив</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21.2.2025</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Анализа на постигнувањата на учениците за третото тримесечје и насоки за подобрување на истите</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Консултации </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Актив</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24.3.2025</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Марди Грас( Mardi Gras )- текст ( Презентација )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Отворен час </w:t>
            </w:r>
          </w:p>
          <w:p w:rsidR="000F7825" w:rsidRPr="00954331" w:rsidRDefault="000F7825" w:rsidP="009B3ABD">
            <w:pPr>
              <w:snapToGrid w:val="0"/>
              <w:spacing w:after="120"/>
              <w:rPr>
                <w:rFonts w:ascii="Arial" w:hAnsi="Arial" w:cs="Arial"/>
                <w:sz w:val="20"/>
                <w:szCs w:val="20"/>
              </w:rPr>
            </w:pP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Ивана Пети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2.4.2025</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Ековокабулар garbage, waste, litter, dustbin, environment, pollution, danger, Mother Earth, planet, air, water, land, trees, plants, animals, birds</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Отворен час </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Маја Смилеска</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11.4.2025</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Истражување за истакнатите дејци на Македонската револуционерна организација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Отворен час </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Магдалена И Трајковска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23.4.2025</w:t>
            </w:r>
          </w:p>
        </w:tc>
      </w:tr>
      <w:tr w:rsidR="000F7825" w:rsidRPr="00954331" w:rsidTr="0053430D">
        <w:trPr>
          <w:trHeight w:val="350"/>
        </w:trPr>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Условни реченици, Тип 1</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Отворен час </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Јасмина Ѓорѓевска</w:t>
            </w:r>
          </w:p>
          <w:p w:rsidR="000F7825" w:rsidRPr="00954331" w:rsidRDefault="000F7825" w:rsidP="009B3ABD">
            <w:pPr>
              <w:snapToGrid w:val="0"/>
              <w:spacing w:after="120"/>
              <w:rPr>
                <w:rFonts w:ascii="Arial" w:hAnsi="Arial" w:cs="Arial"/>
                <w:sz w:val="20"/>
                <w:szCs w:val="20"/>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14.5.2025</w:t>
            </w:r>
          </w:p>
        </w:tc>
      </w:tr>
      <w:tr w:rsidR="000F7825" w:rsidRPr="00954331" w:rsidTr="0053430D">
        <w:trPr>
          <w:trHeight w:val="377"/>
        </w:trPr>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Обработка на лектира</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Отворен час </w:t>
            </w:r>
          </w:p>
          <w:p w:rsidR="000F7825" w:rsidRPr="00954331" w:rsidRDefault="000F7825" w:rsidP="009B3ABD">
            <w:pPr>
              <w:snapToGrid w:val="0"/>
              <w:spacing w:after="120"/>
              <w:rPr>
                <w:rFonts w:ascii="Arial" w:hAnsi="Arial" w:cs="Arial"/>
                <w:sz w:val="20"/>
                <w:szCs w:val="20"/>
              </w:rPr>
            </w:pP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Слаѓана Јовановиќ</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26.5.2025</w:t>
            </w:r>
          </w:p>
        </w:tc>
      </w:tr>
      <w:tr w:rsidR="000F7825" w:rsidRPr="00954331" w:rsidTr="00AE7B6D">
        <w:tc>
          <w:tcPr>
            <w:tcW w:w="3390"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 xml:space="preserve">Извештај за работата на Стручниот актив </w:t>
            </w:r>
          </w:p>
        </w:tc>
        <w:tc>
          <w:tcPr>
            <w:tcW w:w="298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Консултации</w:t>
            </w:r>
          </w:p>
        </w:tc>
        <w:tc>
          <w:tcPr>
            <w:tcW w:w="2835" w:type="dxa"/>
            <w:tcBorders>
              <w:top w:val="single" w:sz="4" w:space="0" w:color="000000"/>
              <w:left w:val="single" w:sz="4" w:space="0" w:color="000000"/>
              <w:bottom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Актив</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0F7825" w:rsidRPr="00954331" w:rsidRDefault="000F7825" w:rsidP="009B3ABD">
            <w:pPr>
              <w:snapToGrid w:val="0"/>
              <w:spacing w:after="120"/>
              <w:rPr>
                <w:rFonts w:ascii="Arial" w:hAnsi="Arial" w:cs="Arial"/>
                <w:sz w:val="20"/>
                <w:szCs w:val="20"/>
              </w:rPr>
            </w:pPr>
            <w:r w:rsidRPr="00954331">
              <w:rPr>
                <w:rFonts w:ascii="Arial" w:hAnsi="Arial" w:cs="Arial"/>
                <w:sz w:val="20"/>
                <w:szCs w:val="20"/>
              </w:rPr>
              <w:t>9.6.2025</w:t>
            </w:r>
          </w:p>
        </w:tc>
      </w:tr>
    </w:tbl>
    <w:p w:rsidR="009B3ABD" w:rsidRDefault="009B3ABD" w:rsidP="0053430D">
      <w:pPr>
        <w:rPr>
          <w:rFonts w:ascii="Arial" w:hAnsi="Arial" w:cs="Arial"/>
          <w:b/>
          <w:sz w:val="20"/>
          <w:szCs w:val="20"/>
        </w:rPr>
      </w:pPr>
    </w:p>
    <w:p w:rsidR="009710D8" w:rsidRPr="00954331" w:rsidRDefault="00CA2CA7" w:rsidP="0053430D">
      <w:pPr>
        <w:rPr>
          <w:rFonts w:ascii="Arial" w:hAnsi="Arial" w:cs="Arial"/>
          <w:b/>
          <w:sz w:val="20"/>
          <w:szCs w:val="20"/>
        </w:rPr>
      </w:pPr>
      <w:r w:rsidRPr="00954331">
        <w:rPr>
          <w:rFonts w:ascii="Arial" w:hAnsi="Arial" w:cs="Arial"/>
          <w:b/>
          <w:sz w:val="20"/>
          <w:szCs w:val="20"/>
        </w:rPr>
        <w:t xml:space="preserve">Одговорен наставник </w:t>
      </w:r>
      <w:r w:rsidR="009710D8" w:rsidRPr="00954331">
        <w:rPr>
          <w:rFonts w:ascii="Arial" w:hAnsi="Arial" w:cs="Arial"/>
          <w:b/>
          <w:sz w:val="20"/>
          <w:szCs w:val="20"/>
        </w:rPr>
        <w:t>: Магдалена И.Трајковска</w:t>
      </w:r>
    </w:p>
    <w:p w:rsidR="00AE7B6D" w:rsidRPr="00954331" w:rsidRDefault="00AE7B6D" w:rsidP="0053430D">
      <w:pPr>
        <w:rPr>
          <w:rFonts w:ascii="Arial" w:hAnsi="Arial" w:cs="Arial"/>
          <w:b/>
          <w:sz w:val="20"/>
          <w:szCs w:val="20"/>
        </w:rPr>
      </w:pPr>
    </w:p>
    <w:p w:rsidR="00AE7B6D" w:rsidRDefault="00AE7B6D" w:rsidP="0053430D">
      <w:pPr>
        <w:rPr>
          <w:rFonts w:ascii="Arial" w:hAnsi="Arial" w:cs="Arial"/>
          <w:b/>
          <w:sz w:val="20"/>
          <w:szCs w:val="20"/>
        </w:rPr>
      </w:pPr>
    </w:p>
    <w:p w:rsidR="009B3ABD" w:rsidRDefault="009B3ABD" w:rsidP="0053430D">
      <w:pPr>
        <w:rPr>
          <w:rFonts w:ascii="Arial" w:hAnsi="Arial" w:cs="Arial"/>
          <w:b/>
          <w:sz w:val="20"/>
          <w:szCs w:val="20"/>
        </w:rPr>
      </w:pPr>
    </w:p>
    <w:p w:rsidR="009B3ABD" w:rsidRPr="00954331" w:rsidRDefault="009B3ABD" w:rsidP="0053430D">
      <w:pPr>
        <w:rPr>
          <w:rFonts w:ascii="Arial" w:hAnsi="Arial" w:cs="Arial"/>
          <w:b/>
          <w:sz w:val="20"/>
          <w:szCs w:val="20"/>
        </w:rPr>
      </w:pPr>
    </w:p>
    <w:p w:rsidR="00AE7B6D" w:rsidRPr="00954331" w:rsidRDefault="00AE7B6D" w:rsidP="0053430D">
      <w:pPr>
        <w:rPr>
          <w:rFonts w:ascii="Arial" w:hAnsi="Arial" w:cs="Arial"/>
          <w:b/>
          <w:sz w:val="20"/>
          <w:szCs w:val="20"/>
        </w:rPr>
      </w:pPr>
    </w:p>
    <w:p w:rsidR="00CA2CA7" w:rsidRPr="00954331" w:rsidRDefault="00CA2CA7" w:rsidP="009710D8">
      <w:pPr>
        <w:rPr>
          <w:rFonts w:ascii="Arial" w:hAnsi="Arial" w:cs="Arial"/>
          <w:b/>
          <w:sz w:val="20"/>
          <w:szCs w:val="20"/>
        </w:rPr>
      </w:pPr>
    </w:p>
    <w:p w:rsidR="00AE7B6D" w:rsidRDefault="00AE7B6D" w:rsidP="00A30508">
      <w:pPr>
        <w:spacing w:line="360" w:lineRule="auto"/>
        <w:jc w:val="both"/>
        <w:rPr>
          <w:rFonts w:ascii="Arial" w:hAnsi="Arial" w:cs="Arial"/>
          <w:b/>
          <w:sz w:val="20"/>
          <w:szCs w:val="20"/>
        </w:rPr>
      </w:pPr>
    </w:p>
    <w:p w:rsidR="004955B2" w:rsidRPr="00954331" w:rsidRDefault="004955B2" w:rsidP="00A30508">
      <w:pPr>
        <w:spacing w:line="360" w:lineRule="auto"/>
        <w:jc w:val="both"/>
        <w:rPr>
          <w:rFonts w:ascii="Arial" w:hAnsi="Arial" w:cs="Arial"/>
          <w:b/>
          <w:sz w:val="20"/>
          <w:szCs w:val="20"/>
        </w:rPr>
      </w:pPr>
    </w:p>
    <w:p w:rsidR="004A243F" w:rsidRDefault="004A243F" w:rsidP="00A30508">
      <w:pPr>
        <w:spacing w:line="360" w:lineRule="auto"/>
        <w:jc w:val="both"/>
        <w:rPr>
          <w:rFonts w:ascii="Arial" w:hAnsi="Arial" w:cs="Arial"/>
          <w:b/>
          <w:sz w:val="20"/>
          <w:szCs w:val="20"/>
        </w:rPr>
      </w:pPr>
    </w:p>
    <w:p w:rsidR="00A30508" w:rsidRPr="004A243F" w:rsidRDefault="00CA2CA7" w:rsidP="004A243F">
      <w:pPr>
        <w:spacing w:line="360" w:lineRule="auto"/>
        <w:jc w:val="both"/>
        <w:rPr>
          <w:rFonts w:ascii="Arial" w:hAnsi="Arial" w:cs="Arial"/>
          <w:b/>
          <w:bCs/>
          <w:sz w:val="20"/>
          <w:szCs w:val="20"/>
        </w:rPr>
      </w:pPr>
      <w:r w:rsidRPr="00954331">
        <w:rPr>
          <w:rFonts w:ascii="Arial" w:hAnsi="Arial" w:cs="Arial"/>
          <w:b/>
          <w:sz w:val="20"/>
          <w:szCs w:val="20"/>
        </w:rPr>
        <w:t>Извештај за работата на стручен актив – предметна настава (природн</w:t>
      </w:r>
      <w:r w:rsidR="004A243F">
        <w:rPr>
          <w:rFonts w:ascii="Arial" w:hAnsi="Arial" w:cs="Arial"/>
          <w:b/>
          <w:sz w:val="20"/>
          <w:szCs w:val="20"/>
        </w:rPr>
        <w:t>о-математичка група на предмети</w:t>
      </w:r>
    </w:p>
    <w:tbl>
      <w:tblPr>
        <w:tblW w:w="0" w:type="auto"/>
        <w:tblInd w:w="-30" w:type="dxa"/>
        <w:tblLook w:val="0000" w:firstRow="0" w:lastRow="0" w:firstColumn="0" w:lastColumn="0" w:noHBand="0" w:noVBand="0"/>
      </w:tblPr>
      <w:tblGrid>
        <w:gridCol w:w="3016"/>
        <w:gridCol w:w="2319"/>
        <w:gridCol w:w="2700"/>
        <w:gridCol w:w="3780"/>
      </w:tblGrid>
      <w:tr w:rsidR="00A30508" w:rsidRPr="00954331" w:rsidTr="002C5390">
        <w:tc>
          <w:tcPr>
            <w:tcW w:w="3016" w:type="dxa"/>
            <w:tcBorders>
              <w:top w:val="single" w:sz="4" w:space="0" w:color="000000"/>
              <w:left w:val="single" w:sz="4" w:space="0" w:color="000000"/>
              <w:bottom w:val="single" w:sz="4" w:space="0" w:color="000000"/>
            </w:tcBorders>
            <w:shd w:val="clear" w:color="auto" w:fill="auto"/>
          </w:tcPr>
          <w:p w:rsidR="00A30508" w:rsidRPr="00954331" w:rsidRDefault="00A30508" w:rsidP="00AE7B6D">
            <w:pPr>
              <w:snapToGrid w:val="0"/>
              <w:rPr>
                <w:rFonts w:ascii="Arial" w:hAnsi="Arial" w:cs="Arial"/>
                <w:b/>
                <w:sz w:val="20"/>
                <w:szCs w:val="20"/>
              </w:rPr>
            </w:pPr>
            <w:r w:rsidRPr="00954331">
              <w:rPr>
                <w:rFonts w:ascii="Arial" w:hAnsi="Arial" w:cs="Arial"/>
                <w:b/>
                <w:sz w:val="20"/>
                <w:szCs w:val="20"/>
              </w:rPr>
              <w:t>Тема</w:t>
            </w:r>
          </w:p>
        </w:tc>
        <w:tc>
          <w:tcPr>
            <w:tcW w:w="2319" w:type="dxa"/>
            <w:tcBorders>
              <w:top w:val="single" w:sz="4" w:space="0" w:color="000000"/>
              <w:left w:val="single" w:sz="4" w:space="0" w:color="000000"/>
              <w:bottom w:val="single" w:sz="4" w:space="0" w:color="000000"/>
            </w:tcBorders>
            <w:shd w:val="clear" w:color="auto" w:fill="auto"/>
          </w:tcPr>
          <w:p w:rsidR="00A30508" w:rsidRPr="00954331" w:rsidRDefault="00A30508" w:rsidP="00AE7B6D">
            <w:pPr>
              <w:snapToGrid w:val="0"/>
              <w:rPr>
                <w:rFonts w:ascii="Arial" w:hAnsi="Arial" w:cs="Arial"/>
                <w:b/>
                <w:sz w:val="20"/>
                <w:szCs w:val="20"/>
              </w:rPr>
            </w:pPr>
            <w:r w:rsidRPr="00954331">
              <w:rPr>
                <w:rFonts w:ascii="Arial" w:hAnsi="Arial" w:cs="Arial"/>
                <w:b/>
                <w:sz w:val="20"/>
                <w:szCs w:val="20"/>
              </w:rPr>
              <w:t>Вид на активност</w:t>
            </w:r>
          </w:p>
        </w:tc>
        <w:tc>
          <w:tcPr>
            <w:tcW w:w="2700" w:type="dxa"/>
            <w:tcBorders>
              <w:top w:val="single" w:sz="4" w:space="0" w:color="000000"/>
              <w:left w:val="single" w:sz="4" w:space="0" w:color="000000"/>
              <w:bottom w:val="single" w:sz="4" w:space="0" w:color="000000"/>
            </w:tcBorders>
            <w:shd w:val="clear" w:color="auto" w:fill="auto"/>
          </w:tcPr>
          <w:p w:rsidR="00A30508" w:rsidRPr="00954331" w:rsidRDefault="00A30508" w:rsidP="00AE7B6D">
            <w:pPr>
              <w:snapToGrid w:val="0"/>
              <w:rPr>
                <w:rFonts w:ascii="Arial" w:hAnsi="Arial" w:cs="Arial"/>
                <w:b/>
                <w:sz w:val="20"/>
                <w:szCs w:val="20"/>
              </w:rPr>
            </w:pPr>
            <w:r w:rsidRPr="00954331">
              <w:rPr>
                <w:rFonts w:ascii="Arial" w:hAnsi="Arial" w:cs="Arial"/>
                <w:b/>
                <w:sz w:val="20"/>
                <w:szCs w:val="20"/>
              </w:rPr>
              <w:t>Реализатор</w:t>
            </w: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A30508" w:rsidRPr="00954331" w:rsidRDefault="00A30508" w:rsidP="00AE7B6D">
            <w:pPr>
              <w:snapToGrid w:val="0"/>
              <w:rPr>
                <w:rFonts w:ascii="Arial" w:hAnsi="Arial" w:cs="Arial"/>
                <w:b/>
                <w:sz w:val="20"/>
                <w:szCs w:val="20"/>
              </w:rPr>
            </w:pPr>
            <w:r w:rsidRPr="00954331">
              <w:rPr>
                <w:rFonts w:ascii="Arial" w:hAnsi="Arial" w:cs="Arial"/>
                <w:b/>
                <w:sz w:val="20"/>
                <w:szCs w:val="20"/>
              </w:rPr>
              <w:t>Време на реализација</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rPr>
                <w:rFonts w:ascii="Arial" w:hAnsi="Arial" w:cs="Arial"/>
                <w:sz w:val="20"/>
                <w:szCs w:val="20"/>
              </w:rPr>
            </w:pPr>
            <w:r w:rsidRPr="00954331">
              <w:rPr>
                <w:rFonts w:ascii="Arial" w:hAnsi="Arial" w:cs="Arial"/>
                <w:sz w:val="20"/>
                <w:szCs w:val="20"/>
              </w:rPr>
              <w:t>Систем на излачување</w:t>
            </w:r>
          </w:p>
        </w:tc>
        <w:tc>
          <w:tcPr>
            <w:tcW w:w="2319"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Анита Гајиќ</w:t>
            </w:r>
          </w:p>
        </w:tc>
        <w:tc>
          <w:tcPr>
            <w:tcW w:w="3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2.10.2024</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widowControl w:val="0"/>
              <w:rPr>
                <w:rFonts w:ascii="Arial" w:hAnsi="Arial" w:cs="Arial"/>
                <w:sz w:val="20"/>
                <w:szCs w:val="20"/>
              </w:rPr>
            </w:pPr>
            <w:r w:rsidRPr="00954331">
              <w:rPr>
                <w:rFonts w:ascii="Arial" w:hAnsi="Arial" w:cs="Arial"/>
                <w:sz w:val="20"/>
                <w:szCs w:val="20"/>
              </w:rPr>
              <w:t>Запознавање со ковалентна врска</w:t>
            </w:r>
          </w:p>
        </w:tc>
        <w:tc>
          <w:tcPr>
            <w:tcW w:w="2319"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widowControl w:val="0"/>
              <w:rPr>
                <w:rFonts w:ascii="Arial" w:hAnsi="Arial" w:cs="Arial"/>
                <w:sz w:val="20"/>
                <w:szCs w:val="20"/>
              </w:rPr>
            </w:pPr>
            <w:r w:rsidRPr="00954331">
              <w:rPr>
                <w:rFonts w:ascii="Arial" w:hAnsi="Arial" w:cs="Arial"/>
                <w:sz w:val="20"/>
                <w:szCs w:val="20"/>
              </w:rPr>
              <w:t>Лидија Манаскова</w:t>
            </w:r>
          </w:p>
        </w:tc>
        <w:tc>
          <w:tcPr>
            <w:tcW w:w="3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8.10.2024</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widowControl w:val="0"/>
              <w:rPr>
                <w:rFonts w:ascii="Arial" w:hAnsi="Arial" w:cs="Arial"/>
                <w:bCs/>
                <w:sz w:val="20"/>
                <w:szCs w:val="20"/>
              </w:rPr>
            </w:pPr>
            <w:r w:rsidRPr="00954331">
              <w:rPr>
                <w:rFonts w:ascii="Arial" w:hAnsi="Arial" w:cs="Arial"/>
                <w:sz w:val="20"/>
                <w:szCs w:val="20"/>
              </w:rPr>
              <w:t>Дебагирање на програми кои содржат грешки</w:t>
            </w:r>
          </w:p>
        </w:tc>
        <w:tc>
          <w:tcPr>
            <w:tcW w:w="2319" w:type="dxa"/>
            <w:tcBorders>
              <w:top w:val="single" w:sz="4" w:space="0" w:color="000000"/>
              <w:left w:val="single" w:sz="4" w:space="0" w:color="000000"/>
              <w:bottom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Дејан Дамјановски</w:t>
            </w:r>
          </w:p>
        </w:tc>
        <w:tc>
          <w:tcPr>
            <w:tcW w:w="3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30508" w:rsidRPr="00954331" w:rsidRDefault="00A30508" w:rsidP="00AE7B6D">
            <w:pPr>
              <w:snapToGrid w:val="0"/>
              <w:rPr>
                <w:rFonts w:ascii="Arial" w:hAnsi="Arial" w:cs="Arial"/>
                <w:sz w:val="20"/>
                <w:szCs w:val="20"/>
              </w:rPr>
            </w:pPr>
            <w:r w:rsidRPr="00954331">
              <w:rPr>
                <w:rFonts w:ascii="Arial" w:hAnsi="Arial" w:cs="Arial"/>
                <w:sz w:val="20"/>
                <w:szCs w:val="20"/>
              </w:rPr>
              <w:t>18.11.2024</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Балкански полуостров-Република Бугарија</w:t>
            </w:r>
          </w:p>
        </w:tc>
        <w:tc>
          <w:tcPr>
            <w:tcW w:w="2319"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Сузана Божинова</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2.12.2024</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rPr>
                <w:rFonts w:ascii="Arial" w:hAnsi="Arial" w:cs="Arial"/>
                <w:sz w:val="20"/>
                <w:szCs w:val="20"/>
              </w:rPr>
            </w:pPr>
            <w:r w:rsidRPr="00954331">
              <w:rPr>
                <w:rFonts w:ascii="Arial" w:hAnsi="Arial" w:cs="Arial"/>
                <w:sz w:val="20"/>
                <w:szCs w:val="20"/>
              </w:rPr>
              <w:t>Размер</w:t>
            </w:r>
          </w:p>
        </w:tc>
        <w:tc>
          <w:tcPr>
            <w:tcW w:w="2319"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Ангелина Илиевска</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13.2.2025</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rPr>
                <w:rFonts w:ascii="Arial" w:hAnsi="Arial" w:cs="Arial"/>
                <w:sz w:val="20"/>
                <w:szCs w:val="20"/>
              </w:rPr>
            </w:pPr>
            <w:r w:rsidRPr="00954331">
              <w:rPr>
                <w:rFonts w:ascii="Arial" w:hAnsi="Arial" w:cs="Arial"/>
                <w:sz w:val="20"/>
                <w:szCs w:val="20"/>
              </w:rPr>
              <w:t>Ги истражуваме сенките</w:t>
            </w:r>
          </w:p>
        </w:tc>
        <w:tc>
          <w:tcPr>
            <w:tcW w:w="2319"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Валентина Ѓорѓиоска</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8.04.2025</w:t>
            </w:r>
          </w:p>
        </w:tc>
      </w:tr>
      <w:tr w:rsidR="00A30508" w:rsidRPr="00954331" w:rsidTr="00A30508">
        <w:tc>
          <w:tcPr>
            <w:tcW w:w="3016"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Питагорова теорема</w:t>
            </w:r>
          </w:p>
        </w:tc>
        <w:tc>
          <w:tcPr>
            <w:tcW w:w="2319"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Отворен час</w:t>
            </w:r>
          </w:p>
        </w:tc>
        <w:tc>
          <w:tcPr>
            <w:tcW w:w="2700" w:type="dxa"/>
            <w:tcBorders>
              <w:top w:val="single" w:sz="4" w:space="0" w:color="000000"/>
              <w:left w:val="single" w:sz="4" w:space="0" w:color="000000"/>
              <w:bottom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Ирена Додевска</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30508" w:rsidRPr="00954331" w:rsidRDefault="00A30508" w:rsidP="00AE7B6D">
            <w:pPr>
              <w:snapToGrid w:val="0"/>
              <w:rPr>
                <w:rFonts w:ascii="Arial" w:hAnsi="Arial" w:cs="Arial"/>
                <w:sz w:val="20"/>
                <w:szCs w:val="20"/>
              </w:rPr>
            </w:pPr>
            <w:r w:rsidRPr="00954331">
              <w:rPr>
                <w:rFonts w:ascii="Arial" w:hAnsi="Arial" w:cs="Arial"/>
                <w:sz w:val="20"/>
                <w:szCs w:val="20"/>
              </w:rPr>
              <w:t>24.4.2025</w:t>
            </w:r>
          </w:p>
        </w:tc>
      </w:tr>
    </w:tbl>
    <w:p w:rsidR="00A30508" w:rsidRPr="00954331" w:rsidRDefault="00A30508" w:rsidP="00357676">
      <w:pPr>
        <w:ind w:left="5760" w:firstLine="720"/>
        <w:rPr>
          <w:rFonts w:ascii="Arial" w:hAnsi="Arial" w:cs="Arial"/>
          <w:sz w:val="20"/>
          <w:szCs w:val="20"/>
        </w:rPr>
      </w:pPr>
      <w:r w:rsidRPr="00954331">
        <w:rPr>
          <w:rFonts w:ascii="Arial" w:hAnsi="Arial" w:cs="Arial"/>
          <w:b/>
          <w:sz w:val="20"/>
          <w:szCs w:val="20"/>
        </w:rPr>
        <w:t>Одговорен наставник: Валентина Ѓорѓиоска</w:t>
      </w:r>
    </w:p>
    <w:p w:rsidR="00CA2CA7" w:rsidRPr="00954331" w:rsidRDefault="00CA2CA7" w:rsidP="004A243F">
      <w:pPr>
        <w:rPr>
          <w:rFonts w:ascii="Arial" w:hAnsi="Arial" w:cs="Arial"/>
          <w:b/>
          <w:sz w:val="20"/>
          <w:szCs w:val="20"/>
        </w:rPr>
      </w:pPr>
      <w:r w:rsidRPr="00954331">
        <w:rPr>
          <w:rFonts w:ascii="Arial" w:hAnsi="Arial" w:cs="Arial"/>
          <w:b/>
          <w:sz w:val="20"/>
          <w:szCs w:val="20"/>
        </w:rPr>
        <w:t>Извештај за работата на стручен актив – предметна настава (вештини)</w:t>
      </w:r>
    </w:p>
    <w:tbl>
      <w:tblPr>
        <w:tblW w:w="13255" w:type="dxa"/>
        <w:tblInd w:w="-30" w:type="dxa"/>
        <w:tblLayout w:type="fixed"/>
        <w:tblLook w:val="0000" w:firstRow="0" w:lastRow="0" w:firstColumn="0" w:lastColumn="0" w:noHBand="0" w:noVBand="0"/>
      </w:tblPr>
      <w:tblGrid>
        <w:gridCol w:w="3512"/>
        <w:gridCol w:w="3893"/>
        <w:gridCol w:w="2880"/>
        <w:gridCol w:w="2970"/>
      </w:tblGrid>
      <w:tr w:rsidR="00BD341B" w:rsidRPr="00954331" w:rsidTr="00BD341B">
        <w:tc>
          <w:tcPr>
            <w:tcW w:w="3512"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b/>
                <w:sz w:val="20"/>
                <w:szCs w:val="20"/>
              </w:rPr>
            </w:pPr>
            <w:r w:rsidRPr="00954331">
              <w:rPr>
                <w:rFonts w:ascii="Arial" w:hAnsi="Arial" w:cs="Arial"/>
                <w:b/>
                <w:sz w:val="20"/>
                <w:szCs w:val="20"/>
              </w:rPr>
              <w:t>Тема/наставен предмет</w:t>
            </w:r>
          </w:p>
        </w:tc>
        <w:tc>
          <w:tcPr>
            <w:tcW w:w="3893"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b/>
                <w:sz w:val="20"/>
                <w:szCs w:val="20"/>
              </w:rPr>
            </w:pPr>
            <w:r w:rsidRPr="00954331">
              <w:rPr>
                <w:rFonts w:ascii="Arial" w:hAnsi="Arial" w:cs="Arial"/>
                <w:b/>
                <w:sz w:val="20"/>
                <w:szCs w:val="20"/>
              </w:rPr>
              <w:t>Вид на активност</w:t>
            </w:r>
          </w:p>
        </w:tc>
        <w:tc>
          <w:tcPr>
            <w:tcW w:w="2880"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b/>
                <w:sz w:val="20"/>
                <w:szCs w:val="20"/>
              </w:rPr>
            </w:pPr>
            <w:r w:rsidRPr="00954331">
              <w:rPr>
                <w:rFonts w:ascii="Arial" w:hAnsi="Arial" w:cs="Arial"/>
                <w:b/>
                <w:sz w:val="20"/>
                <w:szCs w:val="20"/>
              </w:rPr>
              <w:t>Носители на активноста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rsidR="00BD341B" w:rsidRPr="00954331" w:rsidRDefault="00BD341B" w:rsidP="00AE7B6D">
            <w:pPr>
              <w:snapToGrid w:val="0"/>
              <w:rPr>
                <w:rFonts w:ascii="Arial" w:hAnsi="Arial" w:cs="Arial"/>
                <w:b/>
                <w:sz w:val="20"/>
                <w:szCs w:val="20"/>
              </w:rPr>
            </w:pPr>
            <w:r w:rsidRPr="00954331">
              <w:rPr>
                <w:rFonts w:ascii="Arial" w:hAnsi="Arial" w:cs="Arial"/>
                <w:b/>
                <w:sz w:val="20"/>
                <w:szCs w:val="20"/>
              </w:rPr>
              <w:t>Време на реализација</w:t>
            </w:r>
          </w:p>
        </w:tc>
      </w:tr>
      <w:tr w:rsidR="00BD341B" w:rsidRPr="00954331" w:rsidTr="00BD341B">
        <w:tc>
          <w:tcPr>
            <w:tcW w:w="3512"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rPr>
                <w:rFonts w:ascii="Arial" w:hAnsi="Arial" w:cs="Arial"/>
                <w:sz w:val="20"/>
                <w:szCs w:val="20"/>
                <w:lang w:val="en-US"/>
              </w:rPr>
            </w:pPr>
            <w:r w:rsidRPr="00954331">
              <w:rPr>
                <w:rFonts w:ascii="Arial" w:hAnsi="Arial" w:cs="Arial"/>
                <w:sz w:val="20"/>
                <w:szCs w:val="20"/>
                <w:lang w:val="en-US"/>
              </w:rPr>
              <w:t>Фудбал VI - 1</w:t>
            </w:r>
          </w:p>
          <w:p w:rsidR="00BD341B" w:rsidRPr="00954331" w:rsidRDefault="00BD341B" w:rsidP="00AE7B6D">
            <w:pPr>
              <w:rPr>
                <w:rFonts w:ascii="Arial" w:hAnsi="Arial" w:cs="Arial"/>
                <w:sz w:val="20"/>
                <w:szCs w:val="20"/>
              </w:rPr>
            </w:pPr>
          </w:p>
        </w:tc>
        <w:tc>
          <w:tcPr>
            <w:tcW w:w="3893"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Отворен час</w:t>
            </w:r>
          </w:p>
        </w:tc>
        <w:tc>
          <w:tcPr>
            <w:tcW w:w="2880"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lang w:val="en-US"/>
              </w:rPr>
              <w:t xml:space="preserve">Драган Соколов </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1</w:t>
            </w:r>
            <w:r w:rsidRPr="00954331">
              <w:rPr>
                <w:rFonts w:ascii="Arial" w:hAnsi="Arial" w:cs="Arial"/>
                <w:sz w:val="20"/>
                <w:szCs w:val="20"/>
                <w:lang w:val="en-US"/>
              </w:rPr>
              <w:t>2</w:t>
            </w:r>
            <w:r w:rsidRPr="00954331">
              <w:rPr>
                <w:rFonts w:ascii="Arial" w:hAnsi="Arial" w:cs="Arial"/>
                <w:sz w:val="20"/>
                <w:szCs w:val="20"/>
              </w:rPr>
              <w:t>.5.202</w:t>
            </w:r>
            <w:r w:rsidRPr="00954331">
              <w:rPr>
                <w:rFonts w:ascii="Arial" w:hAnsi="Arial" w:cs="Arial"/>
                <w:sz w:val="20"/>
                <w:szCs w:val="20"/>
                <w:lang w:val="en-US"/>
              </w:rPr>
              <w:t>5</w:t>
            </w:r>
          </w:p>
        </w:tc>
      </w:tr>
      <w:tr w:rsidR="00BD341B" w:rsidRPr="00954331" w:rsidTr="00BD341B">
        <w:tc>
          <w:tcPr>
            <w:tcW w:w="3512"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lang w:val="en-US"/>
              </w:rPr>
              <w:t>Индустриски дизајн VII-1</w:t>
            </w:r>
          </w:p>
        </w:tc>
        <w:tc>
          <w:tcPr>
            <w:tcW w:w="3893"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Отворен час</w:t>
            </w:r>
          </w:p>
        </w:tc>
        <w:tc>
          <w:tcPr>
            <w:tcW w:w="2880"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Миле Ќириќ</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2</w:t>
            </w:r>
            <w:r w:rsidRPr="00954331">
              <w:rPr>
                <w:rFonts w:ascii="Arial" w:hAnsi="Arial" w:cs="Arial"/>
                <w:sz w:val="20"/>
                <w:szCs w:val="20"/>
                <w:lang w:val="en-US"/>
              </w:rPr>
              <w:t>7</w:t>
            </w:r>
            <w:r w:rsidRPr="00954331">
              <w:rPr>
                <w:rFonts w:ascii="Arial" w:hAnsi="Arial" w:cs="Arial"/>
                <w:sz w:val="20"/>
                <w:szCs w:val="20"/>
              </w:rPr>
              <w:t>.5.202</w:t>
            </w:r>
            <w:r w:rsidRPr="00954331">
              <w:rPr>
                <w:rFonts w:ascii="Arial" w:hAnsi="Arial" w:cs="Arial"/>
                <w:sz w:val="20"/>
                <w:szCs w:val="20"/>
                <w:lang w:val="en-US"/>
              </w:rPr>
              <w:t>5</w:t>
            </w:r>
          </w:p>
        </w:tc>
      </w:tr>
      <w:tr w:rsidR="00BD341B" w:rsidRPr="00954331" w:rsidTr="00BD341B">
        <w:tc>
          <w:tcPr>
            <w:tcW w:w="3512"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rPr>
                <w:rFonts w:ascii="Arial" w:hAnsi="Arial" w:cs="Arial"/>
                <w:sz w:val="20"/>
                <w:szCs w:val="20"/>
                <w:lang w:val="en-US"/>
              </w:rPr>
            </w:pPr>
            <w:r w:rsidRPr="00954331">
              <w:rPr>
                <w:rFonts w:ascii="Arial" w:hAnsi="Arial" w:cs="Arial"/>
                <w:sz w:val="20"/>
                <w:szCs w:val="20"/>
                <w:lang w:val="en-US"/>
              </w:rPr>
              <w:t>Инструменти со клавијатура VIII - 3</w:t>
            </w:r>
          </w:p>
        </w:tc>
        <w:tc>
          <w:tcPr>
            <w:tcW w:w="3893"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Отворен час</w:t>
            </w:r>
          </w:p>
        </w:tc>
        <w:tc>
          <w:tcPr>
            <w:tcW w:w="2880"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Марија Андонова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lang w:val="en-US"/>
              </w:rPr>
              <w:t>8</w:t>
            </w:r>
            <w:r w:rsidRPr="00954331">
              <w:rPr>
                <w:rFonts w:ascii="Arial" w:hAnsi="Arial" w:cs="Arial"/>
                <w:sz w:val="20"/>
                <w:szCs w:val="20"/>
              </w:rPr>
              <w:t>.</w:t>
            </w:r>
            <w:r w:rsidRPr="00954331">
              <w:rPr>
                <w:rFonts w:ascii="Arial" w:hAnsi="Arial" w:cs="Arial"/>
                <w:sz w:val="20"/>
                <w:szCs w:val="20"/>
                <w:lang w:val="en-US"/>
              </w:rPr>
              <w:t>5</w:t>
            </w:r>
            <w:r w:rsidRPr="00954331">
              <w:rPr>
                <w:rFonts w:ascii="Arial" w:hAnsi="Arial" w:cs="Arial"/>
                <w:sz w:val="20"/>
                <w:szCs w:val="20"/>
              </w:rPr>
              <w:t>.202</w:t>
            </w:r>
            <w:r w:rsidRPr="00954331">
              <w:rPr>
                <w:rFonts w:ascii="Arial" w:hAnsi="Arial" w:cs="Arial"/>
                <w:sz w:val="20"/>
                <w:szCs w:val="20"/>
                <w:lang w:val="en-US"/>
              </w:rPr>
              <w:t>5</w:t>
            </w:r>
          </w:p>
        </w:tc>
      </w:tr>
      <w:tr w:rsidR="00BD341B" w:rsidRPr="00954331" w:rsidTr="00BD341B">
        <w:tc>
          <w:tcPr>
            <w:tcW w:w="3512"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rPr>
                <w:rFonts w:ascii="Arial" w:hAnsi="Arial" w:cs="Arial"/>
                <w:sz w:val="20"/>
                <w:szCs w:val="20"/>
                <w:lang w:val="en-US"/>
              </w:rPr>
            </w:pPr>
            <w:r w:rsidRPr="00954331">
              <w:rPr>
                <w:rFonts w:ascii="Arial" w:hAnsi="Arial" w:cs="Arial"/>
                <w:sz w:val="20"/>
                <w:szCs w:val="20"/>
              </w:rPr>
              <w:t xml:space="preserve">Одбојка </w:t>
            </w:r>
            <w:r w:rsidRPr="00954331">
              <w:rPr>
                <w:rFonts w:ascii="Arial" w:hAnsi="Arial" w:cs="Arial"/>
                <w:sz w:val="20"/>
                <w:szCs w:val="20"/>
                <w:lang w:val="en-US"/>
              </w:rPr>
              <w:t>VI - IX</w:t>
            </w:r>
          </w:p>
        </w:tc>
        <w:tc>
          <w:tcPr>
            <w:tcW w:w="3893"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Отворен час</w:t>
            </w:r>
          </w:p>
        </w:tc>
        <w:tc>
          <w:tcPr>
            <w:tcW w:w="2880" w:type="dxa"/>
            <w:tcBorders>
              <w:top w:val="single" w:sz="4" w:space="0" w:color="000000"/>
              <w:left w:val="single" w:sz="4" w:space="0" w:color="000000"/>
              <w:bottom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Александар Кузмановски</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rsidR="00BD341B" w:rsidRPr="00954331" w:rsidRDefault="00BD341B" w:rsidP="00AE7B6D">
            <w:pPr>
              <w:snapToGrid w:val="0"/>
              <w:rPr>
                <w:rFonts w:ascii="Arial" w:hAnsi="Arial" w:cs="Arial"/>
                <w:sz w:val="20"/>
                <w:szCs w:val="20"/>
              </w:rPr>
            </w:pPr>
            <w:r w:rsidRPr="00954331">
              <w:rPr>
                <w:rFonts w:ascii="Arial" w:hAnsi="Arial" w:cs="Arial"/>
                <w:sz w:val="20"/>
                <w:szCs w:val="20"/>
              </w:rPr>
              <w:t>1</w:t>
            </w:r>
            <w:r w:rsidRPr="00954331">
              <w:rPr>
                <w:rFonts w:ascii="Arial" w:hAnsi="Arial" w:cs="Arial"/>
                <w:sz w:val="20"/>
                <w:szCs w:val="20"/>
                <w:lang w:val="en-US"/>
              </w:rPr>
              <w:t>3</w:t>
            </w:r>
            <w:r w:rsidRPr="00954331">
              <w:rPr>
                <w:rFonts w:ascii="Arial" w:hAnsi="Arial" w:cs="Arial"/>
                <w:sz w:val="20"/>
                <w:szCs w:val="20"/>
              </w:rPr>
              <w:t>.5.202</w:t>
            </w:r>
            <w:r w:rsidRPr="00954331">
              <w:rPr>
                <w:rFonts w:ascii="Arial" w:hAnsi="Arial" w:cs="Arial"/>
                <w:sz w:val="20"/>
                <w:szCs w:val="20"/>
                <w:lang w:val="en-US"/>
              </w:rPr>
              <w:t>5</w:t>
            </w:r>
          </w:p>
        </w:tc>
      </w:tr>
    </w:tbl>
    <w:p w:rsidR="00BD341B" w:rsidRPr="00954331" w:rsidRDefault="00BD341B" w:rsidP="00BD341B">
      <w:pPr>
        <w:rPr>
          <w:rFonts w:ascii="Arial" w:hAnsi="Arial" w:cs="Arial"/>
          <w:sz w:val="20"/>
          <w:szCs w:val="20"/>
        </w:rPr>
      </w:pPr>
    </w:p>
    <w:p w:rsidR="00357676" w:rsidRDefault="00BD341B" w:rsidP="00980677">
      <w:pPr>
        <w:rPr>
          <w:rFonts w:ascii="Arial" w:hAnsi="Arial" w:cs="Arial"/>
          <w:b/>
          <w:sz w:val="20"/>
          <w:szCs w:val="20"/>
        </w:rPr>
      </w:pPr>
      <w:r w:rsidRPr="00954331">
        <w:rPr>
          <w:rFonts w:ascii="Arial" w:hAnsi="Arial" w:cs="Arial"/>
          <w:b/>
          <w:sz w:val="20"/>
          <w:szCs w:val="20"/>
        </w:rPr>
        <w:t>Одгов</w:t>
      </w:r>
      <w:r w:rsidR="00357676">
        <w:rPr>
          <w:rFonts w:ascii="Arial" w:hAnsi="Arial" w:cs="Arial"/>
          <w:b/>
          <w:sz w:val="20"/>
          <w:szCs w:val="20"/>
        </w:rPr>
        <w:t>орен наставник : Марија Андонова</w:t>
      </w:r>
    </w:p>
    <w:p w:rsidR="009B3ABD" w:rsidRDefault="009B3ABD" w:rsidP="00980677">
      <w:pPr>
        <w:rPr>
          <w:rFonts w:ascii="Arial" w:hAnsi="Arial" w:cs="Arial"/>
          <w:b/>
          <w:sz w:val="20"/>
          <w:szCs w:val="20"/>
        </w:rPr>
      </w:pPr>
    </w:p>
    <w:p w:rsidR="00980677" w:rsidRDefault="00CA2CA7" w:rsidP="00980677">
      <w:pPr>
        <w:rPr>
          <w:rFonts w:ascii="Arial" w:hAnsi="Arial" w:cs="Arial"/>
          <w:b/>
          <w:bCs/>
          <w:color w:val="000000" w:themeColor="text1"/>
          <w:sz w:val="20"/>
          <w:szCs w:val="20"/>
        </w:rPr>
      </w:pPr>
      <w:r w:rsidRPr="00357676">
        <w:rPr>
          <w:rFonts w:ascii="Arial" w:hAnsi="Arial" w:cs="Arial"/>
          <w:b/>
          <w:bCs/>
          <w:color w:val="000000" w:themeColor="text1"/>
          <w:sz w:val="20"/>
          <w:szCs w:val="20"/>
        </w:rPr>
        <w:t>ГОДИШЕН ИЗВЕШТАЈ ЗА РАБОТАТА НА И</w:t>
      </w:r>
      <w:r w:rsidR="00ED6A4A" w:rsidRPr="00357676">
        <w:rPr>
          <w:rFonts w:ascii="Arial" w:hAnsi="Arial" w:cs="Arial"/>
          <w:b/>
          <w:bCs/>
          <w:color w:val="000000" w:themeColor="text1"/>
          <w:sz w:val="20"/>
          <w:szCs w:val="20"/>
        </w:rPr>
        <w:t>НКЛУЗИВНИОТ ТИМ за учебната 2024/25</w:t>
      </w:r>
      <w:r w:rsidRPr="00357676">
        <w:rPr>
          <w:rFonts w:ascii="Arial" w:hAnsi="Arial" w:cs="Arial"/>
          <w:b/>
          <w:bCs/>
          <w:color w:val="000000" w:themeColor="text1"/>
          <w:sz w:val="20"/>
          <w:szCs w:val="20"/>
        </w:rPr>
        <w:t xml:space="preserve"> год.</w:t>
      </w:r>
    </w:p>
    <w:tbl>
      <w:tblPr>
        <w:tblStyle w:val="TableGrid"/>
        <w:tblpPr w:leftFromText="180" w:rightFromText="180" w:vertAnchor="text" w:horzAnchor="margin" w:tblpXSpec="center" w:tblpY="7"/>
        <w:tblW w:w="14340" w:type="dxa"/>
        <w:tblLayout w:type="fixed"/>
        <w:tblLook w:val="04A0" w:firstRow="1" w:lastRow="0" w:firstColumn="1" w:lastColumn="0" w:noHBand="0" w:noVBand="1"/>
      </w:tblPr>
      <w:tblGrid>
        <w:gridCol w:w="4157"/>
        <w:gridCol w:w="2769"/>
        <w:gridCol w:w="1802"/>
        <w:gridCol w:w="2078"/>
        <w:gridCol w:w="3534"/>
      </w:tblGrid>
      <w:tr w:rsidR="00357676" w:rsidRPr="00FC2AF1" w:rsidTr="00BE2DED">
        <w:trPr>
          <w:trHeight w:val="147"/>
        </w:trPr>
        <w:tc>
          <w:tcPr>
            <w:tcW w:w="4157"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57676" w:rsidRPr="00FC2AF1" w:rsidRDefault="00357676" w:rsidP="00BE2DED">
            <w:pPr>
              <w:rPr>
                <w:rFonts w:ascii="Arial" w:hAnsi="Arial" w:cs="Arial"/>
                <w:b/>
                <w:sz w:val="20"/>
                <w:szCs w:val="20"/>
              </w:rPr>
            </w:pPr>
            <w:r w:rsidRPr="00FC2AF1">
              <w:rPr>
                <w:rFonts w:ascii="Arial" w:hAnsi="Arial" w:cs="Arial"/>
                <w:b/>
                <w:sz w:val="20"/>
                <w:szCs w:val="20"/>
              </w:rPr>
              <w:t>Реализирани програмски активности</w:t>
            </w:r>
          </w:p>
        </w:tc>
        <w:tc>
          <w:tcPr>
            <w:tcW w:w="2769"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57676" w:rsidRPr="00FC2AF1" w:rsidRDefault="00357676" w:rsidP="00BE2DED">
            <w:pPr>
              <w:rPr>
                <w:rFonts w:ascii="Arial" w:hAnsi="Arial" w:cs="Arial"/>
                <w:b/>
                <w:sz w:val="20"/>
                <w:szCs w:val="20"/>
              </w:rPr>
            </w:pPr>
            <w:r w:rsidRPr="00FC2AF1">
              <w:rPr>
                <w:rFonts w:ascii="Arial" w:hAnsi="Arial" w:cs="Arial"/>
                <w:b/>
                <w:sz w:val="20"/>
                <w:szCs w:val="20"/>
              </w:rPr>
              <w:t>Цел на активноста</w:t>
            </w:r>
          </w:p>
        </w:tc>
        <w:tc>
          <w:tcPr>
            <w:tcW w:w="1802"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57676" w:rsidRPr="00FC2AF1" w:rsidRDefault="00357676" w:rsidP="00BE2DED">
            <w:pPr>
              <w:rPr>
                <w:rFonts w:ascii="Arial" w:hAnsi="Arial" w:cs="Arial"/>
                <w:b/>
                <w:sz w:val="20"/>
                <w:szCs w:val="20"/>
              </w:rPr>
            </w:pPr>
            <w:r w:rsidRPr="00FC2AF1">
              <w:rPr>
                <w:rFonts w:ascii="Arial" w:hAnsi="Arial" w:cs="Arial"/>
                <w:b/>
                <w:sz w:val="20"/>
                <w:szCs w:val="20"/>
              </w:rPr>
              <w:t>Реализатори</w:t>
            </w:r>
          </w:p>
        </w:tc>
        <w:tc>
          <w:tcPr>
            <w:tcW w:w="2078"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57676" w:rsidRPr="00FC2AF1" w:rsidRDefault="00357676" w:rsidP="00BE2DED">
            <w:pPr>
              <w:rPr>
                <w:rFonts w:ascii="Arial" w:hAnsi="Arial" w:cs="Arial"/>
                <w:b/>
                <w:sz w:val="20"/>
                <w:szCs w:val="20"/>
              </w:rPr>
            </w:pPr>
            <w:r w:rsidRPr="00FC2AF1">
              <w:rPr>
                <w:rFonts w:ascii="Arial" w:hAnsi="Arial" w:cs="Arial"/>
                <w:b/>
                <w:sz w:val="20"/>
                <w:szCs w:val="20"/>
              </w:rPr>
              <w:t>Време на реализација</w:t>
            </w:r>
          </w:p>
        </w:tc>
        <w:tc>
          <w:tcPr>
            <w:tcW w:w="3534"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57676" w:rsidRPr="00FC2AF1" w:rsidRDefault="00357676" w:rsidP="00BE2DED">
            <w:pPr>
              <w:rPr>
                <w:rFonts w:ascii="Arial" w:hAnsi="Arial" w:cs="Arial"/>
                <w:b/>
                <w:sz w:val="20"/>
                <w:szCs w:val="20"/>
              </w:rPr>
            </w:pPr>
            <w:r w:rsidRPr="00FC2AF1">
              <w:rPr>
                <w:rFonts w:ascii="Arial" w:hAnsi="Arial" w:cs="Arial"/>
                <w:b/>
                <w:sz w:val="20"/>
                <w:szCs w:val="20"/>
              </w:rPr>
              <w:t xml:space="preserve"> исходи и ефекти</w:t>
            </w:r>
          </w:p>
        </w:tc>
      </w:tr>
      <w:tr w:rsidR="00357676" w:rsidRPr="00FC2AF1" w:rsidTr="00BE2DED">
        <w:trPr>
          <w:trHeight w:val="1112"/>
        </w:trPr>
        <w:tc>
          <w:tcPr>
            <w:tcW w:w="4157" w:type="dxa"/>
            <w:tcBorders>
              <w:top w:val="single" w:sz="4" w:space="0" w:color="auto"/>
              <w:left w:val="single" w:sz="4" w:space="0" w:color="auto"/>
              <w:bottom w:val="single" w:sz="4" w:space="0" w:color="auto"/>
              <w:right w:val="single" w:sz="4" w:space="0" w:color="auto"/>
            </w:tcBorders>
            <w:shd w:val="clear" w:color="auto" w:fill="FFFFFF" w:themeFill="background1"/>
          </w:tcPr>
          <w:p w:rsidR="00357676" w:rsidRPr="00FC2AF1" w:rsidRDefault="00357676" w:rsidP="00BE2DED">
            <w:pPr>
              <w:jc w:val="both"/>
              <w:rPr>
                <w:rFonts w:ascii="Arial" w:eastAsiaTheme="minorEastAsia" w:hAnsi="Arial" w:cs="Arial"/>
                <w:sz w:val="20"/>
                <w:szCs w:val="20"/>
              </w:rPr>
            </w:pPr>
            <w:r w:rsidRPr="00FC2AF1">
              <w:rPr>
                <w:rFonts w:ascii="Arial" w:eastAsiaTheme="minorEastAsia" w:hAnsi="Arial" w:cs="Arial"/>
                <w:sz w:val="20"/>
                <w:szCs w:val="20"/>
              </w:rPr>
              <w:t>Набљудување при упис во I одд.</w:t>
            </w:r>
          </w:p>
          <w:p w:rsidR="00357676" w:rsidRPr="00FC2AF1" w:rsidRDefault="00357676" w:rsidP="00BE2DED">
            <w:pPr>
              <w:jc w:val="both"/>
              <w:rPr>
                <w:rFonts w:ascii="Arial" w:hAnsi="Arial" w:cs="Arial"/>
                <w:b/>
                <w:sz w:val="20"/>
                <w:szCs w:val="20"/>
              </w:rPr>
            </w:pPr>
          </w:p>
        </w:tc>
        <w:tc>
          <w:tcPr>
            <w:tcW w:w="27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 xml:space="preserve">Запознавање со учениците и детектирање на проблемите и потребите </w:t>
            </w:r>
          </w:p>
        </w:tc>
        <w:tc>
          <w:tcPr>
            <w:tcW w:w="18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Комисија за прием на првачиња</w:t>
            </w:r>
          </w:p>
        </w:tc>
        <w:tc>
          <w:tcPr>
            <w:tcW w:w="20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Мај  2025</w:t>
            </w:r>
          </w:p>
        </w:tc>
        <w:tc>
          <w:tcPr>
            <w:tcW w:w="35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 xml:space="preserve">дијагностицирање на проблемите и упатување во МКФ </w:t>
            </w:r>
          </w:p>
        </w:tc>
      </w:tr>
      <w:tr w:rsidR="00357676" w:rsidRPr="00FC2AF1" w:rsidTr="00BE2DED">
        <w:trPr>
          <w:trHeight w:val="147"/>
        </w:trPr>
        <w:tc>
          <w:tcPr>
            <w:tcW w:w="41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jc w:val="both"/>
              <w:rPr>
                <w:rFonts w:ascii="Arial" w:hAnsi="Arial" w:cs="Arial"/>
                <w:sz w:val="20"/>
                <w:szCs w:val="20"/>
              </w:rPr>
            </w:pPr>
            <w:r w:rsidRPr="00FC2AF1">
              <w:rPr>
                <w:rFonts w:ascii="Arial" w:hAnsi="Arial" w:cs="Arial"/>
                <w:sz w:val="20"/>
                <w:szCs w:val="20"/>
              </w:rPr>
              <w:t>Евидентирање  на ученици со посебни потреби ,емоционални и потешкотии во учењето.Опсервација работа со учениците.</w:t>
            </w:r>
          </w:p>
        </w:tc>
        <w:tc>
          <w:tcPr>
            <w:tcW w:w="27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Подготовка на соодветен индивидуален пристап на учениците</w:t>
            </w:r>
          </w:p>
        </w:tc>
        <w:tc>
          <w:tcPr>
            <w:tcW w:w="18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Инлузивен тим</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tc>
        <w:tc>
          <w:tcPr>
            <w:tcW w:w="20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Септември 2024</w:t>
            </w:r>
          </w:p>
        </w:tc>
        <w:tc>
          <w:tcPr>
            <w:tcW w:w="35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57676" w:rsidRPr="00FC2AF1" w:rsidRDefault="00357676" w:rsidP="00BE2DED">
            <w:pPr>
              <w:rPr>
                <w:rFonts w:ascii="Arial" w:hAnsi="Arial" w:cs="Arial"/>
                <w:sz w:val="20"/>
                <w:szCs w:val="20"/>
              </w:rPr>
            </w:pPr>
            <w:r w:rsidRPr="00FC2AF1">
              <w:rPr>
                <w:rFonts w:ascii="Arial" w:hAnsi="Arial" w:cs="Arial"/>
                <w:sz w:val="20"/>
                <w:szCs w:val="20"/>
              </w:rPr>
              <w:t>Увид во состојбата на учениците</w:t>
            </w:r>
          </w:p>
        </w:tc>
      </w:tr>
      <w:tr w:rsidR="00357676" w:rsidRPr="00FC2AF1" w:rsidTr="00BE2DED">
        <w:trPr>
          <w:trHeight w:val="147"/>
        </w:trPr>
        <w:tc>
          <w:tcPr>
            <w:tcW w:w="4157"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jc w:val="both"/>
              <w:rPr>
                <w:rFonts w:ascii="Arial" w:hAnsi="Arial" w:cs="Arial"/>
                <w:sz w:val="20"/>
                <w:szCs w:val="20"/>
              </w:rPr>
            </w:pPr>
            <w:r w:rsidRPr="00FC2AF1">
              <w:rPr>
                <w:rFonts w:ascii="Arial" w:hAnsi="Arial" w:cs="Arial"/>
                <w:sz w:val="20"/>
                <w:szCs w:val="20"/>
              </w:rPr>
              <w:t>Насоки за изготвување на ИОП и пополнување на потребните обрасци</w:t>
            </w:r>
          </w:p>
          <w:p w:rsidR="00357676" w:rsidRPr="00FC2AF1" w:rsidRDefault="00357676" w:rsidP="00BE2DED">
            <w:pPr>
              <w:jc w:val="both"/>
              <w:rPr>
                <w:rFonts w:ascii="Arial" w:hAnsi="Arial" w:cs="Arial"/>
                <w:sz w:val="20"/>
                <w:szCs w:val="20"/>
              </w:rPr>
            </w:pP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eastAsiaTheme="minorEastAsia" w:hAnsi="Arial" w:cs="Arial"/>
                <w:sz w:val="20"/>
                <w:szCs w:val="20"/>
              </w:rPr>
            </w:pPr>
            <w:r w:rsidRPr="00FC2AF1">
              <w:rPr>
                <w:rFonts w:ascii="Arial" w:eastAsiaTheme="minorEastAsia" w:hAnsi="Arial" w:cs="Arial"/>
                <w:sz w:val="20"/>
                <w:szCs w:val="20"/>
              </w:rPr>
              <w:t>Да им се помогне на наставниците во целосно разбирање на инклузивното образование и наставниците да се оспособат за изготвување на ИОП</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 xml:space="preserve"> УИТ наставници</w:t>
            </w:r>
          </w:p>
        </w:tc>
        <w:tc>
          <w:tcPr>
            <w:tcW w:w="2078"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r w:rsidRPr="00FC2AF1">
              <w:rPr>
                <w:rFonts w:ascii="Arial" w:hAnsi="Arial" w:cs="Arial"/>
                <w:sz w:val="20"/>
                <w:szCs w:val="20"/>
              </w:rPr>
              <w:t>Септември 2024</w:t>
            </w:r>
          </w:p>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r w:rsidRPr="00FC2AF1">
              <w:rPr>
                <w:rFonts w:ascii="Arial" w:hAnsi="Arial" w:cs="Arial"/>
                <w:sz w:val="20"/>
                <w:szCs w:val="20"/>
              </w:rPr>
              <w:t xml:space="preserve">Во текот на учебната година </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Изготвени ИОП-и и е олеснета работата и учењето на учениците</w:t>
            </w:r>
          </w:p>
        </w:tc>
      </w:tr>
      <w:tr w:rsidR="00357676" w:rsidRPr="00FC2AF1" w:rsidTr="00BE2DED">
        <w:trPr>
          <w:trHeight w:val="147"/>
        </w:trPr>
        <w:tc>
          <w:tcPr>
            <w:tcW w:w="4157"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Непосредна работа со учениците со ПОП и емоционални потешкотии</w:t>
            </w: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Откривање на соодветен пристап ,методи и форми на работасамопочит,изразување на емоции,справување сострес,инерперсонални вештини)</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Специјален едукатор и рехабилитатор</w:t>
            </w:r>
          </w:p>
          <w:p w:rsidR="00357676" w:rsidRPr="00FC2AF1" w:rsidRDefault="00357676" w:rsidP="00BE2DED">
            <w:pPr>
              <w:rPr>
                <w:rFonts w:ascii="Arial" w:hAnsi="Arial" w:cs="Arial"/>
                <w:sz w:val="20"/>
                <w:szCs w:val="20"/>
              </w:rPr>
            </w:pPr>
            <w:r w:rsidRPr="00FC2AF1">
              <w:rPr>
                <w:rFonts w:ascii="Arial" w:hAnsi="Arial" w:cs="Arial"/>
                <w:sz w:val="20"/>
                <w:szCs w:val="20"/>
              </w:rPr>
              <w:t>УИТ</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 xml:space="preserve">Во текот на учебната година </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Утврдување на соодветен пристап и дидактичка подготвеност за работа со ПОП</w:t>
            </w:r>
          </w:p>
        </w:tc>
      </w:tr>
      <w:tr w:rsidR="00357676" w:rsidRPr="00FC2AF1" w:rsidTr="00BE2DED">
        <w:trPr>
          <w:trHeight w:val="1020"/>
        </w:trPr>
        <w:tc>
          <w:tcPr>
            <w:tcW w:w="4157"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eastAsiaTheme="minorEastAsia" w:hAnsi="Arial" w:cs="Arial"/>
                <w:sz w:val="20"/>
                <w:szCs w:val="20"/>
              </w:rPr>
            </w:pPr>
            <w:r w:rsidRPr="00FC2AF1">
              <w:rPr>
                <w:rFonts w:ascii="Arial" w:eastAsiaTheme="minorEastAsia" w:hAnsi="Arial" w:cs="Arial"/>
                <w:sz w:val="20"/>
                <w:szCs w:val="20"/>
              </w:rPr>
              <w:t>Развивање на позитивни ставови кон овие ученици и подршка од соучениците(меѓуврсничка медијација)</w:t>
            </w: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Подобрена инлузивна клима</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Инлузивен тим</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p w:rsidR="00357676" w:rsidRPr="00FC2AF1" w:rsidRDefault="00357676" w:rsidP="00BE2DED">
            <w:pPr>
              <w:rPr>
                <w:rFonts w:ascii="Arial" w:hAnsi="Arial" w:cs="Arial"/>
                <w:sz w:val="20"/>
                <w:szCs w:val="20"/>
              </w:rPr>
            </w:pPr>
            <w:r w:rsidRPr="00FC2AF1">
              <w:rPr>
                <w:rFonts w:ascii="Arial" w:hAnsi="Arial" w:cs="Arial"/>
                <w:sz w:val="20"/>
                <w:szCs w:val="20"/>
              </w:rPr>
              <w:t>ученици</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 xml:space="preserve">Во текот на учебната година </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Подобрена меѓуврсничка комуникација со учениците со ПОП</w:t>
            </w:r>
          </w:p>
        </w:tc>
      </w:tr>
      <w:tr w:rsidR="00357676" w:rsidRPr="00FC2AF1" w:rsidTr="00BE2DED">
        <w:trPr>
          <w:trHeight w:val="147"/>
        </w:trPr>
        <w:tc>
          <w:tcPr>
            <w:tcW w:w="4157"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jc w:val="both"/>
              <w:rPr>
                <w:rFonts w:ascii="Arial" w:eastAsiaTheme="minorEastAsia" w:hAnsi="Arial" w:cs="Arial"/>
                <w:sz w:val="20"/>
                <w:szCs w:val="20"/>
              </w:rPr>
            </w:pPr>
            <w:r w:rsidRPr="00FC2AF1">
              <w:rPr>
                <w:rFonts w:ascii="Arial" w:eastAsiaTheme="minorEastAsia" w:hAnsi="Arial" w:cs="Arial"/>
                <w:sz w:val="20"/>
                <w:szCs w:val="20"/>
              </w:rPr>
              <w:t>Стратегии за учење со примена на диференциран пристап .</w:t>
            </w: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Насоки за диференцијација</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УИТ</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lang w:val="en-US"/>
              </w:rPr>
            </w:pPr>
            <w:r w:rsidRPr="00FC2AF1">
              <w:rPr>
                <w:rFonts w:ascii="Arial" w:hAnsi="Arial" w:cs="Arial"/>
                <w:sz w:val="20"/>
                <w:szCs w:val="20"/>
              </w:rPr>
              <w:t>Октомври 2024</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Формирање на соодветни стратегии за учење кај децата со ПОП</w:t>
            </w:r>
          </w:p>
        </w:tc>
      </w:tr>
      <w:tr w:rsidR="00357676" w:rsidRPr="00FC2AF1" w:rsidTr="00BE2DED">
        <w:trPr>
          <w:trHeight w:val="1718"/>
        </w:trPr>
        <w:tc>
          <w:tcPr>
            <w:tcW w:w="4157"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jc w:val="both"/>
              <w:rPr>
                <w:rFonts w:ascii="Arial" w:eastAsiaTheme="minorEastAsia" w:hAnsi="Arial" w:cs="Arial"/>
                <w:sz w:val="20"/>
                <w:szCs w:val="20"/>
              </w:rPr>
            </w:pPr>
            <w:r w:rsidRPr="00FC2AF1">
              <w:rPr>
                <w:rFonts w:ascii="Arial" w:eastAsiaTheme="minorEastAsia" w:hAnsi="Arial" w:cs="Arial"/>
                <w:sz w:val="20"/>
                <w:szCs w:val="20"/>
              </w:rPr>
              <w:t>Соработка со надлежни стручни институции (Ресурсен центар Златан Сремац,МКФ,Завод за ментално здравје на деца и младинци, Центар за социјална работа,и др.Соработка со родители</w:t>
            </w:r>
          </w:p>
        </w:tc>
        <w:tc>
          <w:tcPr>
            <w:tcW w:w="2769"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r w:rsidRPr="00FC2AF1">
              <w:rPr>
                <w:rFonts w:ascii="Arial" w:hAnsi="Arial" w:cs="Arial"/>
                <w:sz w:val="20"/>
                <w:szCs w:val="20"/>
              </w:rPr>
              <w:t>Да се добие дополнителна стручна помош и подршка</w:t>
            </w:r>
          </w:p>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УИТ</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континуирано</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Унапредување на инклузивното образование и на воспитно-образовниот процес</w:t>
            </w:r>
          </w:p>
        </w:tc>
      </w:tr>
      <w:tr w:rsidR="00357676" w:rsidRPr="00FC2AF1" w:rsidTr="00BE2DED">
        <w:trPr>
          <w:trHeight w:val="548"/>
        </w:trPr>
        <w:tc>
          <w:tcPr>
            <w:tcW w:w="4157"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jc w:val="both"/>
              <w:rPr>
                <w:rFonts w:ascii="Arial" w:eastAsiaTheme="minorEastAsia" w:hAnsi="Arial" w:cs="Arial"/>
                <w:sz w:val="20"/>
                <w:szCs w:val="20"/>
              </w:rPr>
            </w:pPr>
            <w:r w:rsidRPr="00FC2AF1">
              <w:rPr>
                <w:rFonts w:ascii="Arial" w:eastAsiaTheme="minorEastAsia" w:hAnsi="Arial" w:cs="Arial"/>
                <w:sz w:val="20"/>
                <w:szCs w:val="20"/>
              </w:rPr>
              <w:t xml:space="preserve">Соработка со ОУРЦ Златан Сремац </w:t>
            </w: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Обезбедување на ОА</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УИТ</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p w:rsidR="00357676" w:rsidRPr="00FC2AF1" w:rsidRDefault="00357676" w:rsidP="00BE2DED">
            <w:pPr>
              <w:rPr>
                <w:rFonts w:ascii="Arial" w:hAnsi="Arial" w:cs="Arial"/>
                <w:sz w:val="20"/>
                <w:szCs w:val="20"/>
              </w:rPr>
            </w:pPr>
            <w:r w:rsidRPr="00FC2AF1">
              <w:rPr>
                <w:rFonts w:ascii="Arial" w:hAnsi="Arial" w:cs="Arial"/>
                <w:sz w:val="20"/>
                <w:szCs w:val="20"/>
              </w:rPr>
              <w:t>ученици</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континуирано</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Прифаќање и разбирање на различностите развивање на чувство на емпатија</w:t>
            </w:r>
          </w:p>
        </w:tc>
      </w:tr>
      <w:tr w:rsidR="00357676" w:rsidRPr="00FC2AF1" w:rsidTr="00BE2DED">
        <w:trPr>
          <w:trHeight w:val="818"/>
        </w:trPr>
        <w:tc>
          <w:tcPr>
            <w:tcW w:w="4157"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Следење на степенот на инклузираноста на учениците со ПОП во наставно-образовниот процес.</w:t>
            </w: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Можност за напредок на секое дете.</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УИТ</w:t>
            </w:r>
          </w:p>
          <w:p w:rsidR="00357676" w:rsidRPr="00FC2AF1" w:rsidRDefault="00357676" w:rsidP="00BE2DED">
            <w:pPr>
              <w:rPr>
                <w:sz w:val="20"/>
                <w:szCs w:val="20"/>
              </w:rPr>
            </w:pPr>
            <w:r w:rsidRPr="00FC2AF1">
              <w:rPr>
                <w:rFonts w:ascii="Arial" w:hAnsi="Arial" w:cs="Arial"/>
                <w:sz w:val="20"/>
                <w:szCs w:val="20"/>
              </w:rPr>
              <w:t>наставници</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 xml:space="preserve">Во текот на учебната  одина </w:t>
            </w: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Подобрување на социјализацијата на овие ученици</w:t>
            </w:r>
          </w:p>
        </w:tc>
      </w:tr>
      <w:tr w:rsidR="00357676" w:rsidRPr="00FC2AF1" w:rsidTr="00BE2DED">
        <w:trPr>
          <w:trHeight w:val="813"/>
        </w:trPr>
        <w:tc>
          <w:tcPr>
            <w:tcW w:w="4157"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r w:rsidRPr="00FC2AF1">
              <w:rPr>
                <w:rFonts w:ascii="Arial" w:hAnsi="Arial" w:cs="Arial"/>
                <w:sz w:val="20"/>
                <w:szCs w:val="20"/>
              </w:rPr>
              <w:t>Извештај за работата на ИТ</w:t>
            </w:r>
          </w:p>
          <w:p w:rsidR="00357676" w:rsidRPr="00FC2AF1" w:rsidRDefault="00357676" w:rsidP="00BE2DED">
            <w:pPr>
              <w:rPr>
                <w:rFonts w:ascii="Arial" w:hAnsi="Arial" w:cs="Arial"/>
                <w:sz w:val="20"/>
                <w:szCs w:val="20"/>
              </w:rPr>
            </w:pPr>
          </w:p>
        </w:tc>
        <w:tc>
          <w:tcPr>
            <w:tcW w:w="2769"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Да се сумира реализацијата на активностите на УИТ</w:t>
            </w:r>
          </w:p>
        </w:tc>
        <w:tc>
          <w:tcPr>
            <w:tcW w:w="1802"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УИТ</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tc>
        <w:tc>
          <w:tcPr>
            <w:tcW w:w="2078"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Декември 2024</w:t>
            </w:r>
          </w:p>
          <w:p w:rsidR="00357676" w:rsidRPr="00FC2AF1" w:rsidRDefault="00357676" w:rsidP="00BE2DED">
            <w:pPr>
              <w:rPr>
                <w:rFonts w:ascii="Arial" w:hAnsi="Arial" w:cs="Arial"/>
                <w:sz w:val="20"/>
                <w:szCs w:val="20"/>
              </w:rPr>
            </w:pPr>
            <w:r w:rsidRPr="00FC2AF1">
              <w:rPr>
                <w:rFonts w:ascii="Arial" w:hAnsi="Arial" w:cs="Arial"/>
                <w:sz w:val="20"/>
                <w:szCs w:val="20"/>
              </w:rPr>
              <w:t>Јуни 2025</w:t>
            </w:r>
          </w:p>
          <w:p w:rsidR="00357676" w:rsidRPr="00FC2AF1" w:rsidRDefault="00357676" w:rsidP="00BE2DED">
            <w:pPr>
              <w:rPr>
                <w:rFonts w:ascii="Arial" w:hAnsi="Arial" w:cs="Arial"/>
                <w:sz w:val="20"/>
                <w:szCs w:val="20"/>
              </w:rPr>
            </w:pPr>
          </w:p>
        </w:tc>
        <w:tc>
          <w:tcPr>
            <w:tcW w:w="3534" w:type="dxa"/>
            <w:tcBorders>
              <w:top w:val="single" w:sz="4" w:space="0" w:color="auto"/>
              <w:left w:val="single" w:sz="4" w:space="0" w:color="auto"/>
              <w:bottom w:val="single" w:sz="4" w:space="0" w:color="auto"/>
              <w:right w:val="single" w:sz="4" w:space="0" w:color="auto"/>
            </w:tcBorders>
            <w:hideMark/>
          </w:tcPr>
          <w:p w:rsidR="00357676" w:rsidRPr="00FC2AF1" w:rsidRDefault="00357676" w:rsidP="00BE2DED">
            <w:pPr>
              <w:rPr>
                <w:rFonts w:ascii="Arial" w:hAnsi="Arial" w:cs="Arial"/>
                <w:sz w:val="20"/>
                <w:szCs w:val="20"/>
              </w:rPr>
            </w:pPr>
            <w:r w:rsidRPr="00FC2AF1">
              <w:rPr>
                <w:rFonts w:ascii="Arial" w:hAnsi="Arial" w:cs="Arial"/>
                <w:sz w:val="20"/>
                <w:szCs w:val="20"/>
              </w:rPr>
              <w:t>Документирана е работата на ИТ</w:t>
            </w:r>
          </w:p>
        </w:tc>
      </w:tr>
      <w:tr w:rsidR="00357676" w:rsidRPr="00FC2AF1" w:rsidTr="00BE2DED">
        <w:trPr>
          <w:trHeight w:val="173"/>
        </w:trPr>
        <w:tc>
          <w:tcPr>
            <w:tcW w:w="4157"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r w:rsidRPr="00FC2AF1">
              <w:rPr>
                <w:rFonts w:ascii="Arial" w:hAnsi="Arial" w:cs="Arial"/>
                <w:sz w:val="20"/>
                <w:szCs w:val="20"/>
              </w:rPr>
              <w:t>Ревизија на ИОП</w:t>
            </w:r>
          </w:p>
          <w:p w:rsidR="00357676" w:rsidRPr="00FC2AF1" w:rsidRDefault="00357676" w:rsidP="00BE2DED">
            <w:pPr>
              <w:rPr>
                <w:rFonts w:ascii="Arial" w:hAnsi="Arial" w:cs="Arial"/>
                <w:sz w:val="20"/>
                <w:szCs w:val="20"/>
              </w:rPr>
            </w:pPr>
          </w:p>
        </w:tc>
        <w:tc>
          <w:tcPr>
            <w:tcW w:w="2769"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r w:rsidRPr="00FC2AF1">
              <w:rPr>
                <w:rFonts w:ascii="Arial" w:hAnsi="Arial" w:cs="Arial"/>
                <w:sz w:val="20"/>
                <w:szCs w:val="20"/>
              </w:rPr>
              <w:t>Следење на напредокот на учениците</w:t>
            </w:r>
          </w:p>
        </w:tc>
        <w:tc>
          <w:tcPr>
            <w:tcW w:w="1802"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r w:rsidRPr="00FC2AF1">
              <w:rPr>
                <w:rFonts w:ascii="Arial" w:hAnsi="Arial" w:cs="Arial"/>
                <w:sz w:val="20"/>
                <w:szCs w:val="20"/>
              </w:rPr>
              <w:t>УИТ</w:t>
            </w:r>
          </w:p>
          <w:p w:rsidR="00357676" w:rsidRPr="00FC2AF1" w:rsidRDefault="00357676" w:rsidP="00BE2DED">
            <w:pPr>
              <w:rPr>
                <w:rFonts w:ascii="Arial" w:hAnsi="Arial" w:cs="Arial"/>
                <w:sz w:val="20"/>
                <w:szCs w:val="20"/>
              </w:rPr>
            </w:pPr>
            <w:r w:rsidRPr="00FC2AF1">
              <w:rPr>
                <w:rFonts w:ascii="Arial" w:hAnsi="Arial" w:cs="Arial"/>
                <w:sz w:val="20"/>
                <w:szCs w:val="20"/>
              </w:rPr>
              <w:t>наставници</w:t>
            </w:r>
          </w:p>
        </w:tc>
        <w:tc>
          <w:tcPr>
            <w:tcW w:w="2078"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r w:rsidRPr="00FC2AF1">
              <w:rPr>
                <w:rFonts w:ascii="Arial" w:hAnsi="Arial" w:cs="Arial"/>
                <w:sz w:val="20"/>
                <w:szCs w:val="20"/>
              </w:rPr>
              <w:t>Декември 2024</w:t>
            </w:r>
          </w:p>
          <w:p w:rsidR="00357676" w:rsidRPr="00FC2AF1" w:rsidRDefault="00357676" w:rsidP="00BE2DED">
            <w:pPr>
              <w:rPr>
                <w:rFonts w:ascii="Arial" w:hAnsi="Arial" w:cs="Arial"/>
                <w:sz w:val="20"/>
                <w:szCs w:val="20"/>
              </w:rPr>
            </w:pPr>
            <w:r w:rsidRPr="00FC2AF1">
              <w:rPr>
                <w:rFonts w:ascii="Arial" w:hAnsi="Arial" w:cs="Arial"/>
                <w:sz w:val="20"/>
                <w:szCs w:val="20"/>
              </w:rPr>
              <w:t>Јуни 2025</w:t>
            </w:r>
          </w:p>
          <w:p w:rsidR="00357676" w:rsidRPr="00FC2AF1" w:rsidRDefault="00357676" w:rsidP="00BE2DED">
            <w:pPr>
              <w:rPr>
                <w:rFonts w:ascii="Arial" w:hAnsi="Arial" w:cs="Arial"/>
                <w:sz w:val="20"/>
                <w:szCs w:val="20"/>
              </w:rPr>
            </w:pPr>
          </w:p>
        </w:tc>
        <w:tc>
          <w:tcPr>
            <w:tcW w:w="3534" w:type="dxa"/>
            <w:tcBorders>
              <w:top w:val="single" w:sz="4" w:space="0" w:color="auto"/>
              <w:left w:val="single" w:sz="4" w:space="0" w:color="auto"/>
              <w:bottom w:val="single" w:sz="4" w:space="0" w:color="auto"/>
              <w:right w:val="single" w:sz="4" w:space="0" w:color="auto"/>
            </w:tcBorders>
          </w:tcPr>
          <w:p w:rsidR="00357676" w:rsidRPr="00FC2AF1" w:rsidRDefault="00357676" w:rsidP="00BE2DED">
            <w:pPr>
              <w:rPr>
                <w:rFonts w:ascii="Arial" w:hAnsi="Arial" w:cs="Arial"/>
                <w:sz w:val="20"/>
                <w:szCs w:val="20"/>
              </w:rPr>
            </w:pPr>
          </w:p>
          <w:p w:rsidR="00357676" w:rsidRPr="00FC2AF1" w:rsidRDefault="00357676" w:rsidP="00BE2DED">
            <w:pPr>
              <w:rPr>
                <w:rFonts w:ascii="Arial" w:hAnsi="Arial" w:cs="Arial"/>
                <w:sz w:val="20"/>
                <w:szCs w:val="20"/>
              </w:rPr>
            </w:pPr>
            <w:r w:rsidRPr="00FC2AF1">
              <w:rPr>
                <w:rFonts w:ascii="Arial" w:hAnsi="Arial" w:cs="Arial"/>
                <w:sz w:val="20"/>
                <w:szCs w:val="20"/>
              </w:rPr>
              <w:t>Ревидирани цели за следен ИОП</w:t>
            </w:r>
          </w:p>
        </w:tc>
      </w:tr>
    </w:tbl>
    <w:p w:rsidR="00357676" w:rsidRPr="00FC2AF1" w:rsidRDefault="00357676" w:rsidP="00357676">
      <w:pPr>
        <w:ind w:left="7920" w:firstLine="720"/>
        <w:jc w:val="right"/>
        <w:rPr>
          <w:rFonts w:ascii="Arial" w:hAnsi="Arial" w:cs="Arial"/>
          <w:b/>
          <w:sz w:val="20"/>
          <w:szCs w:val="20"/>
        </w:rPr>
      </w:pPr>
    </w:p>
    <w:p w:rsidR="00980677" w:rsidRPr="00FC2AF1" w:rsidRDefault="00357676" w:rsidP="00CA2CA7">
      <w:pPr>
        <w:rPr>
          <w:rFonts w:ascii="Arial" w:hAnsi="Arial" w:cs="Arial"/>
          <w:b/>
          <w:bCs/>
          <w:sz w:val="20"/>
          <w:szCs w:val="20"/>
        </w:rPr>
      </w:pPr>
      <w:r w:rsidRPr="00FC2AF1">
        <w:rPr>
          <w:rFonts w:ascii="Arial" w:hAnsi="Arial" w:cs="Arial"/>
          <w:b/>
          <w:bCs/>
          <w:sz w:val="20"/>
          <w:szCs w:val="20"/>
        </w:rPr>
        <w:t>Реализатори:Инклузивен тим на училиш</w:t>
      </w:r>
      <w:r w:rsidR="008A3056">
        <w:rPr>
          <w:rFonts w:ascii="Arial" w:hAnsi="Arial" w:cs="Arial"/>
          <w:b/>
          <w:bCs/>
          <w:sz w:val="20"/>
          <w:szCs w:val="20"/>
        </w:rPr>
        <w:t>те</w:t>
      </w:r>
    </w:p>
    <w:p w:rsidR="00DF5F78" w:rsidRPr="00FC2AF1" w:rsidRDefault="00DF5F78" w:rsidP="00056B44">
      <w:pPr>
        <w:rPr>
          <w:rFonts w:ascii="Arial" w:hAnsi="Arial" w:cs="Arial"/>
          <w:b/>
          <w:bCs/>
          <w:sz w:val="20"/>
          <w:szCs w:val="20"/>
          <w:lang w:val="en-US"/>
        </w:rPr>
      </w:pPr>
    </w:p>
    <w:p w:rsidR="00943E6B" w:rsidRPr="00954331" w:rsidRDefault="00943E6B" w:rsidP="00056B44">
      <w:pPr>
        <w:rPr>
          <w:rFonts w:ascii="Arial" w:hAnsi="Arial" w:cs="Arial"/>
          <w:b/>
          <w:bCs/>
          <w:sz w:val="20"/>
          <w:szCs w:val="20"/>
          <w:lang w:val="en-US"/>
        </w:rPr>
      </w:pPr>
    </w:p>
    <w:p w:rsidR="00943E6B" w:rsidRPr="00954331" w:rsidRDefault="00943E6B" w:rsidP="00056B44">
      <w:pPr>
        <w:rPr>
          <w:rFonts w:ascii="Arial" w:hAnsi="Arial" w:cs="Arial"/>
          <w:b/>
          <w:bCs/>
          <w:sz w:val="20"/>
          <w:szCs w:val="20"/>
          <w:lang w:val="en-US"/>
        </w:rPr>
      </w:pPr>
    </w:p>
    <w:p w:rsidR="00943E6B" w:rsidRPr="00954331" w:rsidRDefault="00943E6B" w:rsidP="00056B44">
      <w:pPr>
        <w:rPr>
          <w:rFonts w:ascii="Arial" w:hAnsi="Arial" w:cs="Arial"/>
          <w:b/>
          <w:bCs/>
          <w:sz w:val="20"/>
          <w:szCs w:val="20"/>
          <w:lang w:val="en-US"/>
        </w:rPr>
      </w:pPr>
    </w:p>
    <w:p w:rsidR="00BD341B" w:rsidRDefault="00BD341B" w:rsidP="00056B44">
      <w:pPr>
        <w:rPr>
          <w:rFonts w:ascii="Arial" w:hAnsi="Arial" w:cs="Arial"/>
          <w:b/>
          <w:bCs/>
          <w:sz w:val="20"/>
          <w:szCs w:val="20"/>
          <w:lang w:val="en-US"/>
        </w:rPr>
      </w:pPr>
    </w:p>
    <w:p w:rsidR="004955B2" w:rsidRDefault="004955B2" w:rsidP="00056B44">
      <w:pPr>
        <w:rPr>
          <w:rFonts w:ascii="Arial" w:hAnsi="Arial" w:cs="Arial"/>
          <w:b/>
          <w:bCs/>
          <w:sz w:val="20"/>
          <w:szCs w:val="20"/>
          <w:lang w:val="en-US"/>
        </w:rPr>
      </w:pPr>
    </w:p>
    <w:p w:rsidR="004955B2" w:rsidRDefault="004955B2" w:rsidP="00056B44">
      <w:pPr>
        <w:rPr>
          <w:rFonts w:ascii="Arial" w:hAnsi="Arial" w:cs="Arial"/>
          <w:b/>
          <w:bCs/>
          <w:sz w:val="20"/>
          <w:szCs w:val="20"/>
          <w:lang w:val="en-US"/>
        </w:rPr>
      </w:pPr>
    </w:p>
    <w:p w:rsidR="004955B2" w:rsidRDefault="004955B2" w:rsidP="00056B44">
      <w:pPr>
        <w:rPr>
          <w:rFonts w:ascii="Arial" w:hAnsi="Arial" w:cs="Arial"/>
          <w:b/>
          <w:bCs/>
          <w:sz w:val="20"/>
          <w:szCs w:val="20"/>
          <w:lang w:val="en-US"/>
        </w:rPr>
      </w:pPr>
    </w:p>
    <w:p w:rsidR="00CC66F7" w:rsidRPr="00954331" w:rsidRDefault="004955B2" w:rsidP="00CC66F7">
      <w:pPr>
        <w:rPr>
          <w:rFonts w:ascii="Arial" w:hAnsi="Arial" w:cs="Arial"/>
          <w:b/>
          <w:bCs/>
          <w:color w:val="000000" w:themeColor="text1"/>
          <w:sz w:val="20"/>
          <w:szCs w:val="20"/>
        </w:rPr>
      </w:pPr>
      <w:r>
        <w:rPr>
          <w:rFonts w:ascii="Arial" w:hAnsi="Arial" w:cs="Arial"/>
          <w:b/>
          <w:bCs/>
          <w:color w:val="000000" w:themeColor="text1"/>
          <w:sz w:val="20"/>
          <w:szCs w:val="20"/>
        </w:rPr>
        <w:t xml:space="preserve">                              ГОДИШЕН </w:t>
      </w:r>
      <w:r w:rsidR="00CC66F7" w:rsidRPr="00954331">
        <w:rPr>
          <w:rFonts w:ascii="Arial" w:hAnsi="Arial" w:cs="Arial"/>
          <w:b/>
          <w:bCs/>
          <w:color w:val="000000" w:themeColor="text1"/>
          <w:sz w:val="20"/>
          <w:szCs w:val="20"/>
        </w:rPr>
        <w:t>ИЗВЕШТАЈ НА РАБОТАТА НА ОБРАЗОВЕН-МЕДИЈАТОР за</w:t>
      </w:r>
      <w:r w:rsidR="00357676">
        <w:rPr>
          <w:rFonts w:ascii="Arial" w:hAnsi="Arial" w:cs="Arial"/>
          <w:b/>
          <w:bCs/>
          <w:color w:val="000000" w:themeColor="text1"/>
          <w:sz w:val="20"/>
          <w:szCs w:val="20"/>
        </w:rPr>
        <w:t xml:space="preserve"> учебната 2024/25</w:t>
      </w:r>
      <w:r w:rsidR="00CC66F7" w:rsidRPr="00954331">
        <w:rPr>
          <w:rFonts w:ascii="Arial" w:hAnsi="Arial" w:cs="Arial"/>
          <w:b/>
          <w:bCs/>
          <w:color w:val="000000" w:themeColor="text1"/>
          <w:sz w:val="20"/>
          <w:szCs w:val="20"/>
        </w:rPr>
        <w:t>год.</w:t>
      </w:r>
    </w:p>
    <w:p w:rsidR="00CC66F7" w:rsidRPr="00954331" w:rsidRDefault="00FF4C29" w:rsidP="00CC66F7">
      <w:pPr>
        <w:pStyle w:val="NoSpacing"/>
        <w:rPr>
          <w:rFonts w:ascii="Arial" w:hAnsi="Arial" w:cs="Arial"/>
          <w:sz w:val="20"/>
          <w:szCs w:val="20"/>
          <w:lang w:val="mk-MK"/>
        </w:rPr>
      </w:pPr>
      <w:r w:rsidRPr="00954331">
        <w:rPr>
          <w:rFonts w:ascii="Arial" w:hAnsi="Arial" w:cs="Arial"/>
          <w:sz w:val="20"/>
          <w:szCs w:val="20"/>
        </w:rPr>
        <w:t xml:space="preserve">Во  текот на 2024/2025 година </w:t>
      </w:r>
      <w:r w:rsidR="00CC66F7" w:rsidRPr="00954331">
        <w:rPr>
          <w:rFonts w:ascii="Arial" w:hAnsi="Arial" w:cs="Arial"/>
          <w:sz w:val="20"/>
          <w:szCs w:val="20"/>
        </w:rPr>
        <w:t>на  Р</w:t>
      </w:r>
      <w:r w:rsidRPr="00954331">
        <w:rPr>
          <w:rFonts w:ascii="Arial" w:hAnsi="Arial" w:cs="Arial"/>
          <w:sz w:val="20"/>
          <w:szCs w:val="20"/>
        </w:rPr>
        <w:t>омскиот Образовен Медијатор во O</w:t>
      </w:r>
      <w:r w:rsidR="00CC66F7" w:rsidRPr="00954331">
        <w:rPr>
          <w:rFonts w:ascii="Arial" w:hAnsi="Arial" w:cs="Arial"/>
          <w:sz w:val="20"/>
          <w:szCs w:val="20"/>
        </w:rPr>
        <w:t>пштина Аеродром му  е доверено да ги извршува работните задачи предвидени согласно со програмата.</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-Ромскиот Образовен Медијатор е ангажиран во Основното Училиште “Гоце Делчев “</w:t>
      </w:r>
      <w:r w:rsidRPr="00954331">
        <w:rPr>
          <w:rFonts w:ascii="Arial" w:hAnsi="Arial" w:cs="Arial"/>
          <w:sz w:val="20"/>
          <w:szCs w:val="20"/>
          <w:lang w:val="mk-MK"/>
        </w:rPr>
        <w:t xml:space="preserve">-Аеродром </w:t>
      </w:r>
      <w:r w:rsidRPr="00954331">
        <w:rPr>
          <w:rFonts w:ascii="Arial" w:hAnsi="Arial" w:cs="Arial"/>
          <w:sz w:val="20"/>
          <w:szCs w:val="20"/>
        </w:rPr>
        <w:t xml:space="preserve"> со </w:t>
      </w:r>
      <w:r w:rsidR="00FF4C29" w:rsidRPr="00954331">
        <w:rPr>
          <w:rFonts w:ascii="Arial" w:hAnsi="Arial" w:cs="Arial"/>
          <w:sz w:val="20"/>
          <w:szCs w:val="20"/>
        </w:rPr>
        <w:t>почетокот на октомври месец 2024 година до j</w:t>
      </w:r>
      <w:r w:rsidR="00FF4C29" w:rsidRPr="00954331">
        <w:rPr>
          <w:rFonts w:ascii="Arial" w:hAnsi="Arial" w:cs="Arial"/>
          <w:sz w:val="20"/>
          <w:szCs w:val="20"/>
          <w:lang w:val="mk-MK"/>
        </w:rPr>
        <w:t xml:space="preserve">уни </w:t>
      </w:r>
      <w:r w:rsidR="00FF4C29" w:rsidRPr="00954331">
        <w:rPr>
          <w:rFonts w:ascii="Arial" w:hAnsi="Arial" w:cs="Arial"/>
          <w:sz w:val="20"/>
          <w:szCs w:val="20"/>
        </w:rPr>
        <w:t>202</w:t>
      </w:r>
      <w:r w:rsidR="00FF4C29" w:rsidRPr="00954331">
        <w:rPr>
          <w:rFonts w:ascii="Arial" w:hAnsi="Arial" w:cs="Arial"/>
          <w:sz w:val="20"/>
          <w:szCs w:val="20"/>
          <w:lang w:val="mk-MK"/>
        </w:rPr>
        <w:t>5</w:t>
      </w:r>
      <w:r w:rsidRPr="00954331">
        <w:rPr>
          <w:rFonts w:ascii="Arial" w:hAnsi="Arial" w:cs="Arial"/>
          <w:sz w:val="20"/>
          <w:szCs w:val="20"/>
        </w:rPr>
        <w:t xml:space="preserve"> година , кој ги спроведува акт</w:t>
      </w:r>
      <w:r w:rsidR="00FF4C29" w:rsidRPr="00954331">
        <w:rPr>
          <w:rFonts w:ascii="Arial" w:hAnsi="Arial" w:cs="Arial"/>
          <w:sz w:val="20"/>
          <w:szCs w:val="20"/>
        </w:rPr>
        <w:t>ивностите и одржува активни час</w:t>
      </w:r>
      <w:r w:rsidR="00FF4C29" w:rsidRPr="00954331">
        <w:rPr>
          <w:rFonts w:ascii="Arial" w:hAnsi="Arial" w:cs="Arial"/>
          <w:sz w:val="20"/>
          <w:szCs w:val="20"/>
          <w:lang w:val="mk-MK"/>
        </w:rPr>
        <w:t>о</w:t>
      </w:r>
      <w:r w:rsidR="00FF4C29" w:rsidRPr="00954331">
        <w:rPr>
          <w:rFonts w:ascii="Arial" w:hAnsi="Arial" w:cs="Arial"/>
          <w:sz w:val="20"/>
          <w:szCs w:val="20"/>
        </w:rPr>
        <w:t>ви секој</w:t>
      </w:r>
      <w:r w:rsidR="00FF4C29" w:rsidRPr="00954331">
        <w:rPr>
          <w:rFonts w:ascii="Arial" w:hAnsi="Arial" w:cs="Arial"/>
          <w:sz w:val="20"/>
          <w:szCs w:val="20"/>
          <w:lang w:val="mk-MK"/>
        </w:rPr>
        <w:t>а среда во време прилагодено за учениците.</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b/>
          <w:sz w:val="20"/>
          <w:szCs w:val="20"/>
          <w:lang w:val="mk-MK"/>
        </w:rPr>
      </w:pPr>
      <w:r w:rsidRPr="00954331">
        <w:rPr>
          <w:rFonts w:ascii="Arial" w:hAnsi="Arial" w:cs="Arial"/>
          <w:b/>
          <w:sz w:val="20"/>
          <w:szCs w:val="20"/>
        </w:rPr>
        <w:t>Работните задачи  извршени од страна на  Ромскиот Образовен Медијатор се:</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1.Водење детална евиденција за состојбата со образованието на учениците Роми  по инструкциите на Министерството за Образование и наука и адекватно  реагира за надминување на одредени проблеми .</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2.Редовно комуницирање со наставниците,и стручна педагошката служба во училиштето,за следење на прогресот на учениците и нивната редовност, особено на нередовните и ученици кои покажуваат низок интерес за образованието</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rPr>
      </w:pPr>
      <w:r w:rsidRPr="00954331">
        <w:rPr>
          <w:rFonts w:ascii="Arial" w:hAnsi="Arial" w:cs="Arial"/>
          <w:sz w:val="20"/>
          <w:szCs w:val="20"/>
        </w:rPr>
        <w:t>3.Соработување со родителите за нивна мотивација и поддршка за вклучивање и подобрување на  нивните деца во образовниот процес.</w:t>
      </w: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4.Превземање на активност за намалување и откажување од воспитно образовниот систем на ученици роми.</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5.Превземање на активности за намалување на ,предрасуди, стереотипии дискриминација.</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6.Превземање на активности за намалување на насилството и конфликтите во училиштето.</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rPr>
      </w:pPr>
      <w:r w:rsidRPr="00954331">
        <w:rPr>
          <w:rFonts w:ascii="Arial" w:hAnsi="Arial" w:cs="Arial"/>
          <w:sz w:val="20"/>
          <w:szCs w:val="20"/>
        </w:rPr>
        <w:t>7.Превземање на активности за подигнување на свеста кај ромските ученици во однос на важноста на образованието.</w:t>
      </w: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8.Мотивирање и Охрабрување на учениците за позитивни промени.</w:t>
      </w:r>
    </w:p>
    <w:p w:rsidR="00CC66F7" w:rsidRPr="00954331" w:rsidRDefault="00CC66F7" w:rsidP="00CC66F7">
      <w:pPr>
        <w:pStyle w:val="NoSpacing"/>
        <w:rPr>
          <w:rFonts w:ascii="Arial" w:hAnsi="Arial" w:cs="Arial"/>
          <w:sz w:val="20"/>
          <w:szCs w:val="20"/>
          <w:lang w:val="mk-MK"/>
        </w:rPr>
      </w:pPr>
    </w:p>
    <w:p w:rsidR="00CC66F7" w:rsidRPr="00954331" w:rsidRDefault="00CC66F7" w:rsidP="00CC66F7">
      <w:pPr>
        <w:pStyle w:val="NoSpacing"/>
        <w:rPr>
          <w:rFonts w:ascii="Arial" w:hAnsi="Arial" w:cs="Arial"/>
          <w:sz w:val="20"/>
          <w:szCs w:val="20"/>
          <w:lang w:val="mk-MK"/>
        </w:rPr>
      </w:pPr>
      <w:r w:rsidRPr="00954331">
        <w:rPr>
          <w:rFonts w:ascii="Arial" w:hAnsi="Arial" w:cs="Arial"/>
          <w:sz w:val="20"/>
          <w:szCs w:val="20"/>
        </w:rPr>
        <w:t>9.Превземање на активност за зајакнување на комуникацијата меѓу учениците роми и  припадниците на другите заедници</w:t>
      </w:r>
    </w:p>
    <w:p w:rsidR="00CC66F7" w:rsidRPr="00954331" w:rsidRDefault="00CC66F7" w:rsidP="00CC66F7">
      <w:pPr>
        <w:pStyle w:val="NoSpacing"/>
        <w:rPr>
          <w:rFonts w:ascii="Arial" w:hAnsi="Arial" w:cs="Arial"/>
          <w:sz w:val="20"/>
          <w:szCs w:val="20"/>
        </w:rPr>
      </w:pPr>
      <w:r w:rsidRPr="00954331">
        <w:rPr>
          <w:rFonts w:ascii="Arial" w:hAnsi="Arial" w:cs="Arial"/>
          <w:sz w:val="20"/>
          <w:szCs w:val="20"/>
        </w:rPr>
        <w:t>.</w:t>
      </w:r>
    </w:p>
    <w:p w:rsidR="00CC66F7" w:rsidRPr="00954331" w:rsidRDefault="00CC66F7" w:rsidP="00CC66F7">
      <w:pPr>
        <w:pStyle w:val="NoSpacing"/>
        <w:rPr>
          <w:rFonts w:ascii="Arial" w:hAnsi="Arial" w:cs="Arial"/>
          <w:sz w:val="20"/>
          <w:szCs w:val="20"/>
        </w:rPr>
      </w:pPr>
      <w:r w:rsidRPr="00954331">
        <w:rPr>
          <w:rFonts w:ascii="Arial" w:hAnsi="Arial" w:cs="Arial"/>
          <w:sz w:val="20"/>
          <w:szCs w:val="20"/>
        </w:rPr>
        <w:t>10.Превземање на активност  за зголемување на опфатот на запишани деца во прво одделение на почетокот од учебната година.</w:t>
      </w:r>
    </w:p>
    <w:p w:rsidR="00CC66F7" w:rsidRPr="00954331" w:rsidRDefault="00CC66F7" w:rsidP="00CC66F7">
      <w:pPr>
        <w:rPr>
          <w:rFonts w:ascii="Arial" w:hAnsi="Arial" w:cs="Arial"/>
          <w:sz w:val="20"/>
          <w:szCs w:val="20"/>
          <w:lang w:val="en-US"/>
        </w:rPr>
      </w:pPr>
    </w:p>
    <w:p w:rsidR="00BE2DED" w:rsidRDefault="00CC66F7" w:rsidP="00CC66F7">
      <w:pPr>
        <w:ind w:left="9360"/>
        <w:rPr>
          <w:rFonts w:ascii="Arial" w:hAnsi="Arial" w:cs="Arial"/>
          <w:b/>
          <w:sz w:val="20"/>
          <w:szCs w:val="20"/>
          <w:lang w:val="en-US"/>
        </w:rPr>
      </w:pPr>
      <w:r w:rsidRPr="00954331">
        <w:rPr>
          <w:rFonts w:ascii="Arial" w:hAnsi="Arial" w:cs="Arial"/>
          <w:b/>
          <w:sz w:val="20"/>
          <w:szCs w:val="20"/>
          <w:lang w:val="en-US"/>
        </w:rPr>
        <w:t xml:space="preserve">Изготвил:Шерибан Исмаиљовски  </w:t>
      </w:r>
    </w:p>
    <w:p w:rsidR="00CC66F7" w:rsidRPr="00954331" w:rsidRDefault="00CC66F7" w:rsidP="00CC66F7">
      <w:pPr>
        <w:ind w:left="9360"/>
        <w:rPr>
          <w:rFonts w:ascii="Arial" w:hAnsi="Arial" w:cs="Arial"/>
          <w:b/>
          <w:sz w:val="20"/>
          <w:szCs w:val="20"/>
          <w:lang w:val="en-US"/>
        </w:rPr>
      </w:pPr>
    </w:p>
    <w:p w:rsidR="000140DB" w:rsidRDefault="000140DB" w:rsidP="009746CF">
      <w:pPr>
        <w:tabs>
          <w:tab w:val="left" w:pos="5865"/>
        </w:tabs>
        <w:rPr>
          <w:rFonts w:ascii="Arial" w:hAnsi="Arial" w:cs="Arial"/>
          <w:b/>
          <w:bCs/>
          <w:color w:val="FF0000"/>
          <w:sz w:val="20"/>
          <w:szCs w:val="20"/>
        </w:rPr>
      </w:pPr>
    </w:p>
    <w:p w:rsidR="008A3056" w:rsidRDefault="008A3056" w:rsidP="009746CF">
      <w:pPr>
        <w:tabs>
          <w:tab w:val="left" w:pos="5865"/>
        </w:tabs>
        <w:rPr>
          <w:rFonts w:ascii="Arial" w:hAnsi="Arial" w:cs="Arial"/>
          <w:b/>
          <w:bCs/>
          <w:color w:val="FF0000"/>
          <w:sz w:val="20"/>
          <w:szCs w:val="20"/>
        </w:rPr>
      </w:pPr>
    </w:p>
    <w:p w:rsidR="009B3ABD" w:rsidRDefault="009B3ABD" w:rsidP="009746CF">
      <w:pPr>
        <w:tabs>
          <w:tab w:val="left" w:pos="5865"/>
        </w:tabs>
        <w:rPr>
          <w:rFonts w:ascii="Arial" w:hAnsi="Arial" w:cs="Arial"/>
          <w:b/>
          <w:bCs/>
          <w:color w:val="FF0000"/>
          <w:sz w:val="20"/>
          <w:szCs w:val="20"/>
        </w:rPr>
      </w:pPr>
    </w:p>
    <w:p w:rsidR="009746CF" w:rsidRPr="00996DE4" w:rsidRDefault="00CC66F7" w:rsidP="00996DE4">
      <w:pPr>
        <w:tabs>
          <w:tab w:val="left" w:pos="5865"/>
        </w:tabs>
        <w:rPr>
          <w:rFonts w:ascii="Arial" w:hAnsi="Arial" w:cs="Arial"/>
          <w:b/>
          <w:bCs/>
          <w:color w:val="000000" w:themeColor="text1"/>
          <w:sz w:val="20"/>
          <w:szCs w:val="20"/>
        </w:rPr>
      </w:pPr>
      <w:r w:rsidRPr="008A3056">
        <w:rPr>
          <w:rFonts w:ascii="Arial" w:hAnsi="Arial" w:cs="Arial"/>
          <w:b/>
          <w:bCs/>
          <w:color w:val="000000" w:themeColor="text1"/>
          <w:sz w:val="20"/>
          <w:szCs w:val="20"/>
        </w:rPr>
        <w:t>ГОДИШЕН ИЗВЕШТАЈ ЗА РАБОТА НА ХОР И ОРКЕСТАР за учебната 202</w:t>
      </w:r>
      <w:r w:rsidR="00F96964" w:rsidRPr="008A3056">
        <w:rPr>
          <w:rFonts w:ascii="Arial" w:hAnsi="Arial" w:cs="Arial"/>
          <w:b/>
          <w:bCs/>
          <w:color w:val="000000" w:themeColor="text1"/>
          <w:sz w:val="20"/>
          <w:szCs w:val="20"/>
          <w:lang w:val="en-US"/>
        </w:rPr>
        <w:t>4</w:t>
      </w:r>
      <w:r w:rsidRPr="008A3056">
        <w:rPr>
          <w:rFonts w:ascii="Arial" w:hAnsi="Arial" w:cs="Arial"/>
          <w:b/>
          <w:bCs/>
          <w:color w:val="000000" w:themeColor="text1"/>
          <w:sz w:val="20"/>
          <w:szCs w:val="20"/>
        </w:rPr>
        <w:t>.2</w:t>
      </w:r>
      <w:r w:rsidR="00F96964" w:rsidRPr="008A3056">
        <w:rPr>
          <w:rFonts w:ascii="Arial" w:hAnsi="Arial" w:cs="Arial"/>
          <w:b/>
          <w:bCs/>
          <w:color w:val="000000" w:themeColor="text1"/>
          <w:sz w:val="20"/>
          <w:szCs w:val="20"/>
          <w:lang w:val="en-US"/>
        </w:rPr>
        <w:t xml:space="preserve">5 </w:t>
      </w:r>
      <w:r w:rsidRPr="008A3056">
        <w:rPr>
          <w:rFonts w:ascii="Arial" w:hAnsi="Arial" w:cs="Arial"/>
          <w:b/>
          <w:bCs/>
          <w:color w:val="000000" w:themeColor="text1"/>
          <w:sz w:val="20"/>
          <w:szCs w:val="20"/>
        </w:rPr>
        <w:t>год.</w:t>
      </w:r>
    </w:p>
    <w:tbl>
      <w:tblPr>
        <w:tblW w:w="0" w:type="auto"/>
        <w:tblInd w:w="420" w:type="dxa"/>
        <w:tblLayout w:type="fixed"/>
        <w:tblLook w:val="0000" w:firstRow="0" w:lastRow="0" w:firstColumn="0" w:lastColumn="0" w:noHBand="0" w:noVBand="0"/>
      </w:tblPr>
      <w:tblGrid>
        <w:gridCol w:w="5217"/>
        <w:gridCol w:w="6520"/>
      </w:tblGrid>
      <w:tr w:rsidR="00996DE4" w:rsidRPr="00996DE4" w:rsidTr="00A957D2">
        <w:trPr>
          <w:trHeight w:val="120"/>
        </w:trPr>
        <w:tc>
          <w:tcPr>
            <w:tcW w:w="5217" w:type="dxa"/>
            <w:tcBorders>
              <w:top w:val="single" w:sz="8" w:space="0" w:color="000000"/>
              <w:left w:val="single" w:sz="8" w:space="0" w:color="000000"/>
              <w:bottom w:val="single" w:sz="8" w:space="0" w:color="000000"/>
            </w:tcBorders>
            <w:shd w:val="clear" w:color="auto" w:fill="E2ECE3" w:themeFill="accent1" w:themeFillTint="33"/>
          </w:tcPr>
          <w:p w:rsidR="00996DE4" w:rsidRPr="00996DE4" w:rsidRDefault="00996DE4" w:rsidP="00996DE4">
            <w:pPr>
              <w:snapToGrid w:val="0"/>
              <w:rPr>
                <w:rFonts w:ascii="Arial" w:hAnsi="Arial" w:cs="Arial"/>
                <w:b/>
                <w:bCs/>
                <w:sz w:val="20"/>
                <w:szCs w:val="20"/>
              </w:rPr>
            </w:pPr>
            <w:r w:rsidRPr="00996DE4">
              <w:rPr>
                <w:rFonts w:ascii="Arial" w:hAnsi="Arial" w:cs="Arial"/>
                <w:b/>
                <w:bCs/>
                <w:sz w:val="20"/>
                <w:szCs w:val="20"/>
              </w:rPr>
              <w:t xml:space="preserve">Дела за </w:t>
            </w:r>
          </w:p>
          <w:p w:rsidR="00996DE4" w:rsidRPr="00996DE4" w:rsidRDefault="00996DE4" w:rsidP="001B19C1">
            <w:pPr>
              <w:jc w:val="center"/>
              <w:rPr>
                <w:rFonts w:ascii="Arial" w:hAnsi="Arial" w:cs="Arial"/>
                <w:b/>
                <w:bCs/>
                <w:sz w:val="20"/>
                <w:szCs w:val="20"/>
              </w:rPr>
            </w:pPr>
            <w:r w:rsidRPr="00996DE4">
              <w:rPr>
                <w:rFonts w:ascii="Arial" w:hAnsi="Arial" w:cs="Arial"/>
                <w:b/>
                <w:bCs/>
                <w:sz w:val="20"/>
                <w:szCs w:val="20"/>
              </w:rPr>
              <w:t>обработка</w:t>
            </w:r>
          </w:p>
        </w:tc>
        <w:tc>
          <w:tcPr>
            <w:tcW w:w="6520" w:type="dxa"/>
            <w:tcBorders>
              <w:top w:val="single" w:sz="8" w:space="0" w:color="000000"/>
              <w:left w:val="single" w:sz="8" w:space="0" w:color="000000"/>
              <w:bottom w:val="single" w:sz="8" w:space="0" w:color="000000"/>
              <w:right w:val="single" w:sz="8" w:space="0" w:color="000000"/>
            </w:tcBorders>
            <w:shd w:val="clear" w:color="auto" w:fill="E2ECE3" w:themeFill="accent1" w:themeFillTint="33"/>
          </w:tcPr>
          <w:p w:rsidR="00996DE4" w:rsidRPr="00996DE4" w:rsidRDefault="00996DE4" w:rsidP="001B19C1">
            <w:pPr>
              <w:snapToGrid w:val="0"/>
              <w:jc w:val="center"/>
              <w:rPr>
                <w:rFonts w:ascii="Arial" w:hAnsi="Arial" w:cs="Arial"/>
                <w:b/>
                <w:bCs/>
                <w:sz w:val="20"/>
                <w:szCs w:val="20"/>
              </w:rPr>
            </w:pPr>
            <w:r w:rsidRPr="00996DE4">
              <w:rPr>
                <w:rFonts w:ascii="Arial" w:hAnsi="Arial" w:cs="Arial"/>
                <w:b/>
                <w:bCs/>
                <w:sz w:val="20"/>
                <w:szCs w:val="20"/>
              </w:rPr>
              <w:t>Време на реализација</w:t>
            </w:r>
          </w:p>
        </w:tc>
      </w:tr>
      <w:tr w:rsidR="00996DE4" w:rsidRPr="00996DE4" w:rsidTr="00996DE4">
        <w:trPr>
          <w:trHeight w:val="120"/>
        </w:trPr>
        <w:tc>
          <w:tcPr>
            <w:tcW w:w="5217" w:type="dxa"/>
            <w:tcBorders>
              <w:top w:val="single" w:sz="8" w:space="0" w:color="000000"/>
              <w:left w:val="single" w:sz="8" w:space="0" w:color="000000"/>
              <w:bottom w:val="single" w:sz="8" w:space="0" w:color="000000"/>
            </w:tcBorders>
            <w:shd w:val="clear" w:color="auto" w:fill="auto"/>
          </w:tcPr>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rPr>
              <w:t>Аудиција</w:t>
            </w:r>
          </w:p>
        </w:tc>
        <w:tc>
          <w:tcPr>
            <w:tcW w:w="6520" w:type="dxa"/>
            <w:tcBorders>
              <w:top w:val="single" w:sz="8" w:space="0" w:color="000000"/>
              <w:left w:val="single" w:sz="8" w:space="0" w:color="000000"/>
              <w:bottom w:val="single" w:sz="8" w:space="0" w:color="000000"/>
              <w:right w:val="single" w:sz="8" w:space="0" w:color="000000"/>
            </w:tcBorders>
            <w:shd w:val="clear" w:color="auto" w:fill="auto"/>
          </w:tcPr>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rPr>
              <w:t>Секој работен вторник во текот на септември</w:t>
            </w:r>
          </w:p>
        </w:tc>
      </w:tr>
      <w:tr w:rsidR="00996DE4" w:rsidRPr="00996DE4" w:rsidTr="00996DE4">
        <w:trPr>
          <w:trHeight w:val="120"/>
        </w:trPr>
        <w:tc>
          <w:tcPr>
            <w:tcW w:w="5217" w:type="dxa"/>
            <w:tcBorders>
              <w:top w:val="single" w:sz="8" w:space="0" w:color="000000"/>
              <w:left w:val="single" w:sz="8" w:space="0" w:color="000000"/>
              <w:bottom w:val="single" w:sz="8" w:space="0" w:color="000000"/>
            </w:tcBorders>
            <w:shd w:val="clear" w:color="auto" w:fill="auto"/>
          </w:tcPr>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rPr>
              <w:t xml:space="preserve">-Основи на вокалната </w:t>
            </w:r>
          </w:p>
          <w:p w:rsidR="00996DE4" w:rsidRPr="00996DE4" w:rsidRDefault="00996DE4" w:rsidP="009B3ABD">
            <w:pPr>
              <w:spacing w:after="120"/>
              <w:jc w:val="center"/>
              <w:rPr>
                <w:rFonts w:ascii="Arial" w:hAnsi="Arial" w:cs="Arial"/>
                <w:bCs/>
                <w:sz w:val="20"/>
                <w:szCs w:val="20"/>
              </w:rPr>
            </w:pPr>
            <w:r w:rsidRPr="00996DE4">
              <w:rPr>
                <w:rFonts w:ascii="Arial" w:hAnsi="Arial" w:cs="Arial"/>
                <w:bCs/>
                <w:sz w:val="20"/>
                <w:szCs w:val="20"/>
              </w:rPr>
              <w:t>техника</w:t>
            </w:r>
          </w:p>
          <w:p w:rsidR="00996DE4" w:rsidRPr="00996DE4" w:rsidRDefault="00996DE4" w:rsidP="009B3ABD">
            <w:pPr>
              <w:spacing w:after="120"/>
              <w:jc w:val="center"/>
              <w:rPr>
                <w:rFonts w:ascii="Arial" w:hAnsi="Arial" w:cs="Arial"/>
                <w:bCs/>
                <w:sz w:val="20"/>
                <w:szCs w:val="20"/>
              </w:rPr>
            </w:pPr>
            <w:r w:rsidRPr="00996DE4">
              <w:rPr>
                <w:rFonts w:ascii="Arial" w:hAnsi="Arial" w:cs="Arial"/>
                <w:bCs/>
                <w:sz w:val="20"/>
                <w:szCs w:val="20"/>
              </w:rPr>
              <w:t>-Технички вежби</w:t>
            </w:r>
          </w:p>
          <w:p w:rsidR="00996DE4" w:rsidRPr="00996DE4" w:rsidRDefault="00996DE4" w:rsidP="009B3ABD">
            <w:pPr>
              <w:spacing w:after="120"/>
              <w:jc w:val="center"/>
              <w:rPr>
                <w:rFonts w:ascii="Arial" w:hAnsi="Arial" w:cs="Arial"/>
                <w:bCs/>
                <w:sz w:val="20"/>
                <w:szCs w:val="20"/>
              </w:rPr>
            </w:pPr>
            <w:r w:rsidRPr="00996DE4">
              <w:rPr>
                <w:rFonts w:ascii="Arial" w:hAnsi="Arial" w:cs="Arial"/>
                <w:bCs/>
                <w:sz w:val="20"/>
                <w:szCs w:val="20"/>
              </w:rPr>
              <w:t>-Химната на Р.С.Македонија</w:t>
            </w:r>
          </w:p>
          <w:p w:rsidR="00996DE4" w:rsidRPr="00996DE4" w:rsidRDefault="00996DE4" w:rsidP="009B3ABD">
            <w:pPr>
              <w:spacing w:after="120"/>
              <w:jc w:val="center"/>
              <w:rPr>
                <w:rFonts w:ascii="Arial" w:hAnsi="Arial" w:cs="Arial"/>
                <w:bCs/>
                <w:sz w:val="20"/>
                <w:szCs w:val="20"/>
              </w:rPr>
            </w:pPr>
            <w:r w:rsidRPr="00996DE4">
              <w:rPr>
                <w:rFonts w:ascii="Arial" w:hAnsi="Arial" w:cs="Arial"/>
                <w:bCs/>
                <w:sz w:val="20"/>
                <w:szCs w:val="20"/>
              </w:rPr>
              <w:t>„Ода на радоста“ Бетовен</w:t>
            </w:r>
          </w:p>
        </w:tc>
        <w:tc>
          <w:tcPr>
            <w:tcW w:w="6520" w:type="dxa"/>
            <w:tcBorders>
              <w:top w:val="single" w:sz="8" w:space="0" w:color="000000"/>
              <w:left w:val="single" w:sz="8" w:space="0" w:color="000000"/>
              <w:bottom w:val="single" w:sz="8" w:space="0" w:color="000000"/>
              <w:right w:val="single" w:sz="8" w:space="0" w:color="000000"/>
            </w:tcBorders>
            <w:shd w:val="clear" w:color="auto" w:fill="auto"/>
          </w:tcPr>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rPr>
              <w:t>Секој работен  вторник во текот на октомври</w:t>
            </w:r>
          </w:p>
          <w:p w:rsidR="00996DE4" w:rsidRPr="00996DE4" w:rsidRDefault="00996DE4" w:rsidP="009B3ABD">
            <w:pPr>
              <w:snapToGrid w:val="0"/>
              <w:spacing w:after="120"/>
              <w:rPr>
                <w:rFonts w:ascii="Arial" w:hAnsi="Arial" w:cs="Arial"/>
                <w:bCs/>
                <w:sz w:val="20"/>
                <w:szCs w:val="20"/>
              </w:rPr>
            </w:pPr>
          </w:p>
          <w:p w:rsidR="00996DE4" w:rsidRPr="00996DE4" w:rsidRDefault="00996DE4" w:rsidP="009B3ABD">
            <w:pPr>
              <w:snapToGrid w:val="0"/>
              <w:spacing w:after="120"/>
              <w:rPr>
                <w:rFonts w:ascii="Arial" w:hAnsi="Arial" w:cs="Arial"/>
                <w:bCs/>
                <w:sz w:val="20"/>
                <w:szCs w:val="20"/>
              </w:rPr>
            </w:pPr>
          </w:p>
          <w:p w:rsidR="00996DE4" w:rsidRPr="00996DE4" w:rsidRDefault="00996DE4" w:rsidP="009B3ABD">
            <w:pPr>
              <w:snapToGrid w:val="0"/>
              <w:spacing w:after="120"/>
              <w:rPr>
                <w:rFonts w:ascii="Arial" w:hAnsi="Arial" w:cs="Arial"/>
                <w:bCs/>
                <w:sz w:val="20"/>
                <w:szCs w:val="20"/>
              </w:rPr>
            </w:pPr>
          </w:p>
        </w:tc>
      </w:tr>
      <w:tr w:rsidR="00996DE4" w:rsidRPr="00996DE4" w:rsidTr="00996DE4">
        <w:trPr>
          <w:trHeight w:val="120"/>
        </w:trPr>
        <w:tc>
          <w:tcPr>
            <w:tcW w:w="5217" w:type="dxa"/>
            <w:tcBorders>
              <w:top w:val="single" w:sz="8" w:space="0" w:color="000000"/>
              <w:left w:val="single" w:sz="8" w:space="0" w:color="000000"/>
              <w:bottom w:val="single" w:sz="8" w:space="0" w:color="000000"/>
            </w:tcBorders>
            <w:shd w:val="clear" w:color="auto" w:fill="auto"/>
          </w:tcPr>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rPr>
              <w:t>-„На час по пеење“ – Луиџи Керубини</w:t>
            </w:r>
          </w:p>
          <w:p w:rsidR="00996DE4" w:rsidRPr="00996DE4" w:rsidRDefault="00996DE4" w:rsidP="009B3ABD">
            <w:pPr>
              <w:spacing w:after="120"/>
              <w:jc w:val="center"/>
              <w:rPr>
                <w:rFonts w:ascii="Arial" w:hAnsi="Arial" w:cs="Arial"/>
                <w:bCs/>
                <w:sz w:val="20"/>
                <w:szCs w:val="20"/>
                <w:lang w:val="en-US"/>
              </w:rPr>
            </w:pPr>
            <w:r w:rsidRPr="00996DE4">
              <w:rPr>
                <w:rFonts w:ascii="Arial" w:hAnsi="Arial" w:cs="Arial"/>
                <w:bCs/>
                <w:sz w:val="20"/>
                <w:szCs w:val="20"/>
              </w:rPr>
              <w:t>- „Новогодишни композиции“</w:t>
            </w:r>
          </w:p>
        </w:tc>
        <w:tc>
          <w:tcPr>
            <w:tcW w:w="6520" w:type="dxa"/>
            <w:tcBorders>
              <w:top w:val="single" w:sz="8" w:space="0" w:color="000000"/>
              <w:left w:val="single" w:sz="8" w:space="0" w:color="000000"/>
              <w:bottom w:val="single" w:sz="8" w:space="0" w:color="000000"/>
              <w:right w:val="single" w:sz="8" w:space="0" w:color="000000"/>
            </w:tcBorders>
            <w:shd w:val="clear" w:color="auto" w:fill="auto"/>
          </w:tcPr>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rPr>
              <w:t>Секој работен вторник во текот на ноември и декември</w:t>
            </w:r>
          </w:p>
        </w:tc>
      </w:tr>
      <w:tr w:rsidR="00996DE4" w:rsidRPr="00996DE4" w:rsidTr="00996DE4">
        <w:trPr>
          <w:trHeight w:val="1578"/>
        </w:trPr>
        <w:tc>
          <w:tcPr>
            <w:tcW w:w="5217" w:type="dxa"/>
            <w:tcBorders>
              <w:top w:val="single" w:sz="8" w:space="0" w:color="000000"/>
              <w:left w:val="single" w:sz="8" w:space="0" w:color="000000"/>
              <w:bottom w:val="single" w:sz="8" w:space="0" w:color="000000"/>
            </w:tcBorders>
            <w:shd w:val="clear" w:color="auto" w:fill="auto"/>
          </w:tcPr>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lang w:val="en-US"/>
              </w:rPr>
              <w:t>"</w:t>
            </w:r>
            <w:r w:rsidRPr="00996DE4">
              <w:rPr>
                <w:rFonts w:ascii="Arial" w:hAnsi="Arial" w:cs="Arial"/>
                <w:bCs/>
                <w:sz w:val="20"/>
                <w:szCs w:val="20"/>
              </w:rPr>
              <w:t>Химна на училиште „Гоце Делчев“</w:t>
            </w:r>
            <w:r w:rsidRPr="00996DE4">
              <w:rPr>
                <w:rFonts w:ascii="Arial" w:hAnsi="Arial" w:cs="Arial"/>
                <w:bCs/>
                <w:sz w:val="20"/>
                <w:szCs w:val="20"/>
                <w:lang w:val="en-US"/>
              </w:rPr>
              <w:t>"</w:t>
            </w:r>
          </w:p>
          <w:p w:rsidR="00996DE4" w:rsidRPr="00996DE4" w:rsidRDefault="00996DE4" w:rsidP="009B3ABD">
            <w:pPr>
              <w:snapToGrid w:val="0"/>
              <w:spacing w:after="120"/>
              <w:jc w:val="center"/>
              <w:rPr>
                <w:rFonts w:ascii="Arial" w:hAnsi="Arial" w:cs="Arial"/>
                <w:bCs/>
                <w:sz w:val="20"/>
                <w:szCs w:val="20"/>
                <w:lang w:val="en-US"/>
              </w:rPr>
            </w:pPr>
            <w:r w:rsidRPr="00996DE4">
              <w:rPr>
                <w:rFonts w:ascii="Arial" w:hAnsi="Arial" w:cs="Arial"/>
                <w:bCs/>
                <w:sz w:val="20"/>
                <w:szCs w:val="20"/>
                <w:lang w:val="en-US"/>
              </w:rPr>
              <w:t>"Химна на Македонија"</w:t>
            </w:r>
          </w:p>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lang w:val="en-US"/>
              </w:rPr>
              <w:t xml:space="preserve">"Еко химна" </w:t>
            </w:r>
          </w:p>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lang w:val="en-US"/>
              </w:rPr>
              <w:t>"Француски канон"</w:t>
            </w:r>
          </w:p>
        </w:tc>
        <w:tc>
          <w:tcPr>
            <w:tcW w:w="6520" w:type="dxa"/>
            <w:tcBorders>
              <w:top w:val="single" w:sz="8" w:space="0" w:color="000000"/>
              <w:left w:val="single" w:sz="8" w:space="0" w:color="000000"/>
              <w:bottom w:val="single" w:sz="8" w:space="0" w:color="000000"/>
              <w:right w:val="single" w:sz="8" w:space="0" w:color="000000"/>
            </w:tcBorders>
            <w:shd w:val="clear" w:color="auto" w:fill="auto"/>
          </w:tcPr>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rPr>
              <w:t>Секој работен вторник во текот на јануари</w:t>
            </w:r>
            <w:r w:rsidRPr="00996DE4">
              <w:rPr>
                <w:rFonts w:ascii="Arial" w:hAnsi="Arial" w:cs="Arial"/>
                <w:bCs/>
                <w:sz w:val="20"/>
                <w:szCs w:val="20"/>
                <w:lang w:val="en-US"/>
              </w:rPr>
              <w:t xml:space="preserve">, </w:t>
            </w:r>
            <w:r w:rsidRPr="00996DE4">
              <w:rPr>
                <w:rFonts w:ascii="Arial" w:hAnsi="Arial" w:cs="Arial"/>
                <w:bCs/>
                <w:sz w:val="20"/>
                <w:szCs w:val="20"/>
              </w:rPr>
              <w:t>февруари</w:t>
            </w:r>
            <w:r w:rsidRPr="00996DE4">
              <w:rPr>
                <w:rFonts w:ascii="Arial" w:hAnsi="Arial" w:cs="Arial"/>
                <w:bCs/>
                <w:sz w:val="20"/>
                <w:szCs w:val="20"/>
                <w:lang w:val="en-US"/>
              </w:rPr>
              <w:t>, март и април</w:t>
            </w:r>
          </w:p>
          <w:p w:rsidR="00996DE4" w:rsidRPr="00996DE4" w:rsidRDefault="00996DE4" w:rsidP="009B3ABD">
            <w:pPr>
              <w:snapToGrid w:val="0"/>
              <w:spacing w:after="120"/>
              <w:rPr>
                <w:rFonts w:ascii="Arial" w:hAnsi="Arial" w:cs="Arial"/>
                <w:bCs/>
                <w:sz w:val="20"/>
                <w:szCs w:val="20"/>
              </w:rPr>
            </w:pPr>
          </w:p>
        </w:tc>
      </w:tr>
      <w:tr w:rsidR="00996DE4" w:rsidRPr="00996DE4" w:rsidTr="00996DE4">
        <w:trPr>
          <w:trHeight w:val="1205"/>
        </w:trPr>
        <w:tc>
          <w:tcPr>
            <w:tcW w:w="5217" w:type="dxa"/>
            <w:tcBorders>
              <w:top w:val="single" w:sz="8" w:space="0" w:color="000000"/>
              <w:left w:val="single" w:sz="8" w:space="0" w:color="000000"/>
              <w:bottom w:val="single" w:sz="8" w:space="0" w:color="000000"/>
            </w:tcBorders>
            <w:shd w:val="clear" w:color="auto" w:fill="auto"/>
          </w:tcPr>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lang w:val="en-US"/>
              </w:rPr>
              <w:t>"Химна на Македонија"-Патронен ден на училиштето</w:t>
            </w:r>
          </w:p>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lang w:val="en-US"/>
              </w:rPr>
              <w:t>"Химна на училиштето"-Патронен ден на училиштето</w:t>
            </w:r>
          </w:p>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lang w:val="en-US"/>
              </w:rPr>
              <w:t>"Химна на Македонија"- камен темелник на сала во Долно Лисиче</w:t>
            </w:r>
          </w:p>
        </w:tc>
        <w:tc>
          <w:tcPr>
            <w:tcW w:w="6520" w:type="dxa"/>
            <w:tcBorders>
              <w:top w:val="single" w:sz="8" w:space="0" w:color="000000"/>
              <w:left w:val="single" w:sz="8" w:space="0" w:color="000000"/>
              <w:bottom w:val="single" w:sz="8" w:space="0" w:color="000000"/>
              <w:right w:val="single" w:sz="8" w:space="0" w:color="000000"/>
            </w:tcBorders>
            <w:shd w:val="clear" w:color="auto" w:fill="auto"/>
          </w:tcPr>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lang w:val="en-US"/>
              </w:rPr>
              <w:t>2.5.2025</w:t>
            </w:r>
          </w:p>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lang w:val="en-US"/>
              </w:rPr>
              <w:t>2.5.2025</w:t>
            </w:r>
          </w:p>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lang w:val="en-US"/>
              </w:rPr>
              <w:t>7.5.2025</w:t>
            </w:r>
          </w:p>
        </w:tc>
      </w:tr>
      <w:tr w:rsidR="00996DE4" w:rsidRPr="00996DE4" w:rsidTr="00996DE4">
        <w:trPr>
          <w:trHeight w:val="120"/>
        </w:trPr>
        <w:tc>
          <w:tcPr>
            <w:tcW w:w="5217" w:type="dxa"/>
            <w:tcBorders>
              <w:top w:val="single" w:sz="8" w:space="0" w:color="000000"/>
              <w:left w:val="single" w:sz="8" w:space="0" w:color="000000"/>
              <w:bottom w:val="single" w:sz="8" w:space="0" w:color="000000"/>
            </w:tcBorders>
            <w:shd w:val="clear" w:color="auto" w:fill="auto"/>
          </w:tcPr>
          <w:p w:rsid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rPr>
              <w:t>-По избор на учениците</w:t>
            </w:r>
          </w:p>
          <w:p w:rsidR="00996DE4" w:rsidRPr="00996DE4" w:rsidRDefault="00996DE4" w:rsidP="009B3ABD">
            <w:pPr>
              <w:snapToGrid w:val="0"/>
              <w:spacing w:after="120"/>
              <w:jc w:val="center"/>
              <w:rPr>
                <w:rFonts w:ascii="Arial" w:hAnsi="Arial" w:cs="Arial"/>
                <w:bCs/>
                <w:sz w:val="20"/>
                <w:szCs w:val="20"/>
              </w:rPr>
            </w:pPr>
            <w:r w:rsidRPr="00996DE4">
              <w:rPr>
                <w:rFonts w:ascii="Arial" w:hAnsi="Arial" w:cs="Arial"/>
                <w:bCs/>
                <w:sz w:val="20"/>
                <w:szCs w:val="20"/>
              </w:rPr>
              <w:t>Пеење на сите изучени композиции во текот на учебната година</w:t>
            </w:r>
          </w:p>
        </w:tc>
        <w:tc>
          <w:tcPr>
            <w:tcW w:w="6520" w:type="dxa"/>
            <w:tcBorders>
              <w:top w:val="single" w:sz="8" w:space="0" w:color="000000"/>
              <w:left w:val="single" w:sz="8" w:space="0" w:color="000000"/>
              <w:bottom w:val="single" w:sz="8" w:space="0" w:color="000000"/>
              <w:right w:val="single" w:sz="8" w:space="0" w:color="000000"/>
            </w:tcBorders>
            <w:shd w:val="clear" w:color="auto" w:fill="auto"/>
          </w:tcPr>
          <w:p w:rsidR="00996DE4" w:rsidRPr="00996DE4" w:rsidRDefault="00996DE4" w:rsidP="009B3ABD">
            <w:pPr>
              <w:snapToGrid w:val="0"/>
              <w:spacing w:after="120"/>
              <w:rPr>
                <w:rFonts w:ascii="Arial" w:hAnsi="Arial" w:cs="Arial"/>
                <w:bCs/>
                <w:sz w:val="20"/>
                <w:szCs w:val="20"/>
              </w:rPr>
            </w:pPr>
            <w:r w:rsidRPr="00996DE4">
              <w:rPr>
                <w:rFonts w:ascii="Arial" w:hAnsi="Arial" w:cs="Arial"/>
                <w:bCs/>
                <w:sz w:val="20"/>
                <w:szCs w:val="20"/>
              </w:rPr>
              <w:t>Секој работен вторник во текот на мај и јуни</w:t>
            </w:r>
            <w:r w:rsidR="004955B2">
              <w:rPr>
                <w:rFonts w:ascii="Arial" w:hAnsi="Arial" w:cs="Arial"/>
                <w:bCs/>
                <w:sz w:val="20"/>
                <w:szCs w:val="20"/>
              </w:rPr>
              <w:t xml:space="preserve"> 25 г.</w:t>
            </w:r>
          </w:p>
        </w:tc>
      </w:tr>
    </w:tbl>
    <w:p w:rsidR="009B3ABD" w:rsidRDefault="009B3ABD" w:rsidP="00996DE4">
      <w:pPr>
        <w:rPr>
          <w:rFonts w:ascii="Arial" w:hAnsi="Arial" w:cs="Arial"/>
          <w:b/>
          <w:bCs/>
          <w:sz w:val="20"/>
          <w:szCs w:val="20"/>
        </w:rPr>
      </w:pPr>
    </w:p>
    <w:p w:rsidR="00996DE4" w:rsidRDefault="00996DE4" w:rsidP="00996DE4">
      <w:pPr>
        <w:rPr>
          <w:rFonts w:ascii="Arial" w:hAnsi="Arial" w:cs="Arial"/>
          <w:b/>
          <w:bCs/>
          <w:sz w:val="20"/>
          <w:szCs w:val="20"/>
        </w:rPr>
      </w:pPr>
      <w:r w:rsidRPr="00996DE4">
        <w:rPr>
          <w:rFonts w:ascii="Arial" w:hAnsi="Arial" w:cs="Arial"/>
          <w:b/>
          <w:bCs/>
          <w:sz w:val="20"/>
          <w:szCs w:val="20"/>
        </w:rPr>
        <w:t>ПРЕДМЕТЕН НАСТАВНИК</w:t>
      </w:r>
      <w:r>
        <w:rPr>
          <w:rFonts w:ascii="Arial" w:hAnsi="Arial" w:cs="Arial"/>
          <w:b/>
          <w:bCs/>
          <w:sz w:val="20"/>
          <w:szCs w:val="20"/>
        </w:rPr>
        <w:t>:Марија Андонова</w:t>
      </w:r>
    </w:p>
    <w:p w:rsidR="005B4B0F" w:rsidRPr="000C50B6" w:rsidRDefault="005B4B0F" w:rsidP="009B3ABD">
      <w:pPr>
        <w:jc w:val="center"/>
        <w:rPr>
          <w:rFonts w:ascii="Arial" w:hAnsi="Arial" w:cs="Arial"/>
          <w:b/>
          <w:bCs/>
          <w:sz w:val="20"/>
          <w:szCs w:val="20"/>
        </w:rPr>
      </w:pPr>
      <w:r w:rsidRPr="000C50B6">
        <w:rPr>
          <w:rFonts w:ascii="Arial" w:hAnsi="Arial" w:cs="Arial"/>
          <w:b/>
          <w:bCs/>
          <w:sz w:val="20"/>
          <w:szCs w:val="20"/>
        </w:rPr>
        <w:t>ГОДИШЕН ИЗВЕШТАЈ ЗА РАБОТА НА ЗАЕДИЦАТА НА ПАРАЛЕЛКАТА ЗА УЧЕБНАТА 202</w:t>
      </w:r>
      <w:r>
        <w:rPr>
          <w:rFonts w:ascii="Arial" w:hAnsi="Arial" w:cs="Arial"/>
          <w:b/>
          <w:bCs/>
          <w:sz w:val="20"/>
          <w:szCs w:val="20"/>
        </w:rPr>
        <w:t>4/</w:t>
      </w:r>
      <w:r w:rsidRPr="000C50B6">
        <w:rPr>
          <w:rFonts w:ascii="Arial" w:hAnsi="Arial" w:cs="Arial"/>
          <w:b/>
          <w:bCs/>
          <w:sz w:val="20"/>
          <w:szCs w:val="20"/>
        </w:rPr>
        <w:t>2</w:t>
      </w:r>
      <w:r>
        <w:rPr>
          <w:rFonts w:ascii="Arial" w:hAnsi="Arial" w:cs="Arial"/>
          <w:b/>
          <w:bCs/>
          <w:sz w:val="20"/>
          <w:szCs w:val="20"/>
        </w:rPr>
        <w:t>5</w:t>
      </w:r>
      <w:r w:rsidRPr="000C50B6">
        <w:rPr>
          <w:rFonts w:ascii="Arial" w:hAnsi="Arial" w:cs="Arial"/>
          <w:b/>
          <w:bCs/>
          <w:sz w:val="20"/>
          <w:szCs w:val="20"/>
        </w:rPr>
        <w:t xml:space="preserve"> год.</w:t>
      </w:r>
    </w:p>
    <w:p w:rsidR="005B4B0F" w:rsidRPr="005B4B0F" w:rsidRDefault="005B4B0F" w:rsidP="005B4B0F">
      <w:pPr>
        <w:spacing w:after="0"/>
        <w:ind w:left="2880" w:firstLine="720"/>
        <w:rPr>
          <w:rFonts w:ascii="Arial" w:hAnsi="Arial" w:cs="Arial"/>
          <w:b/>
          <w:bCs/>
          <w:sz w:val="20"/>
          <w:szCs w:val="20"/>
          <w:lang w:val="en-US"/>
        </w:rPr>
      </w:pPr>
    </w:p>
    <w:tbl>
      <w:tblPr>
        <w:tblStyle w:val="TableGrid"/>
        <w:tblW w:w="12724" w:type="dxa"/>
        <w:jc w:val="center"/>
        <w:tblLook w:val="04A0" w:firstRow="1" w:lastRow="0" w:firstColumn="1" w:lastColumn="0" w:noHBand="0" w:noVBand="1"/>
      </w:tblPr>
      <w:tblGrid>
        <w:gridCol w:w="4219"/>
        <w:gridCol w:w="3544"/>
        <w:gridCol w:w="1843"/>
        <w:gridCol w:w="3118"/>
      </w:tblGrid>
      <w:tr w:rsidR="005B4B0F" w:rsidRPr="000C50B6" w:rsidTr="008F6B29">
        <w:trPr>
          <w:jc w:val="center"/>
        </w:trPr>
        <w:tc>
          <w:tcPr>
            <w:tcW w:w="4219" w:type="dxa"/>
            <w:shd w:val="clear" w:color="auto" w:fill="CFE0CF" w:themeFill="accent2" w:themeFillTint="99"/>
          </w:tcPr>
          <w:p w:rsidR="005B4B0F" w:rsidRPr="000C50B6" w:rsidRDefault="005B4B0F" w:rsidP="008F6B29">
            <w:pPr>
              <w:rPr>
                <w:rFonts w:ascii="Arial" w:hAnsi="Arial" w:cs="Arial"/>
                <w:b/>
                <w:sz w:val="20"/>
                <w:szCs w:val="20"/>
              </w:rPr>
            </w:pPr>
            <w:r w:rsidRPr="000C50B6">
              <w:rPr>
                <w:rFonts w:ascii="Arial" w:hAnsi="Arial" w:cs="Arial"/>
                <w:b/>
                <w:sz w:val="20"/>
                <w:szCs w:val="20"/>
              </w:rPr>
              <w:t>Вид на активност</w:t>
            </w:r>
          </w:p>
        </w:tc>
        <w:tc>
          <w:tcPr>
            <w:tcW w:w="3544" w:type="dxa"/>
            <w:shd w:val="clear" w:color="auto" w:fill="CFE0CF" w:themeFill="accent2" w:themeFillTint="99"/>
          </w:tcPr>
          <w:p w:rsidR="005B4B0F" w:rsidRPr="000C50B6" w:rsidRDefault="005B4B0F" w:rsidP="008F6B29">
            <w:pPr>
              <w:rPr>
                <w:rFonts w:ascii="Arial" w:hAnsi="Arial" w:cs="Arial"/>
                <w:b/>
                <w:sz w:val="20"/>
                <w:szCs w:val="20"/>
              </w:rPr>
            </w:pPr>
            <w:r w:rsidRPr="000C50B6">
              <w:rPr>
                <w:rFonts w:ascii="Arial" w:hAnsi="Arial" w:cs="Arial"/>
                <w:b/>
                <w:sz w:val="20"/>
                <w:szCs w:val="20"/>
              </w:rPr>
              <w:t>Цели  на активноста</w:t>
            </w:r>
          </w:p>
        </w:tc>
        <w:tc>
          <w:tcPr>
            <w:tcW w:w="1843" w:type="dxa"/>
            <w:shd w:val="clear" w:color="auto" w:fill="CFE0CF" w:themeFill="accent2" w:themeFillTint="99"/>
          </w:tcPr>
          <w:p w:rsidR="005B4B0F" w:rsidRPr="000C50B6" w:rsidRDefault="005B4B0F" w:rsidP="008F6B29">
            <w:pPr>
              <w:rPr>
                <w:rFonts w:ascii="Arial" w:hAnsi="Arial" w:cs="Arial"/>
                <w:b/>
                <w:sz w:val="20"/>
                <w:szCs w:val="20"/>
              </w:rPr>
            </w:pPr>
            <w:r w:rsidRPr="000C50B6">
              <w:rPr>
                <w:rFonts w:ascii="Arial" w:hAnsi="Arial" w:cs="Arial"/>
                <w:b/>
                <w:sz w:val="20"/>
                <w:szCs w:val="20"/>
              </w:rPr>
              <w:t>Дата</w:t>
            </w:r>
          </w:p>
        </w:tc>
        <w:tc>
          <w:tcPr>
            <w:tcW w:w="3118" w:type="dxa"/>
            <w:shd w:val="clear" w:color="auto" w:fill="CFE0CF" w:themeFill="accent2" w:themeFillTint="99"/>
          </w:tcPr>
          <w:p w:rsidR="005B4B0F" w:rsidRPr="000C50B6" w:rsidRDefault="005B4B0F" w:rsidP="008F6B29">
            <w:pPr>
              <w:rPr>
                <w:rFonts w:ascii="Arial" w:hAnsi="Arial" w:cs="Arial"/>
                <w:b/>
                <w:sz w:val="20"/>
                <w:szCs w:val="20"/>
              </w:rPr>
            </w:pPr>
            <w:r w:rsidRPr="000C50B6">
              <w:rPr>
                <w:rFonts w:ascii="Arial" w:hAnsi="Arial" w:cs="Arial"/>
                <w:b/>
                <w:sz w:val="20"/>
                <w:szCs w:val="20"/>
              </w:rPr>
              <w:t>Реализатори</w:t>
            </w:r>
          </w:p>
          <w:p w:rsidR="005B4B0F" w:rsidRPr="000C50B6" w:rsidRDefault="005B4B0F" w:rsidP="008F6B29">
            <w:pPr>
              <w:rPr>
                <w:rFonts w:ascii="Arial" w:hAnsi="Arial" w:cs="Arial"/>
                <w:b/>
                <w:sz w:val="20"/>
                <w:szCs w:val="20"/>
              </w:rPr>
            </w:pPr>
          </w:p>
        </w:tc>
      </w:tr>
      <w:tr w:rsidR="005B4B0F" w:rsidRPr="000C50B6" w:rsidTr="008F6B29">
        <w:trPr>
          <w:trHeight w:val="910"/>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Запознавање на учениците со избор на тела во паралелката од страна на наставникот и вклучување на родител во целокупната активност</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-Организирање на заедницата на паралелката</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9.9.2024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Пријавување кандидати за тела на паралелката</w:t>
            </w:r>
          </w:p>
        </w:tc>
        <w:tc>
          <w:tcPr>
            <w:tcW w:w="3544"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Практикувањенадемократијата и демократкоучењевоучилиштето</w:t>
            </w:r>
          </w:p>
          <w:p w:rsidR="005B4B0F" w:rsidRPr="000C50B6" w:rsidRDefault="005B4B0F" w:rsidP="008F6B29">
            <w:pPr>
              <w:rPr>
                <w:rFonts w:ascii="Arial" w:hAnsi="Arial" w:cs="Arial"/>
                <w:sz w:val="20"/>
                <w:szCs w:val="20"/>
              </w:rPr>
            </w:pP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13.9.</w:t>
            </w:r>
            <w:r w:rsidRPr="000C50B6">
              <w:rPr>
                <w:rFonts w:ascii="Arial" w:hAnsi="Arial" w:cs="Arial"/>
                <w:sz w:val="20"/>
                <w:szCs w:val="20"/>
              </w:rPr>
              <w:t xml:space="preserve"> 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Реализација на процедурата за избор на тела на заедницата на паралелката</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-Практикување на демократијата и демократко учење во училиштето</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19.9.</w:t>
            </w:r>
            <w:r w:rsidRPr="000C50B6">
              <w:rPr>
                <w:rFonts w:ascii="Arial" w:hAnsi="Arial" w:cs="Arial"/>
                <w:sz w:val="20"/>
                <w:szCs w:val="20"/>
              </w:rPr>
              <w:t xml:space="preserve"> 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Изборнапостојанителавопаралелката и изборнаученицикоиќечленуваатвотелата;</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 телозаекскурзии;</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 телозасобирањеприлози и другихуманитарниактивности;</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-телозаестетскоуредувањенаучилницата и училишнитепаноа;</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 телозаеколошкиактивности;- телозаспорт;</w:t>
            </w:r>
          </w:p>
        </w:tc>
        <w:tc>
          <w:tcPr>
            <w:tcW w:w="3544"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-Учествувањевопланирање и организирањенапостојанитела</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-Водењесостаноци и записници</w:t>
            </w:r>
          </w:p>
          <w:p w:rsidR="005B4B0F" w:rsidRPr="000C50B6" w:rsidRDefault="005B4B0F" w:rsidP="008F6B29">
            <w:pPr>
              <w:rPr>
                <w:rFonts w:ascii="Arial" w:hAnsi="Arial" w:cs="Arial"/>
                <w:sz w:val="20"/>
                <w:szCs w:val="20"/>
              </w:rPr>
            </w:pPr>
            <w:r w:rsidRPr="000C50B6">
              <w:rPr>
                <w:rFonts w:ascii="Arial" w:hAnsi="Arial" w:cs="Arial"/>
                <w:sz w:val="20"/>
                <w:szCs w:val="20"/>
              </w:rPr>
              <w:t>-Донесување одлуки</w:t>
            </w:r>
          </w:p>
        </w:tc>
        <w:tc>
          <w:tcPr>
            <w:tcW w:w="1843" w:type="dxa"/>
          </w:tcPr>
          <w:p w:rsidR="005B4B0F" w:rsidRDefault="005B4B0F" w:rsidP="008F6B29">
            <w:pPr>
              <w:rPr>
                <w:rFonts w:ascii="Arial" w:hAnsi="Arial" w:cs="Arial"/>
                <w:sz w:val="20"/>
                <w:szCs w:val="20"/>
              </w:rPr>
            </w:pPr>
            <w:r>
              <w:rPr>
                <w:rFonts w:ascii="Arial" w:hAnsi="Arial" w:cs="Arial"/>
                <w:sz w:val="20"/>
                <w:szCs w:val="20"/>
              </w:rPr>
              <w:t>23.9.</w:t>
            </w:r>
            <w:r w:rsidRPr="000C50B6">
              <w:rPr>
                <w:rFonts w:ascii="Arial" w:hAnsi="Arial" w:cs="Arial"/>
                <w:sz w:val="20"/>
                <w:szCs w:val="20"/>
              </w:rPr>
              <w:t xml:space="preserve"> 202</w:t>
            </w:r>
            <w:r>
              <w:rPr>
                <w:rFonts w:ascii="Arial" w:hAnsi="Arial" w:cs="Arial"/>
                <w:sz w:val="20"/>
                <w:szCs w:val="20"/>
              </w:rPr>
              <w:t>4</w:t>
            </w:r>
          </w:p>
          <w:p w:rsidR="005B4B0F" w:rsidRPr="000C50B6" w:rsidRDefault="005B4B0F" w:rsidP="008F6B29">
            <w:pPr>
              <w:rPr>
                <w:rFonts w:ascii="Arial" w:hAnsi="Arial" w:cs="Arial"/>
                <w:sz w:val="20"/>
                <w:szCs w:val="20"/>
              </w:rPr>
            </w:pPr>
            <w:r>
              <w:rPr>
                <w:rFonts w:ascii="Arial" w:hAnsi="Arial" w:cs="Arial"/>
                <w:sz w:val="20"/>
                <w:szCs w:val="20"/>
              </w:rPr>
              <w:t>15.10.2024</w:t>
            </w:r>
          </w:p>
        </w:tc>
        <w:tc>
          <w:tcPr>
            <w:tcW w:w="3118" w:type="dxa"/>
          </w:tcPr>
          <w:p w:rsidR="005B4B0F" w:rsidRPr="000C50B6" w:rsidRDefault="005B4B0F" w:rsidP="008F6B29">
            <w:pPr>
              <w:rPr>
                <w:rFonts w:ascii="Arial" w:hAnsi="Arial" w:cs="Arial"/>
                <w:sz w:val="20"/>
                <w:szCs w:val="20"/>
              </w:rPr>
            </w:pPr>
          </w:p>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p w:rsidR="005B4B0F" w:rsidRPr="000C50B6" w:rsidRDefault="005B4B0F" w:rsidP="008F6B29">
            <w:pPr>
              <w:rPr>
                <w:rFonts w:ascii="Arial" w:hAnsi="Arial" w:cs="Arial"/>
                <w:sz w:val="20"/>
                <w:szCs w:val="20"/>
              </w:rPr>
            </w:pPr>
          </w:p>
          <w:p w:rsidR="005B4B0F" w:rsidRPr="000C50B6" w:rsidRDefault="005B4B0F" w:rsidP="008F6B29">
            <w:pPr>
              <w:rPr>
                <w:rFonts w:ascii="Arial" w:hAnsi="Arial" w:cs="Arial"/>
                <w:sz w:val="20"/>
                <w:szCs w:val="20"/>
              </w:rPr>
            </w:pPr>
          </w:p>
        </w:tc>
      </w:tr>
      <w:tr w:rsidR="005B4B0F" w:rsidRPr="000C50B6" w:rsidTr="008F6B29">
        <w:trPr>
          <w:jc w:val="center"/>
        </w:trPr>
        <w:tc>
          <w:tcPr>
            <w:tcW w:w="4219"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Изборнаповременителавопаралелката</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-носењеуниформи;</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-помагањенаучениквоучење;</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 xml:space="preserve"> -разрешувањенаактуелнипроблеми и конфликти;</w:t>
            </w:r>
          </w:p>
          <w:p w:rsidR="005B4B0F" w:rsidRPr="000C50B6" w:rsidRDefault="005B4B0F" w:rsidP="008F6B29">
            <w:pPr>
              <w:pStyle w:val="NoSpacing"/>
              <w:rPr>
                <w:rFonts w:ascii="Arial" w:hAnsi="Arial" w:cs="Arial"/>
                <w:sz w:val="20"/>
                <w:szCs w:val="20"/>
                <w:lang w:val="mk-MK"/>
              </w:rPr>
            </w:pPr>
            <w:r w:rsidRPr="000C50B6">
              <w:rPr>
                <w:rFonts w:ascii="Arial" w:hAnsi="Arial" w:cs="Arial"/>
                <w:sz w:val="20"/>
                <w:szCs w:val="20"/>
              </w:rPr>
              <w:t xml:space="preserve">-телозаподготовкизаприредби; </w:t>
            </w:r>
          </w:p>
        </w:tc>
        <w:tc>
          <w:tcPr>
            <w:tcW w:w="3544"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Учествувањевопланирање и организирањенаповременитетела</w:t>
            </w:r>
          </w:p>
          <w:p w:rsidR="005B4B0F" w:rsidRPr="000C50B6" w:rsidRDefault="005B4B0F" w:rsidP="008F6B29">
            <w:pPr>
              <w:pStyle w:val="NoSpacing"/>
              <w:rPr>
                <w:rFonts w:ascii="Arial" w:hAnsi="Arial" w:cs="Arial"/>
                <w:sz w:val="20"/>
                <w:szCs w:val="20"/>
              </w:rPr>
            </w:pPr>
            <w:r w:rsidRPr="000C50B6">
              <w:rPr>
                <w:rFonts w:ascii="Arial" w:hAnsi="Arial" w:cs="Arial"/>
                <w:sz w:val="20"/>
                <w:szCs w:val="20"/>
              </w:rPr>
              <w:t>-Водењесостаноци и записници</w:t>
            </w:r>
          </w:p>
          <w:p w:rsidR="005B4B0F" w:rsidRPr="000C50B6" w:rsidRDefault="005B4B0F" w:rsidP="008F6B29">
            <w:pPr>
              <w:rPr>
                <w:rFonts w:ascii="Arial" w:hAnsi="Arial" w:cs="Arial"/>
                <w:sz w:val="20"/>
                <w:szCs w:val="20"/>
              </w:rPr>
            </w:pPr>
            <w:r w:rsidRPr="000C50B6">
              <w:rPr>
                <w:rFonts w:ascii="Arial" w:hAnsi="Arial" w:cs="Arial"/>
                <w:sz w:val="20"/>
                <w:szCs w:val="20"/>
              </w:rPr>
              <w:t xml:space="preserve"> -Донесување одлуки</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6.</w:t>
            </w:r>
            <w:r w:rsidRPr="000C50B6">
              <w:rPr>
                <w:rFonts w:ascii="Arial" w:hAnsi="Arial" w:cs="Arial"/>
                <w:sz w:val="20"/>
                <w:szCs w:val="20"/>
              </w:rPr>
              <w:t>11 202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Изготвување на планови за активностите кои ќе ги имаат телата и поделба на улогите на учениците како членови на телата</w:t>
            </w:r>
          </w:p>
        </w:tc>
        <w:tc>
          <w:tcPr>
            <w:tcW w:w="3544"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-Изготвувањеплан и програмазасекоепоединечнотело и дасеподелатулогитеначленовте</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22.10.</w:t>
            </w:r>
            <w:r w:rsidRPr="000C50B6">
              <w:rPr>
                <w:rFonts w:ascii="Arial" w:hAnsi="Arial" w:cs="Arial"/>
                <w:sz w:val="20"/>
                <w:szCs w:val="20"/>
              </w:rPr>
              <w:t>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tc>
      </w:tr>
      <w:tr w:rsidR="005B4B0F" w:rsidRPr="000C50B6" w:rsidTr="008F6B29">
        <w:trPr>
          <w:trHeight w:val="477"/>
          <w:jc w:val="center"/>
        </w:trPr>
        <w:tc>
          <w:tcPr>
            <w:tcW w:w="4219" w:type="dxa"/>
          </w:tcPr>
          <w:p w:rsidR="005B4B0F" w:rsidRPr="000C50B6" w:rsidRDefault="005B4B0F" w:rsidP="008F6B29">
            <w:pPr>
              <w:tabs>
                <w:tab w:val="center" w:pos="4320"/>
                <w:tab w:val="right" w:pos="8640"/>
              </w:tabs>
              <w:rPr>
                <w:rFonts w:ascii="Arial" w:hAnsi="Arial" w:cs="Arial"/>
                <w:sz w:val="20"/>
                <w:szCs w:val="20"/>
              </w:rPr>
            </w:pPr>
            <w:r w:rsidRPr="000C50B6">
              <w:rPr>
                <w:rFonts w:ascii="Arial" w:hAnsi="Arial" w:cs="Arial"/>
                <w:sz w:val="20"/>
                <w:szCs w:val="20"/>
              </w:rPr>
              <w:t>Запознавање со К</w:t>
            </w:r>
            <w:r>
              <w:rPr>
                <w:rFonts w:ascii="Arial" w:hAnsi="Arial" w:cs="Arial"/>
                <w:sz w:val="20"/>
                <w:szCs w:val="20"/>
              </w:rPr>
              <w:t>уќниот ред на училиштето</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Почитување на</w:t>
            </w:r>
            <w:r>
              <w:rPr>
                <w:rFonts w:ascii="Arial" w:hAnsi="Arial" w:cs="Arial"/>
                <w:sz w:val="20"/>
                <w:szCs w:val="20"/>
              </w:rPr>
              <w:t>правилата на ниво на училиште</w:t>
            </w:r>
          </w:p>
        </w:tc>
        <w:tc>
          <w:tcPr>
            <w:tcW w:w="1843" w:type="dxa"/>
          </w:tcPr>
          <w:p w:rsidR="005B4B0F" w:rsidRPr="000C50B6" w:rsidRDefault="005B4B0F" w:rsidP="008F6B29">
            <w:pPr>
              <w:rPr>
                <w:rFonts w:ascii="Arial" w:hAnsi="Arial" w:cs="Arial"/>
                <w:sz w:val="20"/>
                <w:szCs w:val="20"/>
              </w:rPr>
            </w:pPr>
            <w:r w:rsidRPr="000C50B6">
              <w:rPr>
                <w:rFonts w:ascii="Arial" w:hAnsi="Arial" w:cs="Arial"/>
                <w:sz w:val="20"/>
                <w:szCs w:val="20"/>
              </w:rPr>
              <w:t>1.10.202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r w:rsidRPr="000C50B6">
              <w:rPr>
                <w:rFonts w:ascii="Arial" w:hAnsi="Arial" w:cs="Arial"/>
                <w:sz w:val="20"/>
                <w:szCs w:val="20"/>
                <w:lang w:val="en-US"/>
              </w:rPr>
              <w:t>,</w:t>
            </w: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Улога и распределба на задолженија за дежурство</w:t>
            </w:r>
          </w:p>
          <w:p w:rsidR="005B4B0F" w:rsidRPr="000C50B6" w:rsidRDefault="005B4B0F" w:rsidP="008F6B29">
            <w:pPr>
              <w:rPr>
                <w:rFonts w:ascii="Arial" w:hAnsi="Arial" w:cs="Arial"/>
                <w:sz w:val="20"/>
                <w:szCs w:val="20"/>
              </w:rPr>
            </w:pP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Правилно функционирање на одделенската заедница и нејзино непрекинато функционирање за време на престојот во училиштето</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15</w:t>
            </w:r>
            <w:r w:rsidRPr="000C50B6">
              <w:rPr>
                <w:rFonts w:ascii="Arial" w:hAnsi="Arial" w:cs="Arial"/>
                <w:sz w:val="20"/>
                <w:szCs w:val="20"/>
              </w:rPr>
              <w:t>.10.202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p>
          <w:p w:rsidR="005B4B0F" w:rsidRPr="000C50B6" w:rsidRDefault="005B4B0F" w:rsidP="008F6B29">
            <w:pPr>
              <w:rPr>
                <w:rFonts w:ascii="Arial" w:hAnsi="Arial" w:cs="Arial"/>
                <w:sz w:val="20"/>
                <w:szCs w:val="20"/>
              </w:rPr>
            </w:pP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tabs>
                <w:tab w:val="center" w:pos="4320"/>
                <w:tab w:val="right" w:pos="8640"/>
              </w:tabs>
              <w:rPr>
                <w:rFonts w:ascii="Arial" w:hAnsi="Arial" w:cs="Arial"/>
                <w:sz w:val="20"/>
                <w:szCs w:val="20"/>
              </w:rPr>
            </w:pPr>
            <w:r w:rsidRPr="000C50B6">
              <w:rPr>
                <w:rFonts w:ascii="Arial" w:hAnsi="Arial" w:cs="Arial"/>
                <w:sz w:val="20"/>
                <w:szCs w:val="20"/>
              </w:rPr>
              <w:t>Учество во јавни и културни манифестации</w:t>
            </w:r>
          </w:p>
          <w:p w:rsidR="005B4B0F" w:rsidRPr="000C50B6" w:rsidRDefault="005B4B0F" w:rsidP="008F6B29">
            <w:pPr>
              <w:rPr>
                <w:rFonts w:ascii="Arial" w:hAnsi="Arial" w:cs="Arial"/>
                <w:sz w:val="20"/>
                <w:szCs w:val="20"/>
              </w:rPr>
            </w:pPr>
            <w:r w:rsidRPr="000C50B6">
              <w:rPr>
                <w:rFonts w:ascii="Arial" w:hAnsi="Arial" w:cs="Arial"/>
                <w:sz w:val="20"/>
                <w:szCs w:val="20"/>
              </w:rPr>
              <w:t>Учество во манифестации организирани во училиштето и на ниво на општина Аеродром</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Промовирање и претставување на училиштето и одделението</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Во текот на 24/25</w:t>
            </w:r>
            <w:r w:rsidRPr="000C50B6">
              <w:rPr>
                <w:rFonts w:ascii="Arial" w:hAnsi="Arial" w:cs="Arial"/>
                <w:sz w:val="20"/>
                <w:szCs w:val="20"/>
              </w:rPr>
              <w:t>г.</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Договор за организирање на хуманитарни акции</w:t>
            </w:r>
          </w:p>
        </w:tc>
        <w:tc>
          <w:tcPr>
            <w:tcW w:w="3544" w:type="dxa"/>
          </w:tcPr>
          <w:p w:rsidR="005B4B0F" w:rsidRPr="000C50B6" w:rsidRDefault="005B4B0F" w:rsidP="008F6B29">
            <w:pPr>
              <w:tabs>
                <w:tab w:val="center" w:pos="4320"/>
                <w:tab w:val="right" w:pos="8640"/>
              </w:tabs>
              <w:rPr>
                <w:rFonts w:ascii="Arial" w:hAnsi="Arial" w:cs="Arial"/>
                <w:sz w:val="20"/>
                <w:szCs w:val="20"/>
              </w:rPr>
            </w:pPr>
            <w:r w:rsidRPr="000C50B6">
              <w:rPr>
                <w:rFonts w:ascii="Arial" w:hAnsi="Arial" w:cs="Arial"/>
                <w:sz w:val="20"/>
                <w:szCs w:val="20"/>
              </w:rPr>
              <w:t>Подигање на учениците за помагање и развивање на навика за хуманост</w:t>
            </w:r>
          </w:p>
          <w:p w:rsidR="005B4B0F" w:rsidRPr="000C50B6" w:rsidRDefault="005B4B0F" w:rsidP="008F6B29">
            <w:pPr>
              <w:rPr>
                <w:rFonts w:ascii="Arial" w:hAnsi="Arial" w:cs="Arial"/>
                <w:sz w:val="20"/>
                <w:szCs w:val="20"/>
              </w:rPr>
            </w:pP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30</w:t>
            </w:r>
            <w:r w:rsidRPr="000C50B6">
              <w:rPr>
                <w:rFonts w:ascii="Arial" w:hAnsi="Arial" w:cs="Arial"/>
                <w:sz w:val="20"/>
                <w:szCs w:val="20"/>
              </w:rPr>
              <w:t>.10.202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Давање предлози за естетски изглед на училницата, холот и училиштето и нивно уредување и реализација</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Развивање на хигиенски и естетски навики кајучениците</w:t>
            </w:r>
          </w:p>
        </w:tc>
        <w:tc>
          <w:tcPr>
            <w:tcW w:w="1843" w:type="dxa"/>
          </w:tcPr>
          <w:p w:rsidR="005B4B0F" w:rsidRDefault="005B4B0F" w:rsidP="008F6B29">
            <w:pPr>
              <w:rPr>
                <w:rFonts w:ascii="Arial" w:hAnsi="Arial" w:cs="Arial"/>
                <w:sz w:val="20"/>
                <w:szCs w:val="20"/>
              </w:rPr>
            </w:pPr>
            <w:r>
              <w:rPr>
                <w:rFonts w:ascii="Arial" w:hAnsi="Arial" w:cs="Arial"/>
                <w:sz w:val="20"/>
                <w:szCs w:val="20"/>
              </w:rPr>
              <w:t>5.10.</w:t>
            </w:r>
            <w:r w:rsidRPr="000C50B6">
              <w:rPr>
                <w:rFonts w:ascii="Arial" w:hAnsi="Arial" w:cs="Arial"/>
                <w:sz w:val="20"/>
                <w:szCs w:val="20"/>
              </w:rPr>
              <w:t>.202</w:t>
            </w:r>
            <w:r>
              <w:rPr>
                <w:rFonts w:ascii="Arial" w:hAnsi="Arial" w:cs="Arial"/>
                <w:sz w:val="20"/>
                <w:szCs w:val="20"/>
              </w:rPr>
              <w:t>4</w:t>
            </w:r>
          </w:p>
          <w:p w:rsidR="005B4B0F" w:rsidRPr="005A3AD1" w:rsidRDefault="005B4B0F" w:rsidP="008F6B29">
            <w:pPr>
              <w:rPr>
                <w:rFonts w:ascii="Arial" w:hAnsi="Arial" w:cs="Arial"/>
                <w:sz w:val="20"/>
                <w:szCs w:val="20"/>
                <w:lang w:val="en-US"/>
              </w:rPr>
            </w:pPr>
            <w:r>
              <w:rPr>
                <w:rFonts w:ascii="Arial" w:hAnsi="Arial" w:cs="Arial"/>
                <w:sz w:val="20"/>
                <w:szCs w:val="20"/>
              </w:rPr>
              <w:t>14.4.2025</w:t>
            </w:r>
          </w:p>
          <w:p w:rsidR="005B4B0F" w:rsidRDefault="005B4B0F" w:rsidP="008F6B29">
            <w:pPr>
              <w:rPr>
                <w:rFonts w:ascii="Arial" w:hAnsi="Arial" w:cs="Arial"/>
                <w:sz w:val="20"/>
                <w:szCs w:val="20"/>
              </w:rPr>
            </w:pPr>
            <w:r>
              <w:rPr>
                <w:rFonts w:ascii="Arial" w:hAnsi="Arial" w:cs="Arial"/>
                <w:sz w:val="20"/>
                <w:szCs w:val="20"/>
              </w:rPr>
              <w:t>4.5.2025</w:t>
            </w:r>
          </w:p>
          <w:p w:rsidR="005B4B0F" w:rsidRPr="000C50B6" w:rsidRDefault="005B4B0F" w:rsidP="008F6B29">
            <w:pPr>
              <w:rPr>
                <w:rFonts w:ascii="Arial" w:hAnsi="Arial" w:cs="Arial"/>
                <w:sz w:val="20"/>
                <w:szCs w:val="20"/>
              </w:rPr>
            </w:pP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Разгледување на успехот, дисциплината и редовноста на учениците во одделението и учество на родителските состаноци</w:t>
            </w:r>
          </w:p>
        </w:tc>
        <w:tc>
          <w:tcPr>
            <w:tcW w:w="3544" w:type="dxa"/>
          </w:tcPr>
          <w:p w:rsidR="005B4B0F" w:rsidRPr="000C50B6" w:rsidRDefault="005B4B0F" w:rsidP="008F6B29">
            <w:pPr>
              <w:tabs>
                <w:tab w:val="center" w:pos="4320"/>
                <w:tab w:val="right" w:pos="8640"/>
              </w:tabs>
              <w:rPr>
                <w:rFonts w:ascii="Arial" w:hAnsi="Arial" w:cs="Arial"/>
                <w:sz w:val="20"/>
                <w:szCs w:val="20"/>
              </w:rPr>
            </w:pPr>
            <w:r w:rsidRPr="000C50B6">
              <w:rPr>
                <w:rFonts w:ascii="Arial" w:hAnsi="Arial" w:cs="Arial"/>
                <w:sz w:val="20"/>
                <w:szCs w:val="20"/>
              </w:rPr>
              <w:t>Преставување на успехот на сите ученици</w:t>
            </w:r>
          </w:p>
          <w:p w:rsidR="005B4B0F" w:rsidRPr="000C50B6" w:rsidRDefault="005B4B0F" w:rsidP="008F6B29">
            <w:pPr>
              <w:tabs>
                <w:tab w:val="center" w:pos="4320"/>
                <w:tab w:val="right" w:pos="8640"/>
              </w:tabs>
              <w:rPr>
                <w:rFonts w:ascii="Arial" w:hAnsi="Arial" w:cs="Arial"/>
                <w:sz w:val="20"/>
                <w:szCs w:val="20"/>
              </w:rPr>
            </w:pPr>
            <w:r w:rsidRPr="000C50B6">
              <w:rPr>
                <w:rFonts w:ascii="Arial" w:hAnsi="Arial" w:cs="Arial"/>
                <w:sz w:val="20"/>
                <w:szCs w:val="20"/>
              </w:rPr>
              <w:t>Решавање на тековните проблеми и потреби на учениците во наставата, меѓусебната комуникација, комуникацијата со наставниците</w:t>
            </w:r>
          </w:p>
          <w:p w:rsidR="005B4B0F" w:rsidRPr="000C50B6" w:rsidRDefault="005B4B0F" w:rsidP="008F6B29">
            <w:pPr>
              <w:rPr>
                <w:rFonts w:ascii="Arial" w:hAnsi="Arial" w:cs="Arial"/>
                <w:sz w:val="20"/>
                <w:szCs w:val="20"/>
              </w:rPr>
            </w:pPr>
            <w:r w:rsidRPr="000C50B6">
              <w:rPr>
                <w:rFonts w:ascii="Arial" w:hAnsi="Arial" w:cs="Arial"/>
                <w:sz w:val="20"/>
                <w:szCs w:val="20"/>
              </w:rPr>
              <w:t>Објаснување и претставување на состојбата во одд. на родителските состаноци</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5.12</w:t>
            </w:r>
            <w:r w:rsidRPr="000C50B6">
              <w:rPr>
                <w:rFonts w:ascii="Arial" w:hAnsi="Arial" w:cs="Arial"/>
                <w:sz w:val="20"/>
                <w:szCs w:val="20"/>
              </w:rPr>
              <w:t>.202</w:t>
            </w:r>
            <w:r>
              <w:rPr>
                <w:rFonts w:ascii="Arial" w:hAnsi="Arial" w:cs="Arial"/>
                <w:sz w:val="20"/>
                <w:szCs w:val="20"/>
              </w:rPr>
              <w:t>4</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trHeight w:val="1508"/>
          <w:jc w:val="center"/>
        </w:trPr>
        <w:tc>
          <w:tcPr>
            <w:tcW w:w="4219" w:type="dxa"/>
          </w:tcPr>
          <w:p w:rsidR="005B4B0F" w:rsidRPr="000C50B6" w:rsidRDefault="005B4B0F" w:rsidP="008F6B29">
            <w:pPr>
              <w:tabs>
                <w:tab w:val="center" w:pos="4320"/>
                <w:tab w:val="right" w:pos="8640"/>
              </w:tabs>
              <w:rPr>
                <w:rFonts w:ascii="Arial" w:hAnsi="Arial" w:cs="Arial"/>
                <w:sz w:val="20"/>
                <w:szCs w:val="20"/>
              </w:rPr>
            </w:pPr>
            <w:r w:rsidRPr="000C50B6">
              <w:rPr>
                <w:rFonts w:ascii="Arial" w:hAnsi="Arial" w:cs="Arial"/>
                <w:sz w:val="20"/>
                <w:szCs w:val="20"/>
              </w:rPr>
              <w:t>Како да им се помогне на другарчињата во учењето(предлог на ученици кои постигнуваат повисоки резултати а сакаат да помогнат на ученици кои послабо напредуваат) во текот на учебната година.</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Подобрување на успехот на учениците и  развивање на алтруизам помеѓу учениците</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28</w:t>
            </w:r>
            <w:r w:rsidRPr="000C50B6">
              <w:rPr>
                <w:rFonts w:ascii="Arial" w:hAnsi="Arial" w:cs="Arial"/>
                <w:sz w:val="20"/>
                <w:szCs w:val="20"/>
              </w:rPr>
              <w:t>.01.202</w:t>
            </w:r>
            <w:r>
              <w:rPr>
                <w:rFonts w:ascii="Arial" w:hAnsi="Arial" w:cs="Arial"/>
                <w:sz w:val="20"/>
                <w:szCs w:val="20"/>
              </w:rPr>
              <w:t>5</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Како да се грижиме за учебниците, училишниот прибор, училишниот инвентар</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Развивање на одговорност, педантност, грижа и уредност на учениците</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6</w:t>
            </w:r>
            <w:r w:rsidRPr="000C50B6">
              <w:rPr>
                <w:rFonts w:ascii="Arial" w:hAnsi="Arial" w:cs="Arial"/>
                <w:sz w:val="20"/>
                <w:szCs w:val="20"/>
              </w:rPr>
              <w:t>.02.202</w:t>
            </w:r>
            <w:r>
              <w:rPr>
                <w:rFonts w:ascii="Arial" w:hAnsi="Arial" w:cs="Arial"/>
                <w:sz w:val="20"/>
                <w:szCs w:val="20"/>
              </w:rPr>
              <w:t>5</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trHeight w:val="953"/>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Разговор за однесувањето кон возрасните лица во училиштето и надвор од  училиштето, донесување на правила и  нивно применување</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Развивање на почит кон возрасните лица</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9</w:t>
            </w:r>
            <w:r w:rsidRPr="000C50B6">
              <w:rPr>
                <w:rFonts w:ascii="Arial" w:hAnsi="Arial" w:cs="Arial"/>
                <w:sz w:val="20"/>
                <w:szCs w:val="20"/>
              </w:rPr>
              <w:t>.05.202</w:t>
            </w:r>
            <w:r>
              <w:rPr>
                <w:rFonts w:ascii="Arial" w:hAnsi="Arial" w:cs="Arial"/>
                <w:sz w:val="20"/>
                <w:szCs w:val="20"/>
              </w:rPr>
              <w:t>5</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trHeight w:val="80"/>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Презентирање на извештајот на реализираните активности на одделенската заедница</w:t>
            </w:r>
          </w:p>
          <w:p w:rsidR="005B4B0F" w:rsidRPr="000C50B6" w:rsidRDefault="005B4B0F" w:rsidP="008F6B29">
            <w:pPr>
              <w:rPr>
                <w:rFonts w:ascii="Arial" w:hAnsi="Arial" w:cs="Arial"/>
                <w:sz w:val="20"/>
                <w:szCs w:val="20"/>
              </w:rPr>
            </w:pP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Презентирање на се што е сработено во текот на учебната годината</w:t>
            </w:r>
          </w:p>
        </w:tc>
        <w:tc>
          <w:tcPr>
            <w:tcW w:w="1843" w:type="dxa"/>
          </w:tcPr>
          <w:p w:rsidR="005B4B0F" w:rsidRPr="000C50B6" w:rsidRDefault="005B4B0F" w:rsidP="008F6B29">
            <w:pPr>
              <w:rPr>
                <w:rFonts w:ascii="Arial" w:hAnsi="Arial" w:cs="Arial"/>
                <w:sz w:val="20"/>
                <w:szCs w:val="20"/>
              </w:rPr>
            </w:pPr>
            <w:r>
              <w:rPr>
                <w:rFonts w:ascii="Arial" w:hAnsi="Arial" w:cs="Arial"/>
                <w:sz w:val="20"/>
                <w:szCs w:val="20"/>
              </w:rPr>
              <w:t>22.05.</w:t>
            </w:r>
            <w:r w:rsidRPr="000C50B6">
              <w:rPr>
                <w:rFonts w:ascii="Arial" w:hAnsi="Arial" w:cs="Arial"/>
                <w:sz w:val="20"/>
                <w:szCs w:val="20"/>
              </w:rPr>
              <w:t>2</w:t>
            </w:r>
            <w:r>
              <w:rPr>
                <w:rFonts w:ascii="Arial" w:hAnsi="Arial" w:cs="Arial"/>
                <w:sz w:val="20"/>
                <w:szCs w:val="20"/>
              </w:rPr>
              <w:t>025</w:t>
            </w:r>
          </w:p>
          <w:p w:rsidR="005B4B0F" w:rsidRPr="000C50B6" w:rsidRDefault="005B4B0F" w:rsidP="008F6B29">
            <w:pPr>
              <w:rPr>
                <w:rFonts w:ascii="Arial" w:hAnsi="Arial" w:cs="Arial"/>
                <w:sz w:val="20"/>
                <w:szCs w:val="20"/>
              </w:rPr>
            </w:pPr>
          </w:p>
          <w:p w:rsidR="005B4B0F" w:rsidRPr="000C50B6" w:rsidRDefault="005B4B0F" w:rsidP="008F6B29">
            <w:pPr>
              <w:rPr>
                <w:rFonts w:ascii="Arial" w:hAnsi="Arial" w:cs="Arial"/>
                <w:sz w:val="20"/>
                <w:szCs w:val="20"/>
              </w:rPr>
            </w:pPr>
          </w:p>
          <w:p w:rsidR="005B4B0F" w:rsidRPr="000C50B6" w:rsidRDefault="005B4B0F" w:rsidP="008F6B29">
            <w:pPr>
              <w:rPr>
                <w:rFonts w:ascii="Arial" w:hAnsi="Arial" w:cs="Arial"/>
                <w:sz w:val="20"/>
                <w:szCs w:val="20"/>
              </w:rPr>
            </w:pPr>
          </w:p>
          <w:p w:rsidR="005B4B0F" w:rsidRPr="000C50B6" w:rsidRDefault="005B4B0F" w:rsidP="008F6B29">
            <w:pPr>
              <w:rPr>
                <w:rFonts w:ascii="Arial" w:hAnsi="Arial" w:cs="Arial"/>
                <w:sz w:val="20"/>
                <w:szCs w:val="20"/>
              </w:rPr>
            </w:pP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Како да се помине летниот распуст</w:t>
            </w:r>
          </w:p>
        </w:tc>
        <w:tc>
          <w:tcPr>
            <w:tcW w:w="3544" w:type="dxa"/>
          </w:tcPr>
          <w:p w:rsidR="005B4B0F" w:rsidRPr="000C50B6" w:rsidRDefault="005B4B0F" w:rsidP="008F6B29">
            <w:pPr>
              <w:rPr>
                <w:rFonts w:ascii="Arial" w:hAnsi="Arial" w:cs="Arial"/>
                <w:sz w:val="20"/>
                <w:szCs w:val="20"/>
              </w:rPr>
            </w:pPr>
            <w:r w:rsidRPr="000C50B6">
              <w:rPr>
                <w:rFonts w:ascii="Arial" w:hAnsi="Arial" w:cs="Arial"/>
                <w:sz w:val="20"/>
                <w:szCs w:val="20"/>
              </w:rPr>
              <w:t>Размена на искуства и давање на насоки за убаво и интересно време потрошено време</w:t>
            </w:r>
          </w:p>
        </w:tc>
        <w:tc>
          <w:tcPr>
            <w:tcW w:w="1843" w:type="dxa"/>
          </w:tcPr>
          <w:p w:rsidR="005B4B0F" w:rsidRPr="000C50B6" w:rsidRDefault="005B4B0F" w:rsidP="008F6B29">
            <w:pPr>
              <w:rPr>
                <w:rFonts w:ascii="Arial" w:hAnsi="Arial" w:cs="Arial"/>
                <w:sz w:val="20"/>
                <w:szCs w:val="20"/>
              </w:rPr>
            </w:pPr>
            <w:r w:rsidRPr="000C50B6">
              <w:rPr>
                <w:rFonts w:ascii="Arial" w:hAnsi="Arial" w:cs="Arial"/>
                <w:sz w:val="20"/>
                <w:szCs w:val="20"/>
              </w:rPr>
              <w:t>4.06.202</w:t>
            </w:r>
            <w:r>
              <w:rPr>
                <w:rFonts w:ascii="Arial" w:hAnsi="Arial" w:cs="Arial"/>
                <w:sz w:val="20"/>
                <w:szCs w:val="20"/>
              </w:rPr>
              <w:t>5</w:t>
            </w: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w:t>
            </w:r>
          </w:p>
          <w:p w:rsidR="005B4B0F" w:rsidRPr="000C50B6" w:rsidRDefault="005B4B0F" w:rsidP="008F6B29">
            <w:pPr>
              <w:rPr>
                <w:rFonts w:ascii="Arial" w:hAnsi="Arial" w:cs="Arial"/>
                <w:sz w:val="20"/>
                <w:szCs w:val="20"/>
              </w:rPr>
            </w:pPr>
            <w:r w:rsidRPr="000C50B6">
              <w:rPr>
                <w:rFonts w:ascii="Arial" w:hAnsi="Arial" w:cs="Arial"/>
                <w:sz w:val="20"/>
                <w:szCs w:val="20"/>
              </w:rPr>
              <w:t>ученици</w:t>
            </w:r>
          </w:p>
        </w:tc>
      </w:tr>
      <w:tr w:rsidR="005B4B0F" w:rsidRPr="000C50B6" w:rsidTr="008F6B29">
        <w:trPr>
          <w:jc w:val="center"/>
        </w:trPr>
        <w:tc>
          <w:tcPr>
            <w:tcW w:w="4219" w:type="dxa"/>
          </w:tcPr>
          <w:p w:rsidR="005B4B0F" w:rsidRPr="000C50B6" w:rsidRDefault="005B4B0F" w:rsidP="008F6B29">
            <w:pPr>
              <w:rPr>
                <w:rFonts w:ascii="Arial" w:hAnsi="Arial" w:cs="Arial"/>
                <w:sz w:val="20"/>
                <w:szCs w:val="20"/>
              </w:rPr>
            </w:pPr>
            <w:r w:rsidRPr="000C50B6">
              <w:rPr>
                <w:rFonts w:ascii="Arial" w:hAnsi="Arial" w:cs="Arial"/>
                <w:sz w:val="20"/>
                <w:szCs w:val="20"/>
              </w:rPr>
              <w:t>Одржување состаноци на заедницата на паралелката еднаш месечно.</w:t>
            </w:r>
          </w:p>
        </w:tc>
        <w:tc>
          <w:tcPr>
            <w:tcW w:w="3544" w:type="dxa"/>
          </w:tcPr>
          <w:p w:rsidR="005B4B0F" w:rsidRPr="000C50B6" w:rsidRDefault="005B4B0F" w:rsidP="008F6B29">
            <w:pPr>
              <w:pStyle w:val="NoSpacing"/>
              <w:rPr>
                <w:rFonts w:ascii="Arial" w:hAnsi="Arial" w:cs="Arial"/>
                <w:sz w:val="20"/>
                <w:szCs w:val="20"/>
              </w:rPr>
            </w:pPr>
            <w:r w:rsidRPr="000C50B6">
              <w:rPr>
                <w:rFonts w:ascii="Arial" w:hAnsi="Arial" w:cs="Arial"/>
                <w:sz w:val="20"/>
                <w:szCs w:val="20"/>
              </w:rPr>
              <w:t>Водење</w:t>
            </w:r>
            <w:r w:rsidRPr="000C50B6">
              <w:rPr>
                <w:rFonts w:ascii="Arial" w:hAnsi="Arial" w:cs="Arial"/>
                <w:sz w:val="20"/>
                <w:szCs w:val="20"/>
                <w:lang w:val="mk-MK"/>
              </w:rPr>
              <w:t xml:space="preserve">на </w:t>
            </w:r>
            <w:r w:rsidRPr="000C50B6">
              <w:rPr>
                <w:rFonts w:ascii="Arial" w:hAnsi="Arial" w:cs="Arial"/>
                <w:sz w:val="20"/>
                <w:szCs w:val="20"/>
              </w:rPr>
              <w:t>состаноци и записници</w:t>
            </w:r>
          </w:p>
          <w:p w:rsidR="005B4B0F" w:rsidRPr="000C50B6" w:rsidRDefault="005B4B0F" w:rsidP="008F6B29">
            <w:pPr>
              <w:rPr>
                <w:rFonts w:ascii="Arial" w:hAnsi="Arial" w:cs="Arial"/>
                <w:sz w:val="20"/>
                <w:szCs w:val="20"/>
              </w:rPr>
            </w:pPr>
            <w:r w:rsidRPr="000C50B6">
              <w:rPr>
                <w:rFonts w:ascii="Arial" w:hAnsi="Arial" w:cs="Arial"/>
                <w:sz w:val="20"/>
                <w:szCs w:val="20"/>
              </w:rPr>
              <w:t>Донесување одлуки</w:t>
            </w:r>
          </w:p>
        </w:tc>
        <w:tc>
          <w:tcPr>
            <w:tcW w:w="1843" w:type="dxa"/>
          </w:tcPr>
          <w:p w:rsidR="005B4B0F" w:rsidRPr="000C50B6" w:rsidRDefault="005B4B0F" w:rsidP="008F6B29">
            <w:pPr>
              <w:rPr>
                <w:rFonts w:ascii="Arial" w:hAnsi="Arial" w:cs="Arial"/>
                <w:sz w:val="20"/>
                <w:szCs w:val="20"/>
              </w:rPr>
            </w:pPr>
            <w:r w:rsidRPr="000C50B6">
              <w:rPr>
                <w:rFonts w:ascii="Arial" w:hAnsi="Arial" w:cs="Arial"/>
                <w:sz w:val="20"/>
                <w:szCs w:val="20"/>
              </w:rPr>
              <w:t xml:space="preserve">Во текот на учебната година </w:t>
            </w:r>
            <w:r>
              <w:rPr>
                <w:rFonts w:ascii="Arial" w:hAnsi="Arial" w:cs="Arial"/>
                <w:sz w:val="20"/>
                <w:szCs w:val="20"/>
              </w:rPr>
              <w:t>24/25</w:t>
            </w:r>
            <w:r w:rsidRPr="000C50B6">
              <w:rPr>
                <w:rFonts w:ascii="Arial" w:hAnsi="Arial" w:cs="Arial"/>
                <w:sz w:val="20"/>
                <w:szCs w:val="20"/>
              </w:rPr>
              <w:t xml:space="preserve"> год.</w:t>
            </w:r>
          </w:p>
          <w:p w:rsidR="005B4B0F" w:rsidRPr="000C50B6" w:rsidRDefault="005B4B0F" w:rsidP="008F6B29">
            <w:pPr>
              <w:rPr>
                <w:rFonts w:ascii="Arial" w:hAnsi="Arial" w:cs="Arial"/>
                <w:sz w:val="20"/>
                <w:szCs w:val="20"/>
              </w:rPr>
            </w:pPr>
          </w:p>
        </w:tc>
        <w:tc>
          <w:tcPr>
            <w:tcW w:w="3118" w:type="dxa"/>
          </w:tcPr>
          <w:p w:rsidR="005B4B0F" w:rsidRPr="000C50B6" w:rsidRDefault="005B4B0F" w:rsidP="008F6B29">
            <w:pPr>
              <w:rPr>
                <w:rFonts w:ascii="Arial" w:hAnsi="Arial" w:cs="Arial"/>
                <w:sz w:val="20"/>
                <w:szCs w:val="20"/>
              </w:rPr>
            </w:pPr>
            <w:r w:rsidRPr="000C50B6">
              <w:rPr>
                <w:rFonts w:ascii="Arial" w:hAnsi="Arial" w:cs="Arial"/>
                <w:sz w:val="20"/>
                <w:szCs w:val="20"/>
              </w:rPr>
              <w:t>Наставници од одделенска настава,ученици.</w:t>
            </w:r>
          </w:p>
        </w:tc>
      </w:tr>
    </w:tbl>
    <w:p w:rsidR="005B4B0F" w:rsidRDefault="005B4B0F" w:rsidP="005B4B0F">
      <w:pPr>
        <w:jc w:val="right"/>
        <w:rPr>
          <w:rFonts w:ascii="Arial" w:hAnsi="Arial" w:cs="Arial"/>
          <w:b/>
          <w:sz w:val="20"/>
          <w:szCs w:val="20"/>
        </w:rPr>
      </w:pPr>
      <w:r>
        <w:rPr>
          <w:rFonts w:ascii="Arial" w:hAnsi="Arial" w:cs="Arial"/>
          <w:b/>
          <w:sz w:val="20"/>
          <w:szCs w:val="20"/>
        </w:rPr>
        <w:t xml:space="preserve">                   Одговорни наставници:одделенски раководители:Габриела С.Ѓошевска,(замена Камелија Анѓелова)</w:t>
      </w:r>
    </w:p>
    <w:p w:rsidR="005B4B0F" w:rsidRDefault="005B4B0F" w:rsidP="005B4B0F">
      <w:pPr>
        <w:jc w:val="right"/>
        <w:rPr>
          <w:rFonts w:ascii="Arial" w:hAnsi="Arial" w:cs="Arial"/>
          <w:b/>
          <w:sz w:val="20"/>
          <w:szCs w:val="20"/>
        </w:rPr>
      </w:pPr>
      <w:r>
        <w:rPr>
          <w:rFonts w:ascii="Arial" w:hAnsi="Arial" w:cs="Arial"/>
          <w:b/>
          <w:sz w:val="20"/>
          <w:szCs w:val="20"/>
        </w:rPr>
        <w:t>Блашка У.Трајковска,</w:t>
      </w:r>
    </w:p>
    <w:p w:rsidR="005B4B0F" w:rsidRPr="0028175C" w:rsidRDefault="0028175C" w:rsidP="0028175C">
      <w:pPr>
        <w:jc w:val="right"/>
        <w:rPr>
          <w:rFonts w:ascii="Arial" w:hAnsi="Arial" w:cs="Arial"/>
          <w:b/>
          <w:sz w:val="20"/>
          <w:szCs w:val="20"/>
        </w:rPr>
      </w:pPr>
      <w:r>
        <w:rPr>
          <w:rFonts w:ascii="Arial" w:hAnsi="Arial" w:cs="Arial"/>
          <w:b/>
          <w:sz w:val="20"/>
          <w:szCs w:val="20"/>
        </w:rPr>
        <w:t xml:space="preserve">Маја Митева </w:t>
      </w:r>
    </w:p>
    <w:p w:rsidR="00BE2DED" w:rsidRDefault="00BE2DED" w:rsidP="0028175C">
      <w:pPr>
        <w:tabs>
          <w:tab w:val="left" w:pos="9444"/>
        </w:tabs>
        <w:jc w:val="center"/>
        <w:rPr>
          <w:rFonts w:ascii="Arial" w:hAnsi="Arial" w:cs="Arial"/>
          <w:b/>
          <w:bCs/>
          <w:sz w:val="20"/>
          <w:szCs w:val="20"/>
        </w:rPr>
      </w:pPr>
    </w:p>
    <w:p w:rsidR="0028175C" w:rsidRPr="006F6DA1" w:rsidRDefault="0028175C" w:rsidP="0028175C">
      <w:pPr>
        <w:rPr>
          <w:rFonts w:ascii="Arial" w:hAnsi="Arial" w:cs="Arial"/>
          <w:b/>
          <w:sz w:val="20"/>
          <w:szCs w:val="20"/>
        </w:rPr>
      </w:pPr>
      <w:r>
        <w:rPr>
          <w:rFonts w:ascii="Arial" w:hAnsi="Arial" w:cs="Arial"/>
          <w:b/>
          <w:sz w:val="20"/>
          <w:szCs w:val="20"/>
        </w:rPr>
        <w:t xml:space="preserve">                   ГОДИШЕН </w:t>
      </w:r>
      <w:r w:rsidRPr="00996E7F">
        <w:rPr>
          <w:rFonts w:ascii="Arial" w:hAnsi="Arial" w:cs="Arial"/>
          <w:b/>
          <w:sz w:val="20"/>
          <w:szCs w:val="20"/>
        </w:rPr>
        <w:t>ИЗВЕШТАЈ ЗА ЗАЕДНИЦАТА НА ПАРАЛЕЛКАТАЗА УЧЕНИЦИТЕ ОД ПРЕДМЕТНА НАСТАВА  (</w:t>
      </w:r>
      <w:r w:rsidRPr="00996E7F">
        <w:rPr>
          <w:rFonts w:ascii="Arial" w:hAnsi="Arial" w:cs="Arial"/>
          <w:b/>
          <w:sz w:val="20"/>
          <w:szCs w:val="20"/>
          <w:lang w:val="en-US"/>
        </w:rPr>
        <w:t>VI</w:t>
      </w:r>
      <w:r w:rsidRPr="006F6DA1">
        <w:rPr>
          <w:rFonts w:ascii="Arial" w:hAnsi="Arial" w:cs="Arial"/>
          <w:b/>
          <w:sz w:val="20"/>
          <w:szCs w:val="20"/>
          <w:lang w:val="ru-RU"/>
        </w:rPr>
        <w:t>-</w:t>
      </w:r>
      <w:r w:rsidRPr="00996E7F">
        <w:rPr>
          <w:rFonts w:ascii="Arial" w:hAnsi="Arial" w:cs="Arial"/>
          <w:b/>
          <w:sz w:val="20"/>
          <w:szCs w:val="20"/>
          <w:lang w:val="en-US"/>
        </w:rPr>
        <w:t>IX</w:t>
      </w:r>
      <w:r w:rsidRPr="006F6DA1">
        <w:rPr>
          <w:rFonts w:ascii="Arial" w:hAnsi="Arial" w:cs="Arial"/>
          <w:b/>
          <w:sz w:val="20"/>
          <w:szCs w:val="20"/>
          <w:lang w:val="ru-RU"/>
        </w:rPr>
        <w:t>)</w:t>
      </w:r>
      <w:r>
        <w:rPr>
          <w:rFonts w:ascii="Arial" w:hAnsi="Arial" w:cs="Arial"/>
          <w:b/>
          <w:sz w:val="20"/>
          <w:szCs w:val="20"/>
        </w:rPr>
        <w:t xml:space="preserve"> 2024/2025</w:t>
      </w:r>
    </w:p>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15"/>
        <w:gridCol w:w="3119"/>
        <w:gridCol w:w="2268"/>
        <w:gridCol w:w="3543"/>
      </w:tblGrid>
      <w:tr w:rsidR="0028175C" w:rsidRPr="001653CC" w:rsidTr="006A7F8F">
        <w:trPr>
          <w:trHeight w:val="465"/>
        </w:trPr>
        <w:tc>
          <w:tcPr>
            <w:tcW w:w="704" w:type="dxa"/>
            <w:shd w:val="clear" w:color="auto" w:fill="DDD9C3"/>
          </w:tcPr>
          <w:p w:rsidR="0028175C" w:rsidRPr="001653CC" w:rsidRDefault="0028175C" w:rsidP="006A7F8F">
            <w:pPr>
              <w:spacing w:after="0"/>
              <w:rPr>
                <w:rFonts w:ascii="Arial" w:hAnsi="Arial" w:cs="Arial"/>
                <w:b/>
                <w:sz w:val="20"/>
                <w:szCs w:val="20"/>
              </w:rPr>
            </w:pPr>
            <w:r w:rsidRPr="001653CC">
              <w:rPr>
                <w:rFonts w:ascii="Arial" w:hAnsi="Arial" w:cs="Arial"/>
                <w:b/>
                <w:sz w:val="20"/>
                <w:szCs w:val="20"/>
              </w:rPr>
              <w:t>Ред</w:t>
            </w:r>
          </w:p>
          <w:p w:rsidR="0028175C" w:rsidRPr="001653CC" w:rsidRDefault="0028175C" w:rsidP="008B42AE">
            <w:pPr>
              <w:rPr>
                <w:rFonts w:ascii="Arial" w:hAnsi="Arial" w:cs="Arial"/>
                <w:b/>
                <w:sz w:val="20"/>
                <w:szCs w:val="20"/>
              </w:rPr>
            </w:pPr>
            <w:r w:rsidRPr="001653CC">
              <w:rPr>
                <w:rFonts w:ascii="Arial" w:hAnsi="Arial" w:cs="Arial"/>
                <w:b/>
                <w:sz w:val="20"/>
                <w:szCs w:val="20"/>
              </w:rPr>
              <w:t>Бр.</w:t>
            </w:r>
          </w:p>
        </w:tc>
        <w:tc>
          <w:tcPr>
            <w:tcW w:w="3515" w:type="dxa"/>
            <w:shd w:val="clear" w:color="auto" w:fill="DDD9C3"/>
          </w:tcPr>
          <w:p w:rsidR="0028175C" w:rsidRPr="001653CC" w:rsidRDefault="0028175C" w:rsidP="008B42AE">
            <w:pPr>
              <w:rPr>
                <w:rFonts w:ascii="Arial" w:hAnsi="Arial" w:cs="Arial"/>
                <w:b/>
                <w:sz w:val="20"/>
                <w:szCs w:val="20"/>
              </w:rPr>
            </w:pPr>
            <w:r w:rsidRPr="001653CC">
              <w:rPr>
                <w:rFonts w:ascii="Arial" w:hAnsi="Arial" w:cs="Arial"/>
                <w:b/>
                <w:sz w:val="20"/>
                <w:szCs w:val="20"/>
              </w:rPr>
              <w:t>Вид на активност</w:t>
            </w:r>
          </w:p>
        </w:tc>
        <w:tc>
          <w:tcPr>
            <w:tcW w:w="3119" w:type="dxa"/>
            <w:shd w:val="clear" w:color="auto" w:fill="DDD9C3"/>
          </w:tcPr>
          <w:p w:rsidR="0028175C" w:rsidRPr="001653CC" w:rsidRDefault="0028175C" w:rsidP="006A7F8F">
            <w:pPr>
              <w:spacing w:after="0"/>
              <w:rPr>
                <w:rFonts w:ascii="Arial" w:hAnsi="Arial" w:cs="Arial"/>
                <w:b/>
                <w:sz w:val="20"/>
                <w:szCs w:val="20"/>
              </w:rPr>
            </w:pPr>
            <w:r w:rsidRPr="001653CC">
              <w:rPr>
                <w:rFonts w:ascii="Arial" w:hAnsi="Arial" w:cs="Arial"/>
                <w:b/>
                <w:sz w:val="20"/>
                <w:szCs w:val="20"/>
              </w:rPr>
              <w:t>Постигнати цели</w:t>
            </w:r>
          </w:p>
        </w:tc>
        <w:tc>
          <w:tcPr>
            <w:tcW w:w="2268" w:type="dxa"/>
            <w:shd w:val="clear" w:color="auto" w:fill="DDD9C3"/>
          </w:tcPr>
          <w:p w:rsidR="0028175C" w:rsidRPr="001653CC" w:rsidRDefault="0028175C" w:rsidP="006A7F8F">
            <w:pPr>
              <w:spacing w:after="0"/>
              <w:rPr>
                <w:rFonts w:ascii="Arial" w:hAnsi="Arial" w:cs="Arial"/>
                <w:b/>
                <w:sz w:val="20"/>
                <w:szCs w:val="20"/>
              </w:rPr>
            </w:pPr>
            <w:r w:rsidRPr="001653CC">
              <w:rPr>
                <w:rFonts w:ascii="Arial" w:hAnsi="Arial" w:cs="Arial"/>
                <w:b/>
                <w:sz w:val="20"/>
                <w:szCs w:val="20"/>
              </w:rPr>
              <w:t>Време на реализација</w:t>
            </w:r>
          </w:p>
        </w:tc>
        <w:tc>
          <w:tcPr>
            <w:tcW w:w="3543" w:type="dxa"/>
            <w:shd w:val="clear" w:color="auto" w:fill="DDD9C3"/>
          </w:tcPr>
          <w:p w:rsidR="0028175C" w:rsidRPr="001653CC" w:rsidRDefault="0028175C" w:rsidP="008B42AE">
            <w:pPr>
              <w:rPr>
                <w:rFonts w:ascii="Arial" w:hAnsi="Arial" w:cs="Arial"/>
                <w:b/>
                <w:sz w:val="20"/>
                <w:szCs w:val="20"/>
              </w:rPr>
            </w:pPr>
            <w:r w:rsidRPr="001653CC">
              <w:rPr>
                <w:rFonts w:ascii="Arial" w:hAnsi="Arial" w:cs="Arial"/>
                <w:b/>
                <w:sz w:val="20"/>
                <w:szCs w:val="20"/>
              </w:rPr>
              <w:t>Реализатори</w:t>
            </w:r>
          </w:p>
        </w:tc>
      </w:tr>
      <w:tr w:rsidR="0028175C" w:rsidRPr="001653CC" w:rsidTr="008B42AE">
        <w:tc>
          <w:tcPr>
            <w:tcW w:w="704"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1.</w:t>
            </w:r>
          </w:p>
        </w:tc>
        <w:tc>
          <w:tcPr>
            <w:tcW w:w="3515"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 xml:space="preserve">Пријавување на кандидати за избор на претседател, заменик претседател и учесници во тела на паралелката </w:t>
            </w:r>
          </w:p>
        </w:tc>
        <w:tc>
          <w:tcPr>
            <w:tcW w:w="3119" w:type="dxa"/>
            <w:shd w:val="clear" w:color="auto" w:fill="auto"/>
          </w:tcPr>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Избирање на претседател и негов заменик</w:t>
            </w:r>
          </w:p>
          <w:p w:rsidR="0028175C" w:rsidRPr="001653CC" w:rsidRDefault="0028175C" w:rsidP="008B42AE">
            <w:pPr>
              <w:rPr>
                <w:rFonts w:ascii="Arial" w:hAnsi="Arial" w:cs="Arial"/>
                <w:sz w:val="20"/>
                <w:szCs w:val="20"/>
              </w:rPr>
            </w:pPr>
            <w:r w:rsidRPr="001653CC">
              <w:rPr>
                <w:rFonts w:ascii="Arial" w:hAnsi="Arial" w:cs="Arial"/>
                <w:sz w:val="20"/>
                <w:szCs w:val="20"/>
              </w:rPr>
              <w:t>Формирање на тела на паралелката</w:t>
            </w:r>
          </w:p>
        </w:tc>
        <w:tc>
          <w:tcPr>
            <w:tcW w:w="2268"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7.10.2024</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 xml:space="preserve">Класни раководители на паралелката </w:t>
            </w:r>
          </w:p>
        </w:tc>
      </w:tr>
      <w:tr w:rsidR="0028175C" w:rsidRPr="001653CC" w:rsidTr="008B42AE">
        <w:tc>
          <w:tcPr>
            <w:tcW w:w="704"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2.</w:t>
            </w:r>
          </w:p>
        </w:tc>
        <w:tc>
          <w:tcPr>
            <w:tcW w:w="3515" w:type="dxa"/>
            <w:shd w:val="clear" w:color="auto" w:fill="auto"/>
          </w:tcPr>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Избирање на претседател и заменик претседател на одделенската заедница</w:t>
            </w:r>
          </w:p>
          <w:p w:rsidR="0028175C" w:rsidRPr="001653CC" w:rsidRDefault="0028175C" w:rsidP="008B42AE">
            <w:pPr>
              <w:rPr>
                <w:rFonts w:ascii="Arial" w:hAnsi="Arial" w:cs="Arial"/>
                <w:sz w:val="20"/>
                <w:szCs w:val="20"/>
              </w:rPr>
            </w:pPr>
            <w:r w:rsidRPr="001653CC">
              <w:rPr>
                <w:rFonts w:ascii="Arial" w:hAnsi="Arial" w:cs="Arial"/>
                <w:sz w:val="20"/>
                <w:szCs w:val="20"/>
              </w:rPr>
              <w:t>Запознавање со задолженијата и одговорностите на учениците.</w:t>
            </w:r>
          </w:p>
        </w:tc>
        <w:tc>
          <w:tcPr>
            <w:tcW w:w="3119"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Применување и почитување на демократските права на учениците</w:t>
            </w:r>
          </w:p>
        </w:tc>
        <w:tc>
          <w:tcPr>
            <w:tcW w:w="2268"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14.10.2024</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tc>
      </w:tr>
      <w:tr w:rsidR="0028175C" w:rsidRPr="001653CC" w:rsidTr="008B42AE">
        <w:tc>
          <w:tcPr>
            <w:tcW w:w="704"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3.</w:t>
            </w:r>
          </w:p>
        </w:tc>
        <w:tc>
          <w:tcPr>
            <w:tcW w:w="3515" w:type="dxa"/>
            <w:shd w:val="clear" w:color="auto" w:fill="auto"/>
          </w:tcPr>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Членување  на претседателот на Заедницата на паралелката   на седниците на  Ученички парламент.</w:t>
            </w:r>
          </w:p>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Пренесување на дискусиите во одделението .</w:t>
            </w:r>
          </w:p>
        </w:tc>
        <w:tc>
          <w:tcPr>
            <w:tcW w:w="3119"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Применување и почитување на демократските права на учениците</w:t>
            </w:r>
          </w:p>
        </w:tc>
        <w:tc>
          <w:tcPr>
            <w:tcW w:w="2268"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Во текот на учебната 2024.25год.</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tc>
      </w:tr>
      <w:tr w:rsidR="0028175C" w:rsidRPr="001653CC" w:rsidTr="008B42AE">
        <w:trPr>
          <w:trHeight w:val="408"/>
        </w:trPr>
        <w:tc>
          <w:tcPr>
            <w:tcW w:w="704"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4.</w:t>
            </w:r>
          </w:p>
        </w:tc>
        <w:tc>
          <w:tcPr>
            <w:tcW w:w="3515"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Запознавање со Куќниот ред во училиштето,</w:t>
            </w:r>
          </w:p>
          <w:p w:rsidR="0028175C" w:rsidRPr="001653CC" w:rsidRDefault="0028175C" w:rsidP="008B42AE">
            <w:pPr>
              <w:rPr>
                <w:rFonts w:ascii="Arial" w:hAnsi="Arial" w:cs="Arial"/>
                <w:sz w:val="20"/>
                <w:szCs w:val="20"/>
              </w:rPr>
            </w:pPr>
            <w:r w:rsidRPr="001653CC">
              <w:rPr>
                <w:rFonts w:ascii="Arial" w:hAnsi="Arial" w:cs="Arial"/>
                <w:sz w:val="20"/>
                <w:szCs w:val="20"/>
              </w:rPr>
              <w:t>Правилникот за педагошки мерки и др.интерни протоколи и правилници</w:t>
            </w:r>
          </w:p>
        </w:tc>
        <w:tc>
          <w:tcPr>
            <w:tcW w:w="3119" w:type="dxa"/>
            <w:shd w:val="clear" w:color="auto" w:fill="auto"/>
          </w:tcPr>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Применување и почитување на демократските права на учениците</w:t>
            </w:r>
          </w:p>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p>
        </w:tc>
        <w:tc>
          <w:tcPr>
            <w:tcW w:w="2268"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2.9.2024</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tc>
      </w:tr>
      <w:tr w:rsidR="0028175C" w:rsidRPr="001653CC" w:rsidTr="008B42AE">
        <w:trPr>
          <w:trHeight w:val="1684"/>
        </w:trPr>
        <w:tc>
          <w:tcPr>
            <w:tcW w:w="704"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5.</w:t>
            </w:r>
          </w:p>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p>
        </w:tc>
        <w:tc>
          <w:tcPr>
            <w:tcW w:w="3515"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Разгледување на успехот ,редовноста и дисциплината на учениците во паралелки</w:t>
            </w:r>
          </w:p>
          <w:p w:rsidR="0028175C" w:rsidRPr="001653CC" w:rsidRDefault="0028175C" w:rsidP="008B42AE">
            <w:pPr>
              <w:rPr>
                <w:rFonts w:ascii="Arial" w:hAnsi="Arial" w:cs="Arial"/>
                <w:sz w:val="20"/>
                <w:szCs w:val="20"/>
              </w:rPr>
            </w:pPr>
            <w:r w:rsidRPr="001653CC">
              <w:rPr>
                <w:rFonts w:ascii="Arial" w:hAnsi="Arial" w:cs="Arial"/>
                <w:sz w:val="20"/>
                <w:szCs w:val="20"/>
              </w:rPr>
              <w:t>Дискусија за квалитетот на оценувањето на учениците</w:t>
            </w:r>
          </w:p>
          <w:p w:rsidR="0028175C" w:rsidRPr="001653CC" w:rsidRDefault="0028175C" w:rsidP="008B42AE">
            <w:pPr>
              <w:rPr>
                <w:rFonts w:ascii="Arial" w:hAnsi="Arial" w:cs="Arial"/>
                <w:sz w:val="20"/>
                <w:szCs w:val="20"/>
                <w:lang w:val="ru-RU"/>
              </w:rPr>
            </w:pPr>
            <w:r w:rsidRPr="001653CC">
              <w:rPr>
                <w:rFonts w:ascii="Arial" w:hAnsi="Arial" w:cs="Arial"/>
                <w:sz w:val="20"/>
                <w:szCs w:val="20"/>
              </w:rPr>
              <w:t>Дискусија за одредени проблеми во наставата или наставниците.</w:t>
            </w:r>
          </w:p>
        </w:tc>
        <w:tc>
          <w:tcPr>
            <w:tcW w:w="3119" w:type="dxa"/>
            <w:shd w:val="clear" w:color="auto" w:fill="auto"/>
          </w:tcPr>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Применување и почитување на демократските права на учениците</w:t>
            </w:r>
          </w:p>
          <w:p w:rsidR="0028175C" w:rsidRPr="001653CC" w:rsidRDefault="0028175C" w:rsidP="008B42AE">
            <w:pPr>
              <w:tabs>
                <w:tab w:val="center" w:pos="4320"/>
                <w:tab w:val="right" w:pos="8640"/>
              </w:tabs>
              <w:jc w:val="center"/>
              <w:rPr>
                <w:rFonts w:ascii="Arial" w:hAnsi="Arial" w:cs="Arial"/>
                <w:sz w:val="20"/>
                <w:szCs w:val="20"/>
              </w:rPr>
            </w:pPr>
          </w:p>
          <w:p w:rsidR="0028175C" w:rsidRPr="001653CC" w:rsidRDefault="0028175C" w:rsidP="008B42AE">
            <w:pPr>
              <w:tabs>
                <w:tab w:val="center" w:pos="4320"/>
                <w:tab w:val="right" w:pos="8640"/>
              </w:tabs>
              <w:jc w:val="center"/>
              <w:rPr>
                <w:rFonts w:ascii="Arial" w:hAnsi="Arial" w:cs="Arial"/>
                <w:sz w:val="20"/>
                <w:szCs w:val="20"/>
              </w:rPr>
            </w:pPr>
          </w:p>
          <w:p w:rsidR="0028175C" w:rsidRPr="001653CC" w:rsidRDefault="0028175C" w:rsidP="008B42AE">
            <w:pPr>
              <w:tabs>
                <w:tab w:val="center" w:pos="4320"/>
                <w:tab w:val="right" w:pos="8640"/>
              </w:tabs>
              <w:rPr>
                <w:rFonts w:ascii="Arial" w:hAnsi="Arial" w:cs="Arial"/>
                <w:sz w:val="20"/>
                <w:szCs w:val="20"/>
              </w:rPr>
            </w:pPr>
          </w:p>
          <w:p w:rsidR="0028175C" w:rsidRPr="001653CC" w:rsidRDefault="0028175C" w:rsidP="008B42AE">
            <w:pPr>
              <w:tabs>
                <w:tab w:val="center" w:pos="4320"/>
                <w:tab w:val="right" w:pos="8640"/>
              </w:tabs>
              <w:rPr>
                <w:rFonts w:ascii="Arial" w:hAnsi="Arial" w:cs="Arial"/>
                <w:sz w:val="20"/>
                <w:szCs w:val="20"/>
              </w:rPr>
            </w:pPr>
          </w:p>
        </w:tc>
        <w:tc>
          <w:tcPr>
            <w:tcW w:w="2268"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Ноември 2024</w:t>
            </w:r>
          </w:p>
          <w:p w:rsidR="0028175C" w:rsidRPr="001653CC" w:rsidRDefault="0028175C" w:rsidP="008B42AE">
            <w:pPr>
              <w:rPr>
                <w:rFonts w:ascii="Arial" w:hAnsi="Arial" w:cs="Arial"/>
                <w:sz w:val="20"/>
                <w:szCs w:val="20"/>
              </w:rPr>
            </w:pPr>
            <w:r w:rsidRPr="001653CC">
              <w:rPr>
                <w:rFonts w:ascii="Arial" w:hAnsi="Arial" w:cs="Arial"/>
                <w:sz w:val="20"/>
                <w:szCs w:val="20"/>
              </w:rPr>
              <w:t>Јануари 2025</w:t>
            </w:r>
          </w:p>
          <w:p w:rsidR="0028175C" w:rsidRPr="001653CC" w:rsidRDefault="0028175C" w:rsidP="008B42AE">
            <w:pPr>
              <w:rPr>
                <w:rFonts w:ascii="Arial" w:hAnsi="Arial" w:cs="Arial"/>
                <w:sz w:val="20"/>
                <w:szCs w:val="20"/>
              </w:rPr>
            </w:pPr>
            <w:r w:rsidRPr="001653CC">
              <w:rPr>
                <w:rFonts w:ascii="Arial" w:hAnsi="Arial" w:cs="Arial"/>
                <w:sz w:val="20"/>
                <w:szCs w:val="20"/>
              </w:rPr>
              <w:t>Април 2025</w:t>
            </w:r>
          </w:p>
          <w:p w:rsidR="0028175C" w:rsidRPr="001653CC" w:rsidRDefault="0028175C" w:rsidP="008B42AE">
            <w:pPr>
              <w:rPr>
                <w:rFonts w:ascii="Arial" w:hAnsi="Arial" w:cs="Arial"/>
                <w:sz w:val="20"/>
                <w:szCs w:val="20"/>
              </w:rPr>
            </w:pPr>
            <w:r w:rsidRPr="001653CC">
              <w:rPr>
                <w:rFonts w:ascii="Arial" w:hAnsi="Arial" w:cs="Arial"/>
                <w:sz w:val="20"/>
                <w:szCs w:val="20"/>
              </w:rPr>
              <w:t>Јуни 2025</w:t>
            </w:r>
          </w:p>
          <w:p w:rsidR="0028175C" w:rsidRPr="001653CC" w:rsidRDefault="0028175C" w:rsidP="008B42AE">
            <w:pPr>
              <w:rPr>
                <w:rFonts w:ascii="Arial" w:hAnsi="Arial" w:cs="Arial"/>
                <w:sz w:val="20"/>
                <w:szCs w:val="20"/>
              </w:rPr>
            </w:pPr>
            <w:r w:rsidRPr="001653CC">
              <w:rPr>
                <w:rFonts w:ascii="Arial" w:hAnsi="Arial" w:cs="Arial"/>
                <w:sz w:val="20"/>
                <w:szCs w:val="20"/>
              </w:rPr>
              <w:t>Во текот на 2024.25 год.</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tc>
      </w:tr>
      <w:tr w:rsidR="0028175C" w:rsidRPr="001653CC" w:rsidTr="008B42AE">
        <w:tc>
          <w:tcPr>
            <w:tcW w:w="704"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6.</w:t>
            </w:r>
          </w:p>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p>
        </w:tc>
        <w:tc>
          <w:tcPr>
            <w:tcW w:w="3515"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Одбележување на важни денови, настани;Ден на гладта,Новогодишен базар,Ден на шегата, Ден на општината , Денот на училиштето-патронат</w:t>
            </w:r>
          </w:p>
        </w:tc>
        <w:tc>
          <w:tcPr>
            <w:tcW w:w="3119" w:type="dxa"/>
            <w:shd w:val="clear" w:color="auto" w:fill="auto"/>
          </w:tcPr>
          <w:p w:rsidR="0028175C" w:rsidRPr="001653CC" w:rsidRDefault="0028175C" w:rsidP="008B42AE">
            <w:pPr>
              <w:tabs>
                <w:tab w:val="center" w:pos="4320"/>
                <w:tab w:val="right" w:pos="8640"/>
              </w:tabs>
              <w:rPr>
                <w:rFonts w:ascii="Arial" w:hAnsi="Arial" w:cs="Arial"/>
                <w:sz w:val="20"/>
                <w:szCs w:val="20"/>
              </w:rPr>
            </w:pPr>
            <w:r w:rsidRPr="001653CC">
              <w:rPr>
                <w:rFonts w:ascii="Arial" w:hAnsi="Arial" w:cs="Arial"/>
                <w:sz w:val="20"/>
                <w:szCs w:val="20"/>
              </w:rPr>
              <w:t>Применување и почитување на демократските права на учениците ,вклучување на учениците во животот на училиштето.</w:t>
            </w:r>
          </w:p>
        </w:tc>
        <w:tc>
          <w:tcPr>
            <w:tcW w:w="2268" w:type="dxa"/>
            <w:shd w:val="clear" w:color="auto" w:fill="auto"/>
          </w:tcPr>
          <w:p w:rsidR="0028175C" w:rsidRPr="001653CC" w:rsidRDefault="0028175C" w:rsidP="008B42AE">
            <w:pPr>
              <w:tabs>
                <w:tab w:val="left" w:pos="930"/>
              </w:tabs>
              <w:spacing w:line="276" w:lineRule="auto"/>
              <w:rPr>
                <w:rFonts w:ascii="Arial" w:hAnsi="Arial" w:cs="Arial"/>
                <w:sz w:val="20"/>
                <w:szCs w:val="20"/>
                <w:lang w:eastAsia="zh-CN"/>
              </w:rPr>
            </w:pPr>
            <w:r w:rsidRPr="001653CC">
              <w:rPr>
                <w:rFonts w:ascii="Arial" w:hAnsi="Arial" w:cs="Arial"/>
                <w:sz w:val="20"/>
                <w:szCs w:val="20"/>
                <w:lang w:eastAsia="zh-CN"/>
              </w:rPr>
              <w:t>21.10.2024</w:t>
            </w:r>
          </w:p>
          <w:p w:rsidR="0028175C" w:rsidRPr="001653CC" w:rsidRDefault="0028175C" w:rsidP="008B42AE">
            <w:pPr>
              <w:tabs>
                <w:tab w:val="left" w:pos="930"/>
              </w:tabs>
              <w:spacing w:line="276" w:lineRule="auto"/>
              <w:rPr>
                <w:rFonts w:ascii="Arial" w:hAnsi="Arial" w:cs="Arial"/>
                <w:sz w:val="20"/>
                <w:szCs w:val="20"/>
                <w:lang w:eastAsia="zh-CN"/>
              </w:rPr>
            </w:pPr>
            <w:r w:rsidRPr="001653CC">
              <w:rPr>
                <w:rFonts w:ascii="Arial" w:hAnsi="Arial" w:cs="Arial"/>
                <w:sz w:val="20"/>
                <w:szCs w:val="20"/>
                <w:lang w:eastAsia="zh-CN"/>
              </w:rPr>
              <w:t>28.12.202</w:t>
            </w:r>
            <w:r w:rsidRPr="001653CC">
              <w:rPr>
                <w:rFonts w:ascii="Arial" w:hAnsi="Arial" w:cs="Arial"/>
                <w:sz w:val="20"/>
                <w:szCs w:val="20"/>
                <w:lang w:val="ru-RU" w:eastAsia="zh-CN"/>
              </w:rPr>
              <w:t>4</w:t>
            </w:r>
          </w:p>
          <w:p w:rsidR="0028175C" w:rsidRPr="001653CC" w:rsidRDefault="0028175C" w:rsidP="008B42AE">
            <w:pPr>
              <w:tabs>
                <w:tab w:val="left" w:pos="930"/>
              </w:tabs>
              <w:spacing w:line="276" w:lineRule="auto"/>
              <w:rPr>
                <w:rFonts w:ascii="Arial" w:hAnsi="Arial" w:cs="Arial"/>
                <w:sz w:val="20"/>
                <w:szCs w:val="20"/>
                <w:lang w:eastAsia="zh-CN"/>
              </w:rPr>
            </w:pPr>
            <w:r w:rsidRPr="001653CC">
              <w:rPr>
                <w:rFonts w:ascii="Arial" w:hAnsi="Arial" w:cs="Arial"/>
                <w:sz w:val="20"/>
                <w:szCs w:val="20"/>
                <w:lang w:eastAsia="zh-CN"/>
              </w:rPr>
              <w:t>1.4.2025</w:t>
            </w:r>
          </w:p>
          <w:p w:rsidR="0028175C" w:rsidRPr="001653CC" w:rsidRDefault="0028175C" w:rsidP="008B42AE">
            <w:pPr>
              <w:tabs>
                <w:tab w:val="left" w:pos="930"/>
              </w:tabs>
              <w:spacing w:line="276" w:lineRule="auto"/>
              <w:rPr>
                <w:rFonts w:ascii="Arial" w:hAnsi="Arial" w:cs="Arial"/>
                <w:sz w:val="20"/>
                <w:szCs w:val="20"/>
                <w:lang w:eastAsia="zh-CN"/>
              </w:rPr>
            </w:pPr>
            <w:r w:rsidRPr="001653CC">
              <w:rPr>
                <w:rFonts w:ascii="Arial" w:hAnsi="Arial" w:cs="Arial"/>
                <w:sz w:val="20"/>
                <w:szCs w:val="20"/>
                <w:lang w:eastAsia="zh-CN"/>
              </w:rPr>
              <w:t>12.4.202</w:t>
            </w:r>
            <w:r w:rsidRPr="001653CC">
              <w:rPr>
                <w:rFonts w:ascii="Arial" w:hAnsi="Arial" w:cs="Arial"/>
                <w:sz w:val="20"/>
                <w:szCs w:val="20"/>
                <w:lang w:val="ru-RU" w:eastAsia="zh-CN"/>
              </w:rPr>
              <w:t>5</w:t>
            </w:r>
          </w:p>
          <w:p w:rsidR="0028175C" w:rsidRPr="001653CC" w:rsidRDefault="0028175C" w:rsidP="0028175C">
            <w:pPr>
              <w:tabs>
                <w:tab w:val="left" w:pos="930"/>
              </w:tabs>
              <w:spacing w:line="276" w:lineRule="auto"/>
              <w:rPr>
                <w:rFonts w:ascii="Arial" w:hAnsi="Arial" w:cs="Arial"/>
                <w:sz w:val="20"/>
                <w:szCs w:val="20"/>
                <w:lang w:eastAsia="zh-CN"/>
              </w:rPr>
            </w:pPr>
            <w:r w:rsidRPr="001653CC">
              <w:rPr>
                <w:rFonts w:ascii="Arial" w:hAnsi="Arial" w:cs="Arial"/>
                <w:sz w:val="20"/>
                <w:szCs w:val="20"/>
                <w:lang w:val="ru-RU" w:eastAsia="zh-CN"/>
              </w:rPr>
              <w:t>2</w:t>
            </w:r>
            <w:r w:rsidRPr="001653CC">
              <w:rPr>
                <w:rFonts w:ascii="Arial" w:hAnsi="Arial" w:cs="Arial"/>
                <w:sz w:val="20"/>
                <w:szCs w:val="20"/>
                <w:lang w:eastAsia="zh-CN"/>
              </w:rPr>
              <w:t xml:space="preserve">.5.2025 </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tc>
      </w:tr>
      <w:tr w:rsidR="0028175C" w:rsidRPr="001653CC" w:rsidTr="008B42AE">
        <w:tc>
          <w:tcPr>
            <w:tcW w:w="704" w:type="dxa"/>
            <w:shd w:val="clear" w:color="auto" w:fill="auto"/>
          </w:tcPr>
          <w:p w:rsidR="0028175C" w:rsidRPr="001653CC" w:rsidRDefault="0028175C" w:rsidP="008B42AE">
            <w:pPr>
              <w:rPr>
                <w:rFonts w:ascii="Arial" w:hAnsi="Arial" w:cs="Arial"/>
                <w:sz w:val="20"/>
                <w:szCs w:val="20"/>
              </w:rPr>
            </w:pPr>
          </w:p>
          <w:p w:rsidR="0028175C" w:rsidRPr="001653CC" w:rsidRDefault="0028175C" w:rsidP="008B42AE">
            <w:pPr>
              <w:rPr>
                <w:rFonts w:ascii="Arial" w:hAnsi="Arial" w:cs="Arial"/>
                <w:sz w:val="20"/>
                <w:szCs w:val="20"/>
              </w:rPr>
            </w:pPr>
            <w:r w:rsidRPr="001653CC">
              <w:rPr>
                <w:rFonts w:ascii="Arial" w:hAnsi="Arial" w:cs="Arial"/>
                <w:sz w:val="20"/>
                <w:szCs w:val="20"/>
              </w:rPr>
              <w:t>7.</w:t>
            </w:r>
          </w:p>
          <w:p w:rsidR="0028175C" w:rsidRPr="001653CC" w:rsidRDefault="0028175C" w:rsidP="008B42AE">
            <w:pPr>
              <w:rPr>
                <w:rFonts w:ascii="Arial" w:hAnsi="Arial" w:cs="Arial"/>
                <w:sz w:val="20"/>
                <w:szCs w:val="20"/>
              </w:rPr>
            </w:pPr>
          </w:p>
        </w:tc>
        <w:tc>
          <w:tcPr>
            <w:tcW w:w="3515"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Презентирање на Извештајот за спроведените активности на заедницата на паралелката.</w:t>
            </w:r>
          </w:p>
        </w:tc>
        <w:tc>
          <w:tcPr>
            <w:tcW w:w="3119" w:type="dxa"/>
            <w:shd w:val="clear" w:color="auto" w:fill="auto"/>
          </w:tcPr>
          <w:p w:rsidR="0028175C" w:rsidRPr="001653CC" w:rsidRDefault="0028175C" w:rsidP="006A7F8F">
            <w:pPr>
              <w:tabs>
                <w:tab w:val="center" w:pos="4320"/>
                <w:tab w:val="right" w:pos="8640"/>
              </w:tabs>
              <w:rPr>
                <w:rFonts w:ascii="Arial" w:hAnsi="Arial" w:cs="Arial"/>
                <w:sz w:val="20"/>
                <w:szCs w:val="20"/>
              </w:rPr>
            </w:pPr>
            <w:r w:rsidRPr="001653CC">
              <w:rPr>
                <w:rFonts w:ascii="Arial" w:hAnsi="Arial" w:cs="Arial"/>
                <w:sz w:val="20"/>
                <w:szCs w:val="20"/>
              </w:rPr>
              <w:t>Применување и почитување на демократските права на учениците ,вклучување на учениците во животот на училиштето.</w:t>
            </w:r>
          </w:p>
        </w:tc>
        <w:tc>
          <w:tcPr>
            <w:tcW w:w="2268"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Јуни 2025год.</w:t>
            </w:r>
          </w:p>
        </w:tc>
        <w:tc>
          <w:tcPr>
            <w:tcW w:w="3543" w:type="dxa"/>
            <w:shd w:val="clear" w:color="auto" w:fill="auto"/>
          </w:tcPr>
          <w:p w:rsidR="0028175C" w:rsidRPr="001653CC" w:rsidRDefault="0028175C" w:rsidP="008B42AE">
            <w:pPr>
              <w:rPr>
                <w:rFonts w:ascii="Arial" w:hAnsi="Arial" w:cs="Arial"/>
                <w:sz w:val="20"/>
                <w:szCs w:val="20"/>
              </w:rPr>
            </w:pPr>
            <w:r w:rsidRPr="001653CC">
              <w:rPr>
                <w:rFonts w:ascii="Arial" w:hAnsi="Arial" w:cs="Arial"/>
                <w:sz w:val="20"/>
                <w:szCs w:val="20"/>
              </w:rPr>
              <w:t>Ученици</w:t>
            </w:r>
          </w:p>
          <w:p w:rsidR="0028175C" w:rsidRPr="001653CC" w:rsidRDefault="0028175C" w:rsidP="008B42AE">
            <w:pPr>
              <w:rPr>
                <w:rFonts w:ascii="Arial" w:hAnsi="Arial" w:cs="Arial"/>
                <w:sz w:val="20"/>
                <w:szCs w:val="20"/>
              </w:rPr>
            </w:pPr>
            <w:r w:rsidRPr="001653CC">
              <w:rPr>
                <w:rFonts w:ascii="Arial" w:hAnsi="Arial" w:cs="Arial"/>
                <w:sz w:val="20"/>
                <w:szCs w:val="20"/>
              </w:rPr>
              <w:t>Класни раководители на паралелката</w:t>
            </w:r>
          </w:p>
        </w:tc>
      </w:tr>
    </w:tbl>
    <w:p w:rsidR="00BE2DED" w:rsidRDefault="00BE2DED" w:rsidP="00056B44">
      <w:pPr>
        <w:rPr>
          <w:rFonts w:ascii="Arial" w:hAnsi="Arial" w:cs="Arial"/>
          <w:b/>
          <w:bCs/>
          <w:sz w:val="20"/>
          <w:szCs w:val="20"/>
        </w:rPr>
      </w:pPr>
    </w:p>
    <w:p w:rsidR="00AE7B6D" w:rsidRPr="00954331" w:rsidRDefault="0028175C" w:rsidP="0028175C">
      <w:pPr>
        <w:ind w:left="6480" w:firstLine="720"/>
        <w:rPr>
          <w:rFonts w:ascii="Arial" w:hAnsi="Arial" w:cs="Arial"/>
          <w:b/>
          <w:bCs/>
          <w:sz w:val="20"/>
          <w:szCs w:val="20"/>
        </w:rPr>
      </w:pPr>
      <w:r>
        <w:rPr>
          <w:rFonts w:ascii="Arial" w:hAnsi="Arial" w:cs="Arial"/>
          <w:b/>
          <w:bCs/>
          <w:sz w:val="20"/>
          <w:szCs w:val="20"/>
        </w:rPr>
        <w:t>Одговорен наставник:Јасмина Горѓеска</w:t>
      </w:r>
    </w:p>
    <w:p w:rsidR="00AF2DC5" w:rsidRPr="00954331" w:rsidRDefault="00530244" w:rsidP="006A7F8F">
      <w:pPr>
        <w:jc w:val="center"/>
        <w:rPr>
          <w:rFonts w:ascii="Arial" w:hAnsi="Arial" w:cs="Arial"/>
          <w:b/>
          <w:bCs/>
          <w:sz w:val="20"/>
          <w:szCs w:val="20"/>
        </w:rPr>
      </w:pPr>
      <w:r w:rsidRPr="00954331">
        <w:rPr>
          <w:rFonts w:ascii="Arial" w:hAnsi="Arial" w:cs="Arial"/>
          <w:b/>
          <w:bCs/>
          <w:sz w:val="20"/>
          <w:szCs w:val="20"/>
        </w:rPr>
        <w:t xml:space="preserve">ГОДИШЕН </w:t>
      </w:r>
      <w:r w:rsidR="00CA2CA7" w:rsidRPr="00954331">
        <w:rPr>
          <w:rFonts w:ascii="Arial" w:hAnsi="Arial" w:cs="Arial"/>
          <w:b/>
          <w:bCs/>
          <w:sz w:val="20"/>
          <w:szCs w:val="20"/>
        </w:rPr>
        <w:t>ИЗВЕШТАЈ ЗА РАБОТА НА УЧЕНИЧКИ ПАРЛАМЕНТ</w:t>
      </w:r>
      <w:r w:rsidRPr="00954331">
        <w:rPr>
          <w:rFonts w:ascii="Arial" w:hAnsi="Arial" w:cs="Arial"/>
          <w:b/>
          <w:bCs/>
          <w:sz w:val="20"/>
          <w:szCs w:val="20"/>
        </w:rPr>
        <w:t xml:space="preserve"> за учебната 2024/25 год.</w:t>
      </w:r>
    </w:p>
    <w:tbl>
      <w:tblPr>
        <w:tblStyle w:val="TableGrid"/>
        <w:tblW w:w="13297" w:type="dxa"/>
        <w:tblInd w:w="-289" w:type="dxa"/>
        <w:tblLayout w:type="fixed"/>
        <w:tblLook w:val="04A0" w:firstRow="1" w:lastRow="0" w:firstColumn="1" w:lastColumn="0" w:noHBand="0" w:noVBand="1"/>
      </w:tblPr>
      <w:tblGrid>
        <w:gridCol w:w="681"/>
        <w:gridCol w:w="4536"/>
        <w:gridCol w:w="3118"/>
        <w:gridCol w:w="4962"/>
      </w:tblGrid>
      <w:tr w:rsidR="00AF2DC5" w:rsidRPr="00954331" w:rsidTr="006A7F8F">
        <w:trPr>
          <w:trHeight w:val="604"/>
        </w:trPr>
        <w:tc>
          <w:tcPr>
            <w:tcW w:w="681" w:type="dxa"/>
            <w:shd w:val="clear" w:color="auto" w:fill="auto"/>
          </w:tcPr>
          <w:p w:rsidR="00AE7B6D" w:rsidRPr="00954331" w:rsidRDefault="00AE7B6D" w:rsidP="007244A4">
            <w:pPr>
              <w:jc w:val="center"/>
              <w:rPr>
                <w:rFonts w:ascii="Arial" w:hAnsi="Arial" w:cs="Arial"/>
                <w:b/>
                <w:sz w:val="20"/>
                <w:szCs w:val="20"/>
              </w:rPr>
            </w:pPr>
            <w:r w:rsidRPr="00954331">
              <w:rPr>
                <w:rFonts w:ascii="Arial" w:hAnsi="Arial" w:cs="Arial"/>
                <w:b/>
                <w:sz w:val="20"/>
                <w:szCs w:val="20"/>
              </w:rPr>
              <w:t>Ред.</w:t>
            </w:r>
          </w:p>
          <w:p w:rsidR="00AF2DC5" w:rsidRPr="00954331" w:rsidRDefault="00AE7B6D" w:rsidP="007244A4">
            <w:pPr>
              <w:jc w:val="center"/>
              <w:rPr>
                <w:rFonts w:ascii="Arial" w:hAnsi="Arial" w:cs="Arial"/>
                <w:b/>
                <w:sz w:val="20"/>
                <w:szCs w:val="20"/>
              </w:rPr>
            </w:pPr>
            <w:r w:rsidRPr="00954331">
              <w:rPr>
                <w:rFonts w:ascii="Arial" w:hAnsi="Arial" w:cs="Arial"/>
                <w:b/>
                <w:sz w:val="20"/>
                <w:szCs w:val="20"/>
              </w:rPr>
              <w:t>број</w:t>
            </w:r>
          </w:p>
        </w:tc>
        <w:tc>
          <w:tcPr>
            <w:tcW w:w="4536" w:type="dxa"/>
            <w:shd w:val="clear" w:color="auto" w:fill="auto"/>
          </w:tcPr>
          <w:p w:rsidR="00AF2DC5" w:rsidRPr="00954331" w:rsidRDefault="00AF2DC5" w:rsidP="007244A4">
            <w:pPr>
              <w:jc w:val="center"/>
              <w:rPr>
                <w:rFonts w:ascii="Arial" w:hAnsi="Arial" w:cs="Arial"/>
                <w:b/>
                <w:sz w:val="20"/>
                <w:szCs w:val="20"/>
              </w:rPr>
            </w:pPr>
            <w:r w:rsidRPr="00954331">
              <w:rPr>
                <w:rFonts w:ascii="Arial" w:hAnsi="Arial" w:cs="Arial"/>
                <w:b/>
                <w:sz w:val="20"/>
                <w:szCs w:val="20"/>
              </w:rPr>
              <w:t>Реализирани активности (опис)</w:t>
            </w:r>
          </w:p>
        </w:tc>
        <w:tc>
          <w:tcPr>
            <w:tcW w:w="3118" w:type="dxa"/>
            <w:shd w:val="clear" w:color="auto" w:fill="auto"/>
          </w:tcPr>
          <w:p w:rsidR="00AF2DC5" w:rsidRPr="00954331" w:rsidRDefault="00AF2DC5" w:rsidP="007244A4">
            <w:pPr>
              <w:jc w:val="center"/>
              <w:rPr>
                <w:rFonts w:ascii="Arial" w:hAnsi="Arial" w:cs="Arial"/>
                <w:b/>
                <w:sz w:val="20"/>
                <w:szCs w:val="20"/>
              </w:rPr>
            </w:pPr>
            <w:r w:rsidRPr="00954331">
              <w:rPr>
                <w:rFonts w:ascii="Arial" w:hAnsi="Arial" w:cs="Arial"/>
                <w:b/>
                <w:sz w:val="20"/>
                <w:szCs w:val="20"/>
              </w:rPr>
              <w:t>Временска рамка</w:t>
            </w:r>
            <w:r w:rsidRPr="00954331">
              <w:rPr>
                <w:rFonts w:ascii="Arial" w:hAnsi="Arial" w:cs="Arial"/>
                <w:b/>
                <w:sz w:val="20"/>
                <w:szCs w:val="20"/>
              </w:rPr>
              <w:br/>
              <w:t>(датум)</w:t>
            </w:r>
          </w:p>
        </w:tc>
        <w:tc>
          <w:tcPr>
            <w:tcW w:w="4962" w:type="dxa"/>
            <w:shd w:val="clear" w:color="auto" w:fill="auto"/>
          </w:tcPr>
          <w:p w:rsidR="00AF2DC5" w:rsidRPr="00954331" w:rsidRDefault="00AF2DC5" w:rsidP="007244A4">
            <w:pPr>
              <w:jc w:val="center"/>
              <w:rPr>
                <w:rFonts w:ascii="Arial" w:hAnsi="Arial" w:cs="Arial"/>
                <w:b/>
                <w:sz w:val="20"/>
                <w:szCs w:val="20"/>
              </w:rPr>
            </w:pPr>
            <w:r w:rsidRPr="00954331">
              <w:rPr>
                <w:rFonts w:ascii="Arial" w:hAnsi="Arial" w:cs="Arial"/>
                <w:b/>
                <w:sz w:val="20"/>
                <w:szCs w:val="20"/>
              </w:rPr>
              <w:t>Учесници</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w:t>
            </w:r>
          </w:p>
        </w:tc>
        <w:tc>
          <w:tcPr>
            <w:tcW w:w="4536" w:type="dxa"/>
          </w:tcPr>
          <w:p w:rsidR="00AF2DC5" w:rsidRPr="00954331" w:rsidRDefault="00AF2DC5" w:rsidP="007244A4">
            <w:pPr>
              <w:rPr>
                <w:rFonts w:ascii="Arial" w:hAnsi="Arial" w:cs="Arial"/>
                <w:sz w:val="20"/>
                <w:szCs w:val="20"/>
              </w:rPr>
            </w:pPr>
            <w:r w:rsidRPr="00954331">
              <w:rPr>
                <w:rFonts w:ascii="Arial" w:hAnsi="Arial" w:cs="Arial"/>
                <w:sz w:val="20"/>
                <w:szCs w:val="20"/>
              </w:rPr>
              <w:t xml:space="preserve">Конститутивна седница </w:t>
            </w:r>
          </w:p>
          <w:p w:rsidR="00AF2DC5" w:rsidRPr="00954331" w:rsidRDefault="00AF2DC5" w:rsidP="007244A4">
            <w:pPr>
              <w:rPr>
                <w:rFonts w:ascii="Arial" w:hAnsi="Arial" w:cs="Arial"/>
                <w:sz w:val="20"/>
                <w:szCs w:val="20"/>
              </w:rPr>
            </w:pPr>
            <w:r w:rsidRPr="00954331">
              <w:rPr>
                <w:rFonts w:ascii="Arial" w:hAnsi="Arial" w:cs="Arial"/>
                <w:sz w:val="20"/>
                <w:szCs w:val="20"/>
              </w:rPr>
              <w:t>- Избирање комисија од три члена која го спроведува изборот на претседател, заменик претседател и секретар на ученичкиот парламент, координатори на одд.</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26.9.2024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 тим за поддршка, стручна (педагошко-психолошка) служба, ученици од IV-IX одд.</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2.</w:t>
            </w:r>
          </w:p>
        </w:tc>
        <w:tc>
          <w:tcPr>
            <w:tcW w:w="4536" w:type="dxa"/>
          </w:tcPr>
          <w:p w:rsidR="00AF2DC5" w:rsidRPr="00954331" w:rsidRDefault="00AF2DC5" w:rsidP="007244A4">
            <w:pPr>
              <w:rPr>
                <w:rFonts w:ascii="Arial" w:hAnsi="Arial" w:cs="Arial"/>
                <w:sz w:val="20"/>
                <w:szCs w:val="20"/>
                <w:lang w:val="en-US"/>
              </w:rPr>
            </w:pPr>
            <w:r w:rsidRPr="00954331">
              <w:rPr>
                <w:rFonts w:ascii="Arial" w:hAnsi="Arial" w:cs="Arial"/>
                <w:sz w:val="20"/>
                <w:szCs w:val="20"/>
              </w:rPr>
              <w:t>Избирање претседател и заменик претседател на ученичкиот парламент</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26.9.2024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 тим за поддршка, стручна (педагошко-психолошка) служба, ученици од IV-IX одд.</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3.</w:t>
            </w:r>
          </w:p>
        </w:tc>
        <w:tc>
          <w:tcPr>
            <w:tcW w:w="4536" w:type="dxa"/>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 xml:space="preserve">Избирање на координатори на одделение, заменик </w:t>
            </w:r>
            <w:r w:rsidRPr="00954331">
              <w:rPr>
                <w:rFonts w:ascii="Arial" w:hAnsi="Arial" w:cs="Arial"/>
                <w:sz w:val="20"/>
                <w:szCs w:val="20"/>
                <w:lang w:val="en-US"/>
              </w:rPr>
              <w:t>-</w:t>
            </w:r>
            <w:r w:rsidRPr="00954331">
              <w:rPr>
                <w:rFonts w:ascii="Arial" w:hAnsi="Arial" w:cs="Arial"/>
                <w:sz w:val="20"/>
                <w:szCs w:val="20"/>
              </w:rPr>
              <w:t>претседател и секретар на ученичкиот парламент</w:t>
            </w:r>
          </w:p>
          <w:p w:rsidR="00AF2DC5" w:rsidRPr="00954331" w:rsidRDefault="00AF2DC5" w:rsidP="007244A4">
            <w:pPr>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26.9.2024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 тим за поддршка, стручна (педагошко-психолошка) служба, ученици од IV-IX одд.</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4.</w:t>
            </w:r>
          </w:p>
        </w:tc>
        <w:tc>
          <w:tcPr>
            <w:tcW w:w="4536" w:type="dxa"/>
          </w:tcPr>
          <w:p w:rsidR="00AF2DC5" w:rsidRPr="00954331" w:rsidRDefault="00AF2DC5" w:rsidP="004A5B53">
            <w:pPr>
              <w:tabs>
                <w:tab w:val="left" w:pos="-426"/>
              </w:tabs>
              <w:rPr>
                <w:rFonts w:ascii="Arial" w:hAnsi="Arial" w:cs="Arial"/>
                <w:sz w:val="20"/>
                <w:szCs w:val="20"/>
                <w:lang w:val="en-US"/>
              </w:rPr>
            </w:pPr>
            <w:r w:rsidRPr="00954331">
              <w:rPr>
                <w:rFonts w:ascii="Arial" w:hAnsi="Arial" w:cs="Arial"/>
                <w:sz w:val="20"/>
                <w:szCs w:val="20"/>
              </w:rPr>
              <w:t>Назначување претставник/ци за учество во Советот на родители и Наставничкиот совет</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26.9.2024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 тим за поддршка, стручна (педагошко-психолошка) служба, ученици од IV-IX одд.</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5.</w:t>
            </w:r>
          </w:p>
        </w:tc>
        <w:tc>
          <w:tcPr>
            <w:tcW w:w="4536" w:type="dxa"/>
          </w:tcPr>
          <w:p w:rsidR="00AF2DC5" w:rsidRPr="00954331" w:rsidRDefault="00AF2DC5" w:rsidP="004A5B53">
            <w:pPr>
              <w:tabs>
                <w:tab w:val="left" w:pos="-426"/>
              </w:tabs>
              <w:rPr>
                <w:rFonts w:ascii="Arial" w:hAnsi="Arial" w:cs="Arial"/>
                <w:sz w:val="20"/>
                <w:szCs w:val="20"/>
                <w:lang w:val="en-US"/>
              </w:rPr>
            </w:pPr>
            <w:r w:rsidRPr="00954331">
              <w:rPr>
                <w:rFonts w:ascii="Arial" w:hAnsi="Arial" w:cs="Arial"/>
                <w:sz w:val="20"/>
                <w:szCs w:val="20"/>
              </w:rPr>
              <w:t>Избирање/назначување две лица од ученичкиот парламент за учество во Училишниот одбор</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26.9.2024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 тим за поддршка, стручна (педагошко-психолошка) служба, ученици од IV-IX одд.</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6.</w:t>
            </w:r>
          </w:p>
        </w:tc>
        <w:tc>
          <w:tcPr>
            <w:tcW w:w="4536" w:type="dxa"/>
          </w:tcPr>
          <w:p w:rsidR="00AF2DC5" w:rsidRPr="00954331" w:rsidRDefault="00AF2DC5" w:rsidP="007244A4">
            <w:pPr>
              <w:tabs>
                <w:tab w:val="left" w:pos="-426"/>
              </w:tabs>
              <w:rPr>
                <w:rFonts w:ascii="Arial" w:hAnsi="Arial" w:cs="Arial"/>
                <w:sz w:val="20"/>
                <w:szCs w:val="20"/>
              </w:rPr>
            </w:pPr>
            <w:r w:rsidRPr="00954331">
              <w:rPr>
                <w:rFonts w:ascii="Arial" w:hAnsi="Arial" w:cs="Arial"/>
                <w:sz w:val="20"/>
                <w:szCs w:val="20"/>
              </w:rPr>
              <w:t>Назначување три лица од Ученички парламент за формирање Комисија за избор на Ученички правобранител и заменик на Ученички правобранител</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26.9.2024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Членови  на ученичкиот парламент од IV – IX одделение, педагошко -психолошка служба</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7.</w:t>
            </w:r>
          </w:p>
        </w:tc>
        <w:tc>
          <w:tcPr>
            <w:tcW w:w="4536" w:type="dxa"/>
          </w:tcPr>
          <w:p w:rsidR="00AF2DC5" w:rsidRPr="00954331" w:rsidRDefault="00AF2DC5" w:rsidP="007244A4">
            <w:pPr>
              <w:tabs>
                <w:tab w:val="left" w:pos="-426"/>
              </w:tabs>
              <w:rPr>
                <w:rFonts w:ascii="Arial" w:hAnsi="Arial" w:cs="Arial"/>
                <w:sz w:val="20"/>
                <w:szCs w:val="20"/>
              </w:rPr>
            </w:pPr>
            <w:r w:rsidRPr="00954331">
              <w:rPr>
                <w:rFonts w:ascii="Arial" w:hAnsi="Arial" w:cs="Arial"/>
                <w:sz w:val="20"/>
                <w:szCs w:val="20"/>
              </w:rPr>
              <w:t>Учество во Комисија за избор на Ученички правобранител и заменик на Ученички правобранител</w:t>
            </w:r>
          </w:p>
          <w:p w:rsidR="00AF2DC5" w:rsidRPr="00954331" w:rsidRDefault="00AF2DC5" w:rsidP="007244A4">
            <w:pPr>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- 3.10.2024 г. (повик за избор на Ученички правобранител и заменик на ученичкиот правобранител)</w:t>
            </w:r>
          </w:p>
          <w:p w:rsidR="00AF2DC5" w:rsidRPr="00954331" w:rsidRDefault="00AF2DC5" w:rsidP="007244A4">
            <w:pPr>
              <w:rPr>
                <w:rFonts w:ascii="Arial" w:hAnsi="Arial" w:cs="Arial"/>
                <w:sz w:val="20"/>
                <w:szCs w:val="20"/>
              </w:rPr>
            </w:pPr>
            <w:r w:rsidRPr="00954331">
              <w:rPr>
                <w:rFonts w:ascii="Arial" w:hAnsi="Arial" w:cs="Arial"/>
                <w:sz w:val="20"/>
                <w:szCs w:val="20"/>
              </w:rPr>
              <w:t>-21.10.2024 г.</w:t>
            </w:r>
            <w:r w:rsidRPr="00954331">
              <w:rPr>
                <w:rFonts w:ascii="Arial" w:hAnsi="Arial" w:cs="Arial"/>
                <w:sz w:val="20"/>
                <w:szCs w:val="20"/>
              </w:rPr>
              <w:br/>
              <w:t>(спроведување постапка за избор на Ученички правобранител и заменик на ученичкиот правобранител)</w:t>
            </w:r>
          </w:p>
          <w:p w:rsidR="00AF2DC5" w:rsidRPr="00954331" w:rsidRDefault="00AF2DC5" w:rsidP="007244A4">
            <w:pPr>
              <w:rPr>
                <w:rFonts w:ascii="Arial" w:hAnsi="Arial" w:cs="Arial"/>
                <w:sz w:val="20"/>
                <w:szCs w:val="20"/>
              </w:rPr>
            </w:pPr>
            <w:r w:rsidRPr="00954331">
              <w:rPr>
                <w:rFonts w:ascii="Arial" w:hAnsi="Arial" w:cs="Arial"/>
                <w:sz w:val="20"/>
                <w:szCs w:val="20"/>
              </w:rPr>
              <w:t>-22.10.2024 г. објавување резултати од избор на Ученички правобранител и заменик на ученичкиот правобранител</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Три члена од ученичкиот парламент, стручна (педагошко-психолошка) служба</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8.</w:t>
            </w:r>
          </w:p>
        </w:tc>
        <w:tc>
          <w:tcPr>
            <w:tcW w:w="4536" w:type="dxa"/>
            <w:shd w:val="clear" w:color="auto" w:fill="FFFFFF" w:themeFill="background1"/>
          </w:tcPr>
          <w:p w:rsidR="00AF2DC5" w:rsidRPr="00954331" w:rsidRDefault="00AF2DC5" w:rsidP="005967F1">
            <w:pPr>
              <w:pStyle w:val="a"/>
              <w:numPr>
                <w:ilvl w:val="0"/>
                <w:numId w:val="3"/>
              </w:numPr>
              <w:spacing w:line="240" w:lineRule="auto"/>
              <w:rPr>
                <w:rFonts w:ascii="Arial" w:hAnsi="Arial" w:cs="Arial"/>
                <w:sz w:val="20"/>
                <w:szCs w:val="20"/>
              </w:rPr>
            </w:pPr>
            <w:r w:rsidRPr="00954331">
              <w:rPr>
                <w:rFonts w:ascii="Arial" w:hAnsi="Arial" w:cs="Arial"/>
                <w:sz w:val="20"/>
                <w:szCs w:val="20"/>
              </w:rPr>
              <w:t xml:space="preserve">Хуманитарна акција по повод „Ден на гладта“:„Нахрани 10 000“ </w:t>
            </w:r>
          </w:p>
          <w:p w:rsidR="00AF2DC5" w:rsidRPr="00954331" w:rsidRDefault="00AF2DC5" w:rsidP="005967F1">
            <w:pPr>
              <w:pStyle w:val="a"/>
              <w:numPr>
                <w:ilvl w:val="0"/>
                <w:numId w:val="3"/>
              </w:numPr>
              <w:spacing w:line="240" w:lineRule="auto"/>
              <w:rPr>
                <w:rFonts w:ascii="Arial" w:hAnsi="Arial" w:cs="Arial"/>
                <w:b/>
                <w:sz w:val="20"/>
                <w:szCs w:val="20"/>
              </w:rPr>
            </w:pPr>
          </w:p>
        </w:tc>
        <w:tc>
          <w:tcPr>
            <w:tcW w:w="3118" w:type="dxa"/>
          </w:tcPr>
          <w:p w:rsidR="00AF2DC5" w:rsidRPr="00954331" w:rsidRDefault="00AF2DC5" w:rsidP="007244A4">
            <w:pPr>
              <w:rPr>
                <w:rFonts w:ascii="Arial" w:hAnsi="Arial" w:cs="Arial"/>
                <w:b/>
                <w:sz w:val="20"/>
                <w:szCs w:val="20"/>
              </w:rPr>
            </w:pPr>
            <w:r w:rsidRPr="00954331">
              <w:rPr>
                <w:rFonts w:ascii="Arial" w:hAnsi="Arial" w:cs="Arial"/>
                <w:sz w:val="20"/>
                <w:szCs w:val="20"/>
              </w:rPr>
              <w:t>16.10-25.10.2024 г.</w:t>
            </w:r>
          </w:p>
        </w:tc>
        <w:tc>
          <w:tcPr>
            <w:tcW w:w="4962" w:type="dxa"/>
          </w:tcPr>
          <w:p w:rsidR="00AF2DC5" w:rsidRPr="00954331" w:rsidRDefault="00AF2DC5" w:rsidP="007244A4">
            <w:pPr>
              <w:rPr>
                <w:rFonts w:ascii="Arial" w:hAnsi="Arial" w:cs="Arial"/>
                <w:b/>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членa), одделенски/класни раководители и ученици од I – IX одделение</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9.</w:t>
            </w:r>
          </w:p>
        </w:tc>
        <w:tc>
          <w:tcPr>
            <w:tcW w:w="4536" w:type="dxa"/>
            <w:shd w:val="clear" w:color="auto" w:fill="FFFFFF" w:themeFill="background1"/>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Донесување програма за работа на ученичкиот парламент</w:t>
            </w:r>
          </w:p>
          <w:p w:rsidR="00AF2DC5" w:rsidRPr="00954331" w:rsidRDefault="00AF2DC5" w:rsidP="007244A4">
            <w:pPr>
              <w:pStyle w:val="a"/>
              <w:spacing w:line="240" w:lineRule="auto"/>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31.10.2024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 xml:space="preserve">Членови  на ученичкиот парламент од IV – IX одделение, координативно тело на ученичкиот парламент </w:t>
            </w:r>
            <w:r w:rsidRPr="00954331">
              <w:rPr>
                <w:rFonts w:ascii="Arial" w:hAnsi="Arial" w:cs="Arial"/>
                <w:sz w:val="20"/>
                <w:szCs w:val="20"/>
              </w:rPr>
              <w:br/>
              <w:t>(9 члена)</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10.</w:t>
            </w:r>
          </w:p>
        </w:tc>
        <w:tc>
          <w:tcPr>
            <w:tcW w:w="4536" w:type="dxa"/>
            <w:shd w:val="clear" w:color="auto" w:fill="FFFFFF" w:themeFill="background1"/>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Улога и распределба на работни задачи</w:t>
            </w:r>
          </w:p>
          <w:p w:rsidR="00AF2DC5" w:rsidRPr="00954331" w:rsidRDefault="00AF2DC5" w:rsidP="007244A4">
            <w:pPr>
              <w:pStyle w:val="a"/>
              <w:spacing w:line="240" w:lineRule="auto"/>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31.10.2024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 xml:space="preserve">Членови  на ученичкиот парламент од IV – IX одделение , координативно тело на ученичкиот парламент </w:t>
            </w:r>
            <w:r w:rsidRPr="00954331">
              <w:rPr>
                <w:rFonts w:ascii="Arial" w:hAnsi="Arial" w:cs="Arial"/>
                <w:sz w:val="20"/>
                <w:szCs w:val="20"/>
              </w:rPr>
              <w:br/>
              <w:t>(9 члена)</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11.</w:t>
            </w:r>
          </w:p>
        </w:tc>
        <w:tc>
          <w:tcPr>
            <w:tcW w:w="4536" w:type="dxa"/>
            <w:shd w:val="clear" w:color="auto" w:fill="FFFFFF" w:themeFill="background1"/>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Запознавање со куќниот ред на училиштето, кодекси на однесување и облекување</w:t>
            </w:r>
          </w:p>
          <w:p w:rsidR="00AF2DC5" w:rsidRPr="00954331" w:rsidRDefault="00AF2DC5" w:rsidP="007244A4">
            <w:pPr>
              <w:pStyle w:val="a"/>
              <w:spacing w:line="240" w:lineRule="auto"/>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31.10.2024 г.</w:t>
            </w:r>
          </w:p>
          <w:p w:rsidR="00AF2DC5" w:rsidRPr="00954331" w:rsidRDefault="00AF2DC5" w:rsidP="007244A4">
            <w:pPr>
              <w:rPr>
                <w:rFonts w:ascii="Arial" w:hAnsi="Arial" w:cs="Arial"/>
                <w:sz w:val="20"/>
                <w:szCs w:val="20"/>
              </w:rPr>
            </w:pP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Членови  на ученичкиот парламент од IV – IX одделение, координативно тело на ученичкиот парламент( 9 членови), педагошко-психолошка служба</w:t>
            </w:r>
          </w:p>
        </w:tc>
      </w:tr>
      <w:tr w:rsidR="00AF2DC5" w:rsidRPr="00954331" w:rsidTr="006A7F8F">
        <w:trPr>
          <w:trHeight w:val="1123"/>
        </w:trPr>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12.</w:t>
            </w:r>
          </w:p>
        </w:tc>
        <w:tc>
          <w:tcPr>
            <w:tcW w:w="4536" w:type="dxa"/>
            <w:shd w:val="clear" w:color="auto" w:fill="FFFFFF" w:themeFill="background1"/>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Работилница: Запознавање со Конвенцијата за правата на детето</w:t>
            </w:r>
          </w:p>
          <w:p w:rsidR="00AF2DC5" w:rsidRPr="00954331" w:rsidRDefault="00AF2DC5" w:rsidP="007244A4">
            <w:pPr>
              <w:pStyle w:val="a"/>
              <w:spacing w:line="240" w:lineRule="auto"/>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31.10.2024 г.</w:t>
            </w:r>
          </w:p>
          <w:p w:rsidR="00AF2DC5" w:rsidRPr="00954331" w:rsidRDefault="00AF2DC5" w:rsidP="007244A4">
            <w:pPr>
              <w:rPr>
                <w:rFonts w:ascii="Arial" w:hAnsi="Arial" w:cs="Arial"/>
                <w:sz w:val="20"/>
                <w:szCs w:val="20"/>
              </w:rPr>
            </w:pPr>
            <w:r w:rsidRPr="00954331">
              <w:rPr>
                <w:rFonts w:ascii="Arial" w:hAnsi="Arial" w:cs="Arial"/>
                <w:sz w:val="20"/>
                <w:szCs w:val="20"/>
              </w:rPr>
              <w:br/>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 xml:space="preserve">Членови на ученичкиот парламент од IV-IX одд., координативно тело на ученичкиот парламент ( 9 членови), правобранител </w:t>
            </w:r>
            <w:r w:rsidRPr="00954331">
              <w:rPr>
                <w:rFonts w:ascii="Arial" w:hAnsi="Arial" w:cs="Arial"/>
                <w:sz w:val="20"/>
                <w:szCs w:val="20"/>
                <w:lang w:val="en-GB"/>
              </w:rPr>
              <w:t>(</w:t>
            </w:r>
            <w:r w:rsidRPr="00954331">
              <w:rPr>
                <w:rFonts w:ascii="Arial" w:hAnsi="Arial" w:cs="Arial"/>
                <w:sz w:val="20"/>
                <w:szCs w:val="20"/>
              </w:rPr>
              <w:t>и заменик), педагошко-психолошка служба</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13.</w:t>
            </w:r>
          </w:p>
        </w:tc>
        <w:tc>
          <w:tcPr>
            <w:tcW w:w="4536" w:type="dxa"/>
          </w:tcPr>
          <w:p w:rsidR="00AF2DC5" w:rsidRPr="00954331" w:rsidRDefault="00AF2DC5" w:rsidP="00AF2DC5">
            <w:pPr>
              <w:pStyle w:val="a"/>
              <w:spacing w:line="240" w:lineRule="auto"/>
              <w:rPr>
                <w:rFonts w:ascii="Arial" w:hAnsi="Arial" w:cs="Arial"/>
                <w:sz w:val="20"/>
                <w:szCs w:val="20"/>
              </w:rPr>
            </w:pPr>
            <w:r w:rsidRPr="00954331">
              <w:rPr>
                <w:rFonts w:ascii="Arial" w:hAnsi="Arial" w:cs="Arial"/>
                <w:sz w:val="20"/>
                <w:szCs w:val="20"/>
              </w:rPr>
              <w:t>Следење и дискусии за успехот, поведението и редовноста на учениците</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28.11.2024 г.</w:t>
            </w:r>
            <w:r w:rsidRPr="00954331">
              <w:rPr>
                <w:rFonts w:ascii="Arial" w:hAnsi="Arial" w:cs="Arial"/>
                <w:sz w:val="20"/>
                <w:szCs w:val="20"/>
              </w:rPr>
              <w:br/>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w:t>
            </w:r>
          </w:p>
        </w:tc>
      </w:tr>
      <w:tr w:rsidR="00AF2DC5" w:rsidRPr="00954331" w:rsidTr="006A7F8F">
        <w:trPr>
          <w:trHeight w:val="1297"/>
        </w:trPr>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14.</w:t>
            </w:r>
          </w:p>
        </w:tc>
        <w:tc>
          <w:tcPr>
            <w:tcW w:w="4536" w:type="dxa"/>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Ден на толеранција –работилница, дискусија и предавање на тема „Различности“</w:t>
            </w:r>
          </w:p>
          <w:p w:rsidR="00AF2DC5" w:rsidRPr="00954331" w:rsidRDefault="00AF2DC5" w:rsidP="007244A4">
            <w:pPr>
              <w:rPr>
                <w:rFonts w:ascii="Arial" w:hAnsi="Arial" w:cs="Arial"/>
                <w:sz w:val="20"/>
                <w:szCs w:val="20"/>
              </w:rPr>
            </w:pP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28.11.2024 г.</w:t>
            </w:r>
          </w:p>
        </w:tc>
        <w:tc>
          <w:tcPr>
            <w:tcW w:w="4962" w:type="dxa"/>
          </w:tcPr>
          <w:p w:rsidR="00AF2DC5" w:rsidRPr="00954331" w:rsidRDefault="00AF2DC5" w:rsidP="007244A4">
            <w:pPr>
              <w:rPr>
                <w:rFonts w:ascii="Arial" w:hAnsi="Arial" w:cs="Arial"/>
                <w:b/>
                <w:sz w:val="20"/>
                <w:szCs w:val="20"/>
              </w:rPr>
            </w:pPr>
            <w:r w:rsidRPr="00954331">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 одделенски раководители на VIII одд.</w:t>
            </w:r>
          </w:p>
        </w:tc>
      </w:tr>
      <w:tr w:rsidR="00AF2DC5" w:rsidRPr="00954331" w:rsidTr="006A7F8F">
        <w:trPr>
          <w:trHeight w:val="1123"/>
        </w:trPr>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15.</w:t>
            </w:r>
          </w:p>
        </w:tc>
        <w:tc>
          <w:tcPr>
            <w:tcW w:w="4536" w:type="dxa"/>
          </w:tcPr>
          <w:p w:rsidR="00AF2DC5" w:rsidRPr="00954331" w:rsidRDefault="00AF2DC5" w:rsidP="005967F1">
            <w:pPr>
              <w:pStyle w:val="ListParagraph"/>
              <w:numPr>
                <w:ilvl w:val="0"/>
                <w:numId w:val="3"/>
              </w:numPr>
              <w:suppressAutoHyphens w:val="0"/>
              <w:spacing w:after="160" w:line="259" w:lineRule="auto"/>
              <w:contextualSpacing/>
              <w:rPr>
                <w:rFonts w:ascii="Arial" w:hAnsi="Arial" w:cs="Arial"/>
                <w:sz w:val="20"/>
                <w:szCs w:val="20"/>
                <w:lang w:val="mk-MK"/>
              </w:rPr>
            </w:pPr>
            <w:r w:rsidRPr="00954331">
              <w:rPr>
                <w:rFonts w:ascii="Arial" w:hAnsi="Arial" w:cs="Arial"/>
                <w:sz w:val="20"/>
                <w:szCs w:val="20"/>
                <w:lang w:val="mk-MK"/>
              </w:rPr>
              <w:t>Распределба на задачи за изработка на презентација за куќниот ред на училиштето</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28.11.2024 г.</w:t>
            </w:r>
          </w:p>
        </w:tc>
        <w:tc>
          <w:tcPr>
            <w:tcW w:w="4962" w:type="dxa"/>
          </w:tcPr>
          <w:p w:rsidR="00AF2DC5" w:rsidRPr="00954331" w:rsidRDefault="00AF2DC5" w:rsidP="007244A4">
            <w:pPr>
              <w:rPr>
                <w:rFonts w:ascii="Arial" w:hAnsi="Arial" w:cs="Arial"/>
                <w:color w:val="FF0000"/>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w:t>
            </w:r>
          </w:p>
        </w:tc>
      </w:tr>
      <w:tr w:rsidR="00AF2DC5" w:rsidRPr="00954331" w:rsidTr="006A7F8F">
        <w:trPr>
          <w:trHeight w:val="1254"/>
        </w:trPr>
        <w:tc>
          <w:tcPr>
            <w:tcW w:w="681" w:type="dxa"/>
          </w:tcPr>
          <w:p w:rsidR="00AF2DC5" w:rsidRPr="00954331" w:rsidRDefault="00AF2DC5" w:rsidP="007244A4">
            <w:pPr>
              <w:rPr>
                <w:rFonts w:ascii="Arial" w:hAnsi="Arial" w:cs="Arial"/>
                <w:color w:val="FF0000"/>
                <w:sz w:val="20"/>
                <w:szCs w:val="20"/>
              </w:rPr>
            </w:pPr>
            <w:r w:rsidRPr="00954331">
              <w:rPr>
                <w:rFonts w:ascii="Arial" w:hAnsi="Arial" w:cs="Arial"/>
                <w:sz w:val="20"/>
                <w:szCs w:val="20"/>
              </w:rPr>
              <w:t>16.</w:t>
            </w:r>
          </w:p>
        </w:tc>
        <w:tc>
          <w:tcPr>
            <w:tcW w:w="4536" w:type="dxa"/>
          </w:tcPr>
          <w:p w:rsidR="00AF2DC5" w:rsidRPr="00954331" w:rsidRDefault="00AF2DC5" w:rsidP="007244A4">
            <w:pPr>
              <w:rPr>
                <w:rFonts w:ascii="Arial" w:hAnsi="Arial" w:cs="Arial"/>
                <w:sz w:val="20"/>
                <w:szCs w:val="20"/>
              </w:rPr>
            </w:pPr>
            <w:r w:rsidRPr="00954331">
              <w:rPr>
                <w:rFonts w:ascii="Arial" w:hAnsi="Arial" w:cs="Arial"/>
                <w:sz w:val="20"/>
                <w:szCs w:val="20"/>
              </w:rPr>
              <w:t>Разгледување и дискусијазатековнипроблемисокоисесоочуваатучениците</w:t>
            </w:r>
          </w:p>
        </w:tc>
        <w:tc>
          <w:tcPr>
            <w:tcW w:w="3118" w:type="dxa"/>
          </w:tcPr>
          <w:p w:rsidR="00AF2DC5" w:rsidRPr="00954331" w:rsidRDefault="00AF2DC5" w:rsidP="007244A4">
            <w:pPr>
              <w:rPr>
                <w:rFonts w:ascii="Arial" w:hAnsi="Arial" w:cs="Arial"/>
                <w:sz w:val="20"/>
                <w:szCs w:val="20"/>
              </w:rPr>
            </w:pPr>
            <w:r w:rsidRPr="00954331">
              <w:rPr>
                <w:rFonts w:ascii="Arial" w:hAnsi="Arial" w:cs="Arial"/>
                <w:color w:val="000000" w:themeColor="text1"/>
                <w:sz w:val="20"/>
                <w:szCs w:val="20"/>
              </w:rPr>
              <w:t>Во текот на месец ноември, 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 членови  на ученичкиот парламент од IV-IX одд, координативно тело на ученичкиот парламент (9 члена), педагошко-психолошка служба, одделенски раководители од I – IX одд.</w:t>
            </w:r>
          </w:p>
        </w:tc>
      </w:tr>
      <w:tr w:rsidR="00AF2DC5" w:rsidRPr="00954331" w:rsidTr="006A7F8F">
        <w:trPr>
          <w:trHeight w:val="691"/>
        </w:trPr>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17.</w:t>
            </w:r>
          </w:p>
        </w:tc>
        <w:tc>
          <w:tcPr>
            <w:tcW w:w="4536" w:type="dxa"/>
          </w:tcPr>
          <w:p w:rsidR="00AF2DC5" w:rsidRPr="00954331" w:rsidRDefault="00AF2DC5" w:rsidP="007244A4">
            <w:pPr>
              <w:rPr>
                <w:rFonts w:ascii="Arial" w:hAnsi="Arial" w:cs="Arial"/>
                <w:sz w:val="20"/>
                <w:szCs w:val="20"/>
              </w:rPr>
            </w:pPr>
            <w:r w:rsidRPr="00954331">
              <w:rPr>
                <w:rFonts w:ascii="Arial" w:hAnsi="Arial" w:cs="Arial"/>
                <w:sz w:val="20"/>
                <w:szCs w:val="20"/>
              </w:rPr>
              <w:t>Еваулација на работата на Ученичкиот парламент</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28.11.2024 г.</w:t>
            </w:r>
          </w:p>
        </w:tc>
        <w:tc>
          <w:tcPr>
            <w:tcW w:w="4962" w:type="dxa"/>
          </w:tcPr>
          <w:p w:rsidR="00AF2DC5" w:rsidRPr="00954331" w:rsidRDefault="00AF2DC5" w:rsidP="007244A4">
            <w:pPr>
              <w:rPr>
                <w:rFonts w:ascii="Arial" w:hAnsi="Arial" w:cs="Arial"/>
                <w:color w:val="FF0000"/>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w:t>
            </w:r>
          </w:p>
        </w:tc>
      </w:tr>
      <w:tr w:rsidR="00AF2DC5" w:rsidRPr="00954331" w:rsidTr="006A7F8F">
        <w:trPr>
          <w:trHeight w:val="1340"/>
        </w:trPr>
        <w:tc>
          <w:tcPr>
            <w:tcW w:w="681" w:type="dxa"/>
          </w:tcPr>
          <w:p w:rsidR="00AF2DC5" w:rsidRPr="00954331" w:rsidRDefault="00AF2DC5" w:rsidP="007244A4">
            <w:pPr>
              <w:rPr>
                <w:rFonts w:ascii="Arial" w:hAnsi="Arial" w:cs="Arial"/>
                <w:color w:val="FF0000"/>
                <w:sz w:val="20"/>
                <w:szCs w:val="20"/>
              </w:rPr>
            </w:pPr>
            <w:r w:rsidRPr="00954331">
              <w:rPr>
                <w:rFonts w:ascii="Arial" w:hAnsi="Arial" w:cs="Arial"/>
                <w:color w:val="000000" w:themeColor="text1"/>
                <w:sz w:val="20"/>
                <w:szCs w:val="20"/>
              </w:rPr>
              <w:t>18.</w:t>
            </w:r>
          </w:p>
        </w:tc>
        <w:tc>
          <w:tcPr>
            <w:tcW w:w="4536" w:type="dxa"/>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Вовед во тимската работа во паралелката и украсување на училиштето за Нова година</w:t>
            </w:r>
          </w:p>
          <w:p w:rsidR="00AF2DC5" w:rsidRPr="00954331" w:rsidRDefault="00AF2DC5" w:rsidP="007244A4">
            <w:pPr>
              <w:rPr>
                <w:rFonts w:ascii="Arial" w:hAnsi="Arial" w:cs="Arial"/>
                <w:color w:val="FF0000"/>
                <w:sz w:val="20"/>
                <w:szCs w:val="20"/>
              </w:rPr>
            </w:pPr>
          </w:p>
        </w:tc>
        <w:tc>
          <w:tcPr>
            <w:tcW w:w="3118" w:type="dxa"/>
          </w:tcPr>
          <w:p w:rsidR="00AF2DC5" w:rsidRPr="00954331" w:rsidRDefault="00AF2DC5" w:rsidP="007244A4">
            <w:pPr>
              <w:rPr>
                <w:rFonts w:ascii="Arial" w:hAnsi="Arial" w:cs="Arial"/>
                <w:color w:val="FF0000"/>
                <w:sz w:val="20"/>
                <w:szCs w:val="20"/>
              </w:rPr>
            </w:pPr>
            <w:r w:rsidRPr="00954331">
              <w:rPr>
                <w:rFonts w:ascii="Arial" w:hAnsi="Arial" w:cs="Arial"/>
                <w:color w:val="000000" w:themeColor="text1"/>
                <w:sz w:val="20"/>
                <w:szCs w:val="20"/>
              </w:rPr>
              <w:t>2.12.2024 г.</w:t>
            </w:r>
            <w:r w:rsidRPr="00954331">
              <w:rPr>
                <w:rFonts w:ascii="Arial" w:hAnsi="Arial" w:cs="Arial"/>
                <w:color w:val="000000" w:themeColor="text1"/>
                <w:sz w:val="20"/>
                <w:szCs w:val="20"/>
              </w:rPr>
              <w:br/>
              <w:t>(и во текот на месец декември)</w:t>
            </w:r>
          </w:p>
        </w:tc>
        <w:tc>
          <w:tcPr>
            <w:tcW w:w="4962" w:type="dxa"/>
          </w:tcPr>
          <w:p w:rsidR="00AF2DC5" w:rsidRPr="00954331" w:rsidRDefault="00AF2DC5" w:rsidP="007244A4">
            <w:pPr>
              <w:rPr>
                <w:rFonts w:ascii="Arial" w:hAnsi="Arial" w:cs="Arial"/>
                <w:color w:val="FF0000"/>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членови), стручна (педагошко-психолошка) служба, одделенски/класни раководители од I – IX одд.</w:t>
            </w:r>
          </w:p>
        </w:tc>
      </w:tr>
      <w:tr w:rsidR="00AF2DC5" w:rsidRPr="00954331" w:rsidTr="006A7F8F">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19.</w:t>
            </w:r>
          </w:p>
        </w:tc>
        <w:tc>
          <w:tcPr>
            <w:tcW w:w="4536" w:type="dxa"/>
          </w:tcPr>
          <w:p w:rsidR="00AF2DC5" w:rsidRPr="00954331" w:rsidRDefault="00AF2DC5" w:rsidP="007244A4">
            <w:pPr>
              <w:pStyle w:val="a"/>
              <w:spacing w:line="240" w:lineRule="auto"/>
              <w:rPr>
                <w:rFonts w:ascii="Arial" w:hAnsi="Arial" w:cs="Arial"/>
                <w:sz w:val="20"/>
                <w:szCs w:val="20"/>
              </w:rPr>
            </w:pPr>
            <w:r w:rsidRPr="00954331">
              <w:rPr>
                <w:rFonts w:ascii="Arial" w:hAnsi="Arial" w:cs="Arial"/>
                <w:sz w:val="20"/>
                <w:szCs w:val="20"/>
              </w:rPr>
              <w:t>Новогодишен базар</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25.12.2024 г.</w:t>
            </w:r>
            <w:r w:rsidRPr="00954331">
              <w:rPr>
                <w:rFonts w:ascii="Arial" w:hAnsi="Arial" w:cs="Arial"/>
                <w:sz w:val="20"/>
                <w:szCs w:val="20"/>
              </w:rPr>
              <w:br/>
            </w:r>
            <w:r w:rsidRPr="00954331">
              <w:rPr>
                <w:rFonts w:ascii="Arial" w:hAnsi="Arial" w:cs="Arial"/>
                <w:sz w:val="20"/>
                <w:szCs w:val="20"/>
              </w:rPr>
              <w:br/>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Директор,членови  на ученичкиот парламент од IV-IX одд. координативно тело на ученичкиот парламент ( 9 члена), одделенски/класни раководители и ученици од I – IX одделение, стручна (педагошко-психолошка) служба, родители, вработени</w:t>
            </w:r>
          </w:p>
        </w:tc>
      </w:tr>
      <w:tr w:rsidR="00AF2DC5" w:rsidRPr="00954331" w:rsidTr="006A7F8F">
        <w:trPr>
          <w:trHeight w:val="1160"/>
        </w:trPr>
        <w:tc>
          <w:tcPr>
            <w:tcW w:w="681" w:type="dxa"/>
          </w:tcPr>
          <w:p w:rsidR="00AF2DC5" w:rsidRPr="00954331" w:rsidRDefault="00AF2DC5" w:rsidP="007244A4">
            <w:pPr>
              <w:rPr>
                <w:rFonts w:ascii="Arial" w:hAnsi="Arial" w:cs="Arial"/>
                <w:sz w:val="20"/>
                <w:szCs w:val="20"/>
              </w:rPr>
            </w:pPr>
            <w:r w:rsidRPr="00954331">
              <w:rPr>
                <w:rFonts w:ascii="Arial" w:hAnsi="Arial" w:cs="Arial"/>
                <w:sz w:val="20"/>
                <w:szCs w:val="20"/>
              </w:rPr>
              <w:t>20.</w:t>
            </w:r>
          </w:p>
        </w:tc>
        <w:tc>
          <w:tcPr>
            <w:tcW w:w="4536" w:type="dxa"/>
          </w:tcPr>
          <w:p w:rsidR="00AF2DC5" w:rsidRPr="00954331" w:rsidRDefault="00AF2DC5" w:rsidP="005967F1">
            <w:pPr>
              <w:pStyle w:val="ListParagraph"/>
              <w:numPr>
                <w:ilvl w:val="0"/>
                <w:numId w:val="4"/>
              </w:numPr>
              <w:suppressAutoHyphens w:val="0"/>
              <w:spacing w:after="160" w:line="259" w:lineRule="auto"/>
              <w:contextualSpacing/>
              <w:rPr>
                <w:rFonts w:ascii="Arial" w:hAnsi="Arial" w:cs="Arial"/>
                <w:sz w:val="20"/>
                <w:szCs w:val="20"/>
                <w:lang w:val="mk-MK"/>
              </w:rPr>
            </w:pPr>
            <w:r w:rsidRPr="00954331">
              <w:rPr>
                <w:rFonts w:ascii="Arial" w:hAnsi="Arial" w:cs="Arial"/>
                <w:sz w:val="20"/>
                <w:szCs w:val="20"/>
                <w:lang w:val="mk-MK"/>
              </w:rPr>
              <w:t>Презентација на тема: Превенција при користење пиротехнички средства – Од забава до трагедија</w:t>
            </w:r>
          </w:p>
        </w:tc>
        <w:tc>
          <w:tcPr>
            <w:tcW w:w="3118" w:type="dxa"/>
          </w:tcPr>
          <w:p w:rsidR="00AF2DC5" w:rsidRPr="00954331" w:rsidRDefault="00AF2DC5" w:rsidP="007244A4">
            <w:pPr>
              <w:rPr>
                <w:rFonts w:ascii="Arial" w:hAnsi="Arial" w:cs="Arial"/>
                <w:sz w:val="20"/>
                <w:szCs w:val="20"/>
              </w:rPr>
            </w:pPr>
            <w:r w:rsidRPr="00954331">
              <w:rPr>
                <w:rFonts w:ascii="Arial" w:hAnsi="Arial" w:cs="Arial"/>
                <w:sz w:val="20"/>
                <w:szCs w:val="20"/>
              </w:rPr>
              <w:t>26.12.2024 г.</w:t>
            </w:r>
          </w:p>
        </w:tc>
        <w:tc>
          <w:tcPr>
            <w:tcW w:w="4962" w:type="dxa"/>
          </w:tcPr>
          <w:p w:rsidR="00AF2DC5" w:rsidRPr="00954331" w:rsidRDefault="00AF2DC5" w:rsidP="007244A4">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rPr>
              <w:t>2</w:t>
            </w:r>
            <w:r w:rsidRPr="00954331">
              <w:rPr>
                <w:rFonts w:ascii="Arial" w:hAnsi="Arial" w:cs="Arial"/>
                <w:sz w:val="20"/>
                <w:szCs w:val="20"/>
                <w:lang w:val="en-GB"/>
              </w:rPr>
              <w:t>1.</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 xml:space="preserve">Обука за „Рециклирана иновација“ како дел од проектот </w:t>
            </w:r>
            <w:r w:rsidRPr="00954331">
              <w:rPr>
                <w:rFonts w:ascii="Arial" w:hAnsi="Arial" w:cs="Arial"/>
                <w:sz w:val="20"/>
                <w:szCs w:val="20"/>
                <w:lang w:val="en-GB"/>
              </w:rPr>
              <w:t>Clean AirDrom.</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17.1.2025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специјален едукатор и рехабилитатор</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rPr>
              <w:t>2</w:t>
            </w:r>
            <w:r w:rsidRPr="00954331">
              <w:rPr>
                <w:rFonts w:ascii="Arial" w:hAnsi="Arial" w:cs="Arial"/>
                <w:sz w:val="20"/>
                <w:szCs w:val="20"/>
                <w:lang w:val="en-GB"/>
              </w:rPr>
              <w:t>2.</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Дискусија за полугодишниот успех на учениците</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21.1 - 22.1.2025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координативно тело на ученичкиот парламент (9 членови),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rPr>
              <w:t>2</w:t>
            </w:r>
            <w:r w:rsidRPr="00954331">
              <w:rPr>
                <w:rFonts w:ascii="Arial" w:hAnsi="Arial" w:cs="Arial"/>
                <w:sz w:val="20"/>
                <w:szCs w:val="20"/>
                <w:lang w:val="en-GB"/>
              </w:rPr>
              <w:t>3.</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Работилница на тема: Почит меѓу половите и негување хумани односи меѓу учениците.</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27.2.2025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координативно тело на ученичкиот парламент (9 членови),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24.</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color w:val="000000" w:themeColor="text1"/>
                <w:sz w:val="20"/>
                <w:szCs w:val="20"/>
              </w:rPr>
              <w:t>Водење грижа за лична хигиена</w:t>
            </w:r>
            <w:r w:rsidRPr="00954331">
              <w:rPr>
                <w:rFonts w:ascii="Arial" w:hAnsi="Arial" w:cs="Arial"/>
                <w:color w:val="000000" w:themeColor="text1"/>
                <w:sz w:val="20"/>
                <w:szCs w:val="20"/>
              </w:rPr>
              <w:br/>
            </w:r>
            <w:r w:rsidRPr="00954331">
              <w:rPr>
                <w:rFonts w:ascii="Arial" w:hAnsi="Arial" w:cs="Arial"/>
                <w:sz w:val="20"/>
                <w:szCs w:val="20"/>
              </w:rPr>
              <w:t xml:space="preserve"> - бесплатни прегледи за испитување на функцијата на тироидната жлезда</w:t>
            </w:r>
          </w:p>
          <w:p w:rsidR="00530244" w:rsidRPr="00954331" w:rsidRDefault="00530244" w:rsidP="00AE7B6D">
            <w:pPr>
              <w:pStyle w:val="a"/>
              <w:spacing w:line="240" w:lineRule="auto"/>
              <w:rPr>
                <w:rFonts w:ascii="Arial" w:hAnsi="Arial" w:cs="Arial"/>
                <w:b/>
                <w:sz w:val="20"/>
                <w:szCs w:val="20"/>
              </w:rPr>
            </w:pPr>
          </w:p>
        </w:tc>
        <w:tc>
          <w:tcPr>
            <w:tcW w:w="3118" w:type="dxa"/>
          </w:tcPr>
          <w:p w:rsidR="00530244" w:rsidRPr="00954331" w:rsidRDefault="00530244" w:rsidP="00AE7B6D">
            <w:pPr>
              <w:rPr>
                <w:rFonts w:ascii="Arial" w:hAnsi="Arial" w:cs="Arial"/>
                <w:sz w:val="20"/>
                <w:szCs w:val="20"/>
              </w:rPr>
            </w:pPr>
            <w:r w:rsidRPr="00954331">
              <w:rPr>
                <w:rFonts w:ascii="Arial" w:hAnsi="Arial" w:cs="Arial"/>
                <w:color w:val="000000" w:themeColor="text1"/>
                <w:sz w:val="20"/>
                <w:szCs w:val="20"/>
              </w:rPr>
              <w:br/>
              <w:t>- февруари, 2025 г.</w:t>
            </w:r>
            <w:r w:rsidRPr="00954331">
              <w:rPr>
                <w:rFonts w:ascii="Arial" w:hAnsi="Arial" w:cs="Arial"/>
                <w:color w:val="000000" w:themeColor="text1"/>
                <w:sz w:val="20"/>
                <w:szCs w:val="20"/>
              </w:rPr>
              <w:br/>
            </w:r>
          </w:p>
        </w:tc>
        <w:tc>
          <w:tcPr>
            <w:tcW w:w="4962" w:type="dxa"/>
          </w:tcPr>
          <w:p w:rsidR="00530244" w:rsidRPr="00954331" w:rsidRDefault="00530244" w:rsidP="00AE7B6D">
            <w:pPr>
              <w:rPr>
                <w:rFonts w:ascii="Arial" w:hAnsi="Arial" w:cs="Arial"/>
                <w:b/>
                <w:sz w:val="20"/>
                <w:szCs w:val="20"/>
              </w:rPr>
            </w:pPr>
            <w:r w:rsidRPr="00954331">
              <w:rPr>
                <w:rFonts w:ascii="Arial" w:hAnsi="Arial" w:cs="Arial"/>
                <w:sz w:val="20"/>
                <w:szCs w:val="20"/>
              </w:rPr>
              <w:t xml:space="preserve">Членови на ученичкиот парламент од IV-IX одд, координативно тело на ученичкиот парламент ( 9 членови), стручна (педагошко-психолошка) служба,одделенски/класни раководители на </w:t>
            </w:r>
            <w:r w:rsidRPr="00954331">
              <w:rPr>
                <w:rFonts w:ascii="Arial" w:hAnsi="Arial" w:cs="Arial"/>
                <w:sz w:val="20"/>
                <w:szCs w:val="20"/>
                <w:lang w:val="en-GB"/>
              </w:rPr>
              <w:t>IV,</w:t>
            </w:r>
            <w:r w:rsidRPr="00954331">
              <w:rPr>
                <w:rFonts w:ascii="Arial" w:hAnsi="Arial" w:cs="Arial"/>
                <w:sz w:val="20"/>
                <w:szCs w:val="20"/>
              </w:rPr>
              <w:t>VI,VII  и IX одделение</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25.</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Одбележување на Ден на ретки б</w:t>
            </w:r>
            <w:r w:rsidRPr="00954331">
              <w:rPr>
                <w:rFonts w:ascii="Arial" w:hAnsi="Arial" w:cs="Arial"/>
                <w:sz w:val="20"/>
                <w:szCs w:val="20"/>
                <w:lang w:val="en-US"/>
              </w:rPr>
              <w:t>o</w:t>
            </w:r>
            <w:r w:rsidRPr="00954331">
              <w:rPr>
                <w:rFonts w:ascii="Arial" w:hAnsi="Arial" w:cs="Arial"/>
                <w:sz w:val="20"/>
                <w:szCs w:val="20"/>
              </w:rPr>
              <w:t>лести</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27.2.2025 г. – 28.2.2025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 xml:space="preserve">Директор, членови на Ученички парламент од </w:t>
            </w:r>
            <w:r w:rsidRPr="00954331">
              <w:rPr>
                <w:rFonts w:ascii="Arial" w:hAnsi="Arial" w:cs="Arial"/>
                <w:sz w:val="20"/>
                <w:szCs w:val="20"/>
                <w:lang w:val="en-GB"/>
              </w:rPr>
              <w:t xml:space="preserve">IV-IX </w:t>
            </w:r>
            <w:r w:rsidRPr="00954331">
              <w:rPr>
                <w:rFonts w:ascii="Arial" w:hAnsi="Arial" w:cs="Arial"/>
                <w:sz w:val="20"/>
                <w:szCs w:val="20"/>
              </w:rPr>
              <w:t>одд.</w:t>
            </w:r>
            <w:r w:rsidRPr="00954331">
              <w:rPr>
                <w:rFonts w:ascii="Arial" w:hAnsi="Arial" w:cs="Arial"/>
                <w:sz w:val="20"/>
                <w:szCs w:val="20"/>
              </w:rPr>
              <w:br/>
              <w:t>ученици, координативно тело на ученичкиот парламент (9 члена), ученички правобранител и заменик,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26.</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Учество во слободна активност за уредување на животната средина</w:t>
            </w:r>
          </w:p>
          <w:p w:rsidR="00530244" w:rsidRPr="00954331" w:rsidRDefault="00530244" w:rsidP="00AE7B6D">
            <w:pPr>
              <w:pStyle w:val="a"/>
              <w:spacing w:line="240" w:lineRule="auto"/>
              <w:rPr>
                <w:rFonts w:ascii="Arial" w:hAnsi="Arial" w:cs="Arial"/>
                <w:b/>
                <w:sz w:val="20"/>
                <w:szCs w:val="20"/>
              </w:rPr>
            </w:pP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Во текот на месец февруари 2025 г.</w:t>
            </w:r>
          </w:p>
        </w:tc>
        <w:tc>
          <w:tcPr>
            <w:tcW w:w="4962" w:type="dxa"/>
          </w:tcPr>
          <w:p w:rsidR="00530244" w:rsidRPr="00954331" w:rsidRDefault="00530244" w:rsidP="00AE7B6D">
            <w:pPr>
              <w:rPr>
                <w:rFonts w:ascii="Arial" w:hAnsi="Arial" w:cs="Arial"/>
                <w:b/>
                <w:sz w:val="20"/>
                <w:szCs w:val="20"/>
              </w:rPr>
            </w:pPr>
            <w:r w:rsidRPr="00954331">
              <w:rPr>
                <w:rFonts w:ascii="Arial" w:hAnsi="Arial" w:cs="Arial"/>
                <w:sz w:val="20"/>
                <w:szCs w:val="20"/>
              </w:rPr>
              <w:t>Директор, членови на ученичкиот парламент од IV-IX одд, координативно тело на ученичкиот парламент (9 члена), стручна (педагошко-психолошка) служба,одделенски/класни раководители од I – IX одделение</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27.</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Евалуација на работата на Ученичкиот парламент</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27.2.2025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28.</w:t>
            </w:r>
          </w:p>
        </w:tc>
        <w:tc>
          <w:tcPr>
            <w:tcW w:w="4536" w:type="dxa"/>
          </w:tcPr>
          <w:p w:rsidR="00530244" w:rsidRPr="00954331" w:rsidRDefault="00530244" w:rsidP="005967F1">
            <w:pPr>
              <w:pStyle w:val="ListParagraph"/>
              <w:numPr>
                <w:ilvl w:val="0"/>
                <w:numId w:val="4"/>
              </w:numPr>
              <w:suppressAutoHyphens w:val="0"/>
              <w:spacing w:after="160" w:line="259" w:lineRule="auto"/>
              <w:contextualSpacing/>
              <w:rPr>
                <w:rFonts w:ascii="Arial" w:hAnsi="Arial" w:cs="Arial"/>
                <w:sz w:val="20"/>
                <w:szCs w:val="20"/>
                <w:lang w:val="mk-MK"/>
              </w:rPr>
            </w:pPr>
            <w:r w:rsidRPr="00954331">
              <w:rPr>
                <w:rFonts w:ascii="Arial" w:hAnsi="Arial" w:cs="Arial"/>
                <w:sz w:val="20"/>
                <w:szCs w:val="20"/>
                <w:lang w:val="mk-MK"/>
              </w:rPr>
              <w:t>Учество во активности по повод Меѓународниот ден на жената  - 8 Март</w:t>
            </w:r>
          </w:p>
          <w:p w:rsidR="00530244" w:rsidRPr="00954331" w:rsidRDefault="00530244" w:rsidP="00AE7B6D">
            <w:pPr>
              <w:pStyle w:val="a"/>
              <w:spacing w:line="240" w:lineRule="auto"/>
              <w:rPr>
                <w:rFonts w:ascii="Arial" w:hAnsi="Arial" w:cs="Arial"/>
                <w:sz w:val="20"/>
                <w:szCs w:val="20"/>
              </w:rPr>
            </w:pP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7.3.2025 г.</w:t>
            </w:r>
          </w:p>
        </w:tc>
        <w:tc>
          <w:tcPr>
            <w:tcW w:w="4962" w:type="dxa"/>
          </w:tcPr>
          <w:p w:rsidR="00530244" w:rsidRPr="00954331" w:rsidRDefault="00530244" w:rsidP="00AE7B6D">
            <w:pPr>
              <w:rPr>
                <w:rFonts w:ascii="Arial" w:hAnsi="Arial" w:cs="Arial"/>
                <w:color w:val="FF0000"/>
                <w:sz w:val="20"/>
                <w:szCs w:val="20"/>
              </w:rPr>
            </w:pPr>
            <w:r w:rsidRPr="00954331">
              <w:rPr>
                <w:rFonts w:ascii="Arial" w:hAnsi="Arial" w:cs="Arial"/>
                <w:sz w:val="20"/>
                <w:szCs w:val="20"/>
              </w:rPr>
              <w:t>Директор, членови на ученичкиот парламент од IV-IX одд, координативно тело на ученичкиот парламент (9 члена), стручна (педагошко-психолошка) служба, одделенски/класни раководители од I до IX одделение</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29.</w:t>
            </w:r>
          </w:p>
        </w:tc>
        <w:tc>
          <w:tcPr>
            <w:tcW w:w="4536" w:type="dxa"/>
          </w:tcPr>
          <w:p w:rsidR="00530244" w:rsidRPr="00954331" w:rsidRDefault="00530244" w:rsidP="005967F1">
            <w:pPr>
              <w:pStyle w:val="ListParagraph"/>
              <w:numPr>
                <w:ilvl w:val="0"/>
                <w:numId w:val="4"/>
              </w:numPr>
              <w:suppressAutoHyphens w:val="0"/>
              <w:spacing w:after="160" w:line="259" w:lineRule="auto"/>
              <w:contextualSpacing/>
              <w:rPr>
                <w:rFonts w:ascii="Arial" w:hAnsi="Arial" w:cs="Arial"/>
                <w:sz w:val="20"/>
                <w:szCs w:val="20"/>
                <w:lang w:val="mk-MK"/>
              </w:rPr>
            </w:pPr>
            <w:r w:rsidRPr="00954331">
              <w:rPr>
                <w:rFonts w:ascii="Arial" w:hAnsi="Arial" w:cs="Arial"/>
                <w:sz w:val="20"/>
                <w:szCs w:val="20"/>
              </w:rPr>
              <w:t>Учество во активности за Денот на екологијата и планетата Земја</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21.3.2025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Директор,членови на ученичкиот парламент од IV-IX одд, координативно тело на ученичкиот парламент ( 9 члена), стручна (педагошко-психолошка) служба, одделенски/класни раководители од I – IX одделение</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30.</w:t>
            </w:r>
          </w:p>
        </w:tc>
        <w:tc>
          <w:tcPr>
            <w:tcW w:w="4536" w:type="dxa"/>
          </w:tcPr>
          <w:p w:rsidR="00530244" w:rsidRPr="00954331" w:rsidRDefault="00530244" w:rsidP="00AE7B6D">
            <w:pPr>
              <w:rPr>
                <w:rFonts w:ascii="Arial" w:hAnsi="Arial" w:cs="Arial"/>
                <w:sz w:val="20"/>
                <w:szCs w:val="20"/>
              </w:rPr>
            </w:pPr>
            <w:r w:rsidRPr="00954331">
              <w:rPr>
                <w:rFonts w:ascii="Arial" w:hAnsi="Arial" w:cs="Arial"/>
                <w:sz w:val="20"/>
                <w:szCs w:val="20"/>
              </w:rPr>
              <w:t>Одбележување на Денот на шегата</w:t>
            </w:r>
          </w:p>
          <w:p w:rsidR="00530244" w:rsidRPr="00954331" w:rsidRDefault="00530244" w:rsidP="005967F1">
            <w:pPr>
              <w:pStyle w:val="ListParagraph"/>
              <w:numPr>
                <w:ilvl w:val="0"/>
                <w:numId w:val="4"/>
              </w:numPr>
              <w:suppressAutoHyphens w:val="0"/>
              <w:spacing w:after="160" w:line="259" w:lineRule="auto"/>
              <w:contextualSpacing/>
              <w:rPr>
                <w:rFonts w:ascii="Arial" w:hAnsi="Arial" w:cs="Arial"/>
                <w:sz w:val="20"/>
                <w:szCs w:val="20"/>
                <w:lang w:val="mk-MK"/>
              </w:rPr>
            </w:pP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1.4.2025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 – IX одд.</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31.</w:t>
            </w:r>
          </w:p>
        </w:tc>
        <w:tc>
          <w:tcPr>
            <w:tcW w:w="4536" w:type="dxa"/>
          </w:tcPr>
          <w:p w:rsidR="00530244" w:rsidRPr="00954331" w:rsidRDefault="00530244" w:rsidP="00AE7B6D">
            <w:pPr>
              <w:rPr>
                <w:rFonts w:ascii="Arial" w:hAnsi="Arial" w:cs="Arial"/>
                <w:sz w:val="20"/>
                <w:szCs w:val="20"/>
              </w:rPr>
            </w:pPr>
            <w:r w:rsidRPr="00954331">
              <w:rPr>
                <w:rFonts w:ascii="Arial" w:hAnsi="Arial" w:cs="Arial"/>
                <w:sz w:val="20"/>
                <w:szCs w:val="20"/>
              </w:rPr>
              <w:t>Одбележвање на Светски ден на здравјето</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7.4.2025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 – IX одд.</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32.</w:t>
            </w:r>
          </w:p>
        </w:tc>
        <w:tc>
          <w:tcPr>
            <w:tcW w:w="4536" w:type="dxa"/>
          </w:tcPr>
          <w:p w:rsidR="00530244" w:rsidRPr="00954331" w:rsidRDefault="00530244" w:rsidP="005967F1">
            <w:pPr>
              <w:pStyle w:val="ListParagraph"/>
              <w:numPr>
                <w:ilvl w:val="0"/>
                <w:numId w:val="8"/>
              </w:numPr>
              <w:suppressAutoHyphens w:val="0"/>
              <w:spacing w:after="160" w:line="259" w:lineRule="auto"/>
              <w:ind w:left="0" w:hanging="1069"/>
              <w:contextualSpacing/>
              <w:rPr>
                <w:rFonts w:ascii="Arial" w:hAnsi="Arial" w:cs="Arial"/>
                <w:sz w:val="20"/>
                <w:szCs w:val="20"/>
                <w:lang w:val="mk-MK"/>
              </w:rPr>
            </w:pPr>
            <w:r w:rsidRPr="00954331">
              <w:rPr>
                <w:rFonts w:ascii="Arial" w:hAnsi="Arial" w:cs="Arial"/>
                <w:sz w:val="20"/>
                <w:szCs w:val="20"/>
                <w:lang w:val="mk-MK"/>
              </w:rPr>
              <w:t xml:space="preserve">Релизирана </w:t>
            </w:r>
            <w:r w:rsidRPr="00954331">
              <w:rPr>
                <w:rFonts w:ascii="Arial" w:hAnsi="Arial" w:cs="Arial"/>
                <w:color w:val="080809"/>
                <w:sz w:val="20"/>
                <w:szCs w:val="20"/>
                <w:shd w:val="clear" w:color="auto" w:fill="FFFFFF"/>
              </w:rPr>
              <w:t xml:space="preserve">работилница на тема „Пушењето е смртоносно, зошто тогаш е привлечно‘‘  - </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9.4.2025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 xml:space="preserve">Член на ученичкиот парламент и ученици од </w:t>
            </w:r>
            <w:r w:rsidRPr="00954331">
              <w:rPr>
                <w:rFonts w:ascii="Arial" w:hAnsi="Arial" w:cs="Arial"/>
                <w:sz w:val="20"/>
                <w:szCs w:val="20"/>
                <w:lang w:val="en-GB"/>
              </w:rPr>
              <w:t xml:space="preserve">VIII </w:t>
            </w:r>
            <w:r w:rsidRPr="00954331">
              <w:rPr>
                <w:rFonts w:ascii="Arial" w:hAnsi="Arial" w:cs="Arial"/>
                <w:sz w:val="20"/>
                <w:szCs w:val="20"/>
              </w:rPr>
              <w:t>одд., педагог</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33.</w:t>
            </w:r>
          </w:p>
        </w:tc>
        <w:tc>
          <w:tcPr>
            <w:tcW w:w="4536" w:type="dxa"/>
          </w:tcPr>
          <w:p w:rsidR="00530244" w:rsidRPr="00954331" w:rsidRDefault="00530244" w:rsidP="005967F1">
            <w:pPr>
              <w:pStyle w:val="ListParagraph"/>
              <w:numPr>
                <w:ilvl w:val="0"/>
                <w:numId w:val="8"/>
              </w:numPr>
              <w:suppressAutoHyphens w:val="0"/>
              <w:spacing w:after="160" w:line="259" w:lineRule="auto"/>
              <w:ind w:left="0" w:hanging="1069"/>
              <w:contextualSpacing/>
              <w:rPr>
                <w:rFonts w:ascii="Arial" w:hAnsi="Arial" w:cs="Arial"/>
                <w:sz w:val="20"/>
                <w:szCs w:val="20"/>
                <w:lang w:val="mk-MK"/>
              </w:rPr>
            </w:pPr>
            <w:r w:rsidRPr="00954331">
              <w:rPr>
                <w:rFonts w:ascii="Arial" w:hAnsi="Arial" w:cs="Arial"/>
                <w:color w:val="080809"/>
                <w:sz w:val="20"/>
                <w:szCs w:val="20"/>
                <w:shd w:val="clear" w:color="auto" w:fill="FFFFFF"/>
                <w:lang w:val="mk-MK"/>
              </w:rPr>
              <w:t>Реализирани велигденски работилници</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17.4.2025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 – IX одд.</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34.</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Работилница на тема: „Заштита на планетата Земја“ по повод Светскиот ден на планетата Земја и учество во акција за уредување на учил</w:t>
            </w:r>
            <w:r w:rsidR="002C5390" w:rsidRPr="00954331">
              <w:rPr>
                <w:rFonts w:ascii="Arial" w:hAnsi="Arial" w:cs="Arial"/>
                <w:sz w:val="20"/>
                <w:szCs w:val="20"/>
              </w:rPr>
              <w:t>ишниот двор со зеленило и цвеќе</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22.4.2025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( 9 члена),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35.</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Активности по повод одбележување на Патрониот празник на училиштето</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2.5.2025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Директор,членови на ученичкиот парламент од IV-IX одд, координативно тело на ученичкиот парламент (9 члена), одделенски/класни раководители од I – IX одделение, Комисија за културно – забавен живот</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36.</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color w:val="080809"/>
                <w:sz w:val="20"/>
                <w:szCs w:val="20"/>
                <w:shd w:val="clear" w:color="auto" w:fill="FFFFFF"/>
              </w:rPr>
              <w:t>Посета на Факултетот за безбедност, во Одделот за воздухопловни единици во седиштето на Хеликоптерската единица за полициски намени во Идризово</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7.5.2025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 xml:space="preserve">Членови на ученичкиот парламент, ученици од </w:t>
            </w:r>
            <w:r w:rsidRPr="00954331">
              <w:rPr>
                <w:rFonts w:ascii="Arial" w:hAnsi="Arial" w:cs="Arial"/>
                <w:sz w:val="20"/>
                <w:szCs w:val="20"/>
                <w:lang w:val="en-GB"/>
              </w:rPr>
              <w:t xml:space="preserve">IX </w:t>
            </w:r>
            <w:r w:rsidRPr="00954331">
              <w:rPr>
                <w:rFonts w:ascii="Arial" w:hAnsi="Arial" w:cs="Arial"/>
                <w:sz w:val="20"/>
                <w:szCs w:val="20"/>
              </w:rPr>
              <w:t>одд., класен раководител</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37.</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color w:val="080809"/>
                <w:sz w:val="20"/>
                <w:szCs w:val="20"/>
                <w:shd w:val="clear" w:color="auto" w:fill="FFFFFF"/>
              </w:rPr>
              <w:t>Одбележување на Денот на Европа</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9.5.2025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 – IX одд.</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38.</w:t>
            </w:r>
          </w:p>
        </w:tc>
        <w:tc>
          <w:tcPr>
            <w:tcW w:w="4536" w:type="dxa"/>
          </w:tcPr>
          <w:p w:rsidR="00530244" w:rsidRPr="00954331" w:rsidRDefault="00530244" w:rsidP="00AE7B6D">
            <w:pPr>
              <w:pStyle w:val="a"/>
              <w:spacing w:line="240" w:lineRule="auto"/>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Пролетна акција: Генералка викенд – Реализирани активности преку еко-часови</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9.5.2025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w:t>
            </w:r>
            <w:r w:rsidRPr="00954331">
              <w:rPr>
                <w:rFonts w:ascii="Arial" w:hAnsi="Arial" w:cs="Arial"/>
                <w:sz w:val="20"/>
                <w:szCs w:val="20"/>
                <w:lang w:val="en-GB"/>
              </w:rPr>
              <w:t>V</w:t>
            </w:r>
            <w:r w:rsidRPr="00954331">
              <w:rPr>
                <w:rFonts w:ascii="Arial" w:hAnsi="Arial" w:cs="Arial"/>
                <w:sz w:val="20"/>
                <w:szCs w:val="20"/>
              </w:rPr>
              <w:t>– IX одд.</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39.</w:t>
            </w:r>
          </w:p>
        </w:tc>
        <w:tc>
          <w:tcPr>
            <w:tcW w:w="4536" w:type="dxa"/>
          </w:tcPr>
          <w:p w:rsidR="00530244" w:rsidRPr="00954331" w:rsidRDefault="00530244" w:rsidP="00AE7B6D">
            <w:pPr>
              <w:pStyle w:val="a"/>
              <w:spacing w:line="240" w:lineRule="auto"/>
              <w:rPr>
                <w:rFonts w:ascii="Arial" w:hAnsi="Arial" w:cs="Arial"/>
                <w:color w:val="080809"/>
                <w:sz w:val="20"/>
                <w:szCs w:val="20"/>
                <w:shd w:val="clear" w:color="auto" w:fill="FFFFFF"/>
              </w:rPr>
            </w:pPr>
            <w:r w:rsidRPr="00954331">
              <w:rPr>
                <w:rFonts w:ascii="Arial" w:hAnsi="Arial" w:cs="Arial"/>
                <w:sz w:val="20"/>
                <w:szCs w:val="20"/>
              </w:rPr>
              <w:t xml:space="preserve">Одржано </w:t>
            </w:r>
            <w:r w:rsidRPr="00954331">
              <w:rPr>
                <w:rFonts w:ascii="Arial" w:hAnsi="Arial" w:cs="Arial"/>
                <w:color w:val="080809"/>
                <w:sz w:val="20"/>
                <w:szCs w:val="20"/>
                <w:shd w:val="clear" w:color="auto" w:fill="FFFFFF"/>
              </w:rPr>
              <w:t>едукативно предавање за рециклирање на текстилен отпад со учениците</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lang w:val="en-GB"/>
              </w:rPr>
              <w:t xml:space="preserve">12.5.2025 </w:t>
            </w:r>
            <w:r w:rsidRPr="00954331">
              <w:rPr>
                <w:rFonts w:ascii="Arial" w:hAnsi="Arial" w:cs="Arial"/>
                <w:sz w:val="20"/>
                <w:szCs w:val="20"/>
              </w:rPr>
              <w:t>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w:t>
            </w:r>
            <w:r w:rsidRPr="00954331">
              <w:rPr>
                <w:rFonts w:ascii="Arial" w:hAnsi="Arial" w:cs="Arial"/>
                <w:sz w:val="20"/>
                <w:szCs w:val="20"/>
                <w:lang w:val="en-GB"/>
              </w:rPr>
              <w:t>V</w:t>
            </w:r>
            <w:r w:rsidRPr="00954331">
              <w:rPr>
                <w:rFonts w:ascii="Arial" w:hAnsi="Arial" w:cs="Arial"/>
                <w:sz w:val="20"/>
                <w:szCs w:val="20"/>
              </w:rPr>
              <w:t xml:space="preserve"> одд.</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40.</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color w:val="080809"/>
                <w:sz w:val="20"/>
                <w:szCs w:val="20"/>
                <w:shd w:val="clear" w:color="auto" w:fill="FFFFFF"/>
              </w:rPr>
              <w:t>Одбележување на Меѓународниот ден на семејството</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15.5.2025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(9 члена), одделенски/класни раководители од I – IX одд.</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41.</w:t>
            </w:r>
          </w:p>
        </w:tc>
        <w:tc>
          <w:tcPr>
            <w:tcW w:w="4536" w:type="dxa"/>
          </w:tcPr>
          <w:p w:rsidR="00530244" w:rsidRPr="00954331" w:rsidRDefault="00530244" w:rsidP="00AE7B6D">
            <w:pPr>
              <w:rPr>
                <w:rFonts w:ascii="Arial" w:hAnsi="Arial" w:cs="Arial"/>
                <w:sz w:val="20"/>
                <w:szCs w:val="20"/>
              </w:rPr>
            </w:pPr>
            <w:r w:rsidRPr="00954331">
              <w:rPr>
                <w:rFonts w:ascii="Arial" w:hAnsi="Arial" w:cs="Arial"/>
                <w:sz w:val="20"/>
                <w:szCs w:val="20"/>
              </w:rPr>
              <w:t xml:space="preserve">Реализација на екскурзии, </w:t>
            </w:r>
            <w:r w:rsidRPr="00954331">
              <w:rPr>
                <w:rFonts w:ascii="Arial" w:hAnsi="Arial" w:cs="Arial"/>
                <w:sz w:val="20"/>
                <w:szCs w:val="20"/>
              </w:rPr>
              <w:br/>
              <w:t xml:space="preserve">настава во природа, </w:t>
            </w:r>
            <w:r w:rsidRPr="00954331">
              <w:rPr>
                <w:rFonts w:ascii="Arial" w:hAnsi="Arial" w:cs="Arial"/>
                <w:sz w:val="20"/>
                <w:szCs w:val="20"/>
              </w:rPr>
              <w:br/>
              <w:t>саеми, музеј, излет</w:t>
            </w: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p w:rsidR="00530244" w:rsidRPr="00954331" w:rsidRDefault="00530244" w:rsidP="00AE7B6D">
            <w:pPr>
              <w:pStyle w:val="a"/>
              <w:spacing w:line="240" w:lineRule="auto"/>
              <w:rPr>
                <w:rFonts w:ascii="Arial" w:hAnsi="Arial" w:cs="Arial"/>
                <w:sz w:val="20"/>
                <w:szCs w:val="20"/>
              </w:rPr>
            </w:pP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 xml:space="preserve">- Тридневна екскурзија за </w:t>
            </w:r>
            <w:r w:rsidRPr="00954331">
              <w:rPr>
                <w:rFonts w:ascii="Arial" w:hAnsi="Arial" w:cs="Arial"/>
                <w:sz w:val="20"/>
                <w:szCs w:val="20"/>
                <w:lang w:val="en-GB"/>
              </w:rPr>
              <w:t xml:space="preserve">IX </w:t>
            </w:r>
            <w:r w:rsidR="002C5390" w:rsidRPr="00954331">
              <w:rPr>
                <w:rFonts w:ascii="Arial" w:hAnsi="Arial" w:cs="Arial"/>
                <w:sz w:val="20"/>
                <w:szCs w:val="20"/>
              </w:rPr>
              <w:t>одд. – 9.4.-11.4.2025 г.</w:t>
            </w:r>
            <w:r w:rsidRPr="00954331">
              <w:rPr>
                <w:rFonts w:ascii="Arial" w:hAnsi="Arial" w:cs="Arial"/>
                <w:sz w:val="20"/>
                <w:szCs w:val="20"/>
              </w:rPr>
              <w:br/>
              <w:t xml:space="preserve"> - дводневна екскурзија за </w:t>
            </w:r>
            <w:r w:rsidRPr="00954331">
              <w:rPr>
                <w:rFonts w:ascii="Arial" w:hAnsi="Arial" w:cs="Arial"/>
                <w:sz w:val="20"/>
                <w:szCs w:val="20"/>
                <w:lang w:val="en-GB"/>
              </w:rPr>
              <w:t xml:space="preserve">VI </w:t>
            </w:r>
            <w:r w:rsidRPr="00954331">
              <w:rPr>
                <w:rFonts w:ascii="Arial" w:hAnsi="Arial" w:cs="Arial"/>
                <w:sz w:val="20"/>
                <w:szCs w:val="20"/>
              </w:rPr>
              <w:t>од</w:t>
            </w:r>
            <w:r w:rsidR="002C5390" w:rsidRPr="00954331">
              <w:rPr>
                <w:rFonts w:ascii="Arial" w:hAnsi="Arial" w:cs="Arial"/>
                <w:sz w:val="20"/>
                <w:szCs w:val="20"/>
              </w:rPr>
              <w:t xml:space="preserve">д. </w:t>
            </w:r>
            <w:r w:rsidR="002C5390" w:rsidRPr="00954331">
              <w:rPr>
                <w:rFonts w:ascii="Arial" w:hAnsi="Arial" w:cs="Arial"/>
                <w:sz w:val="20"/>
                <w:szCs w:val="20"/>
              </w:rPr>
              <w:br/>
              <w:t>24.4.2025 г. – 25.4.2025 г.</w:t>
            </w:r>
          </w:p>
          <w:p w:rsidR="00530244" w:rsidRPr="00954331" w:rsidRDefault="00530244" w:rsidP="005967F1">
            <w:pPr>
              <w:pStyle w:val="ListParagraph"/>
              <w:numPr>
                <w:ilvl w:val="0"/>
                <w:numId w:val="8"/>
              </w:numPr>
              <w:suppressAutoHyphens w:val="0"/>
              <w:spacing w:after="160" w:line="259" w:lineRule="auto"/>
              <w:ind w:left="33" w:hanging="1102"/>
              <w:contextualSpacing/>
              <w:rPr>
                <w:rFonts w:ascii="Arial" w:hAnsi="Arial" w:cs="Arial"/>
                <w:sz w:val="20"/>
                <w:szCs w:val="20"/>
                <w:lang w:val="mk-MK"/>
              </w:rPr>
            </w:pPr>
            <w:r w:rsidRPr="00954331">
              <w:rPr>
                <w:rFonts w:ascii="Arial" w:hAnsi="Arial" w:cs="Arial"/>
                <w:color w:val="080809"/>
                <w:sz w:val="20"/>
                <w:szCs w:val="20"/>
                <w:shd w:val="clear" w:color="auto" w:fill="FFFFFF"/>
                <w:lang w:val="mk-MK"/>
              </w:rPr>
              <w:t xml:space="preserve">- </w:t>
            </w:r>
            <w:r w:rsidRPr="00954331">
              <w:rPr>
                <w:rFonts w:ascii="Arial" w:hAnsi="Arial" w:cs="Arial"/>
                <w:color w:val="080809"/>
                <w:sz w:val="20"/>
                <w:szCs w:val="20"/>
                <w:shd w:val="clear" w:color="auto" w:fill="FFFFFF"/>
              </w:rPr>
              <w:t>Посета на археолошкото наоѓалиште, неолитската населба „Тумба Маџари".</w:t>
            </w:r>
            <w:r w:rsidRPr="00954331">
              <w:rPr>
                <w:rFonts w:ascii="Arial" w:hAnsi="Arial" w:cs="Arial"/>
                <w:sz w:val="20"/>
                <w:szCs w:val="20"/>
                <w:lang w:val="mk-MK"/>
              </w:rPr>
              <w:br/>
              <w:t xml:space="preserve"> - настава во природа за </w:t>
            </w:r>
            <w:r w:rsidRPr="00954331">
              <w:rPr>
                <w:rFonts w:ascii="Arial" w:hAnsi="Arial" w:cs="Arial"/>
                <w:sz w:val="20"/>
                <w:szCs w:val="20"/>
                <w:lang w:val="en-GB"/>
              </w:rPr>
              <w:t xml:space="preserve">V </w:t>
            </w:r>
            <w:r w:rsidRPr="00954331">
              <w:rPr>
                <w:rFonts w:ascii="Arial" w:hAnsi="Arial" w:cs="Arial"/>
                <w:sz w:val="20"/>
                <w:szCs w:val="20"/>
                <w:lang w:val="mk-MK"/>
              </w:rPr>
              <w:t xml:space="preserve">одд. - </w:t>
            </w:r>
            <w:r w:rsidR="008C2CED" w:rsidRPr="00954331">
              <w:rPr>
                <w:rFonts w:ascii="Arial" w:hAnsi="Arial" w:cs="Arial"/>
                <w:sz w:val="20"/>
                <w:szCs w:val="20"/>
                <w:lang w:val="mk-MK"/>
              </w:rPr>
              <w:t>12.5.2025 г.-15.5.2025 г</w:t>
            </w:r>
          </w:p>
          <w:p w:rsidR="00530244" w:rsidRPr="00954331" w:rsidRDefault="00530244" w:rsidP="00AE7B6D">
            <w:pPr>
              <w:rPr>
                <w:rFonts w:ascii="Arial" w:hAnsi="Arial" w:cs="Arial"/>
                <w:sz w:val="20"/>
                <w:szCs w:val="20"/>
              </w:rPr>
            </w:pPr>
            <w:r w:rsidRPr="00954331">
              <w:rPr>
                <w:rFonts w:ascii="Arial" w:hAnsi="Arial" w:cs="Arial"/>
                <w:sz w:val="20"/>
                <w:szCs w:val="20"/>
                <w:lang w:val="en-GB"/>
              </w:rPr>
              <w:t xml:space="preserve"> - </w:t>
            </w:r>
            <w:r w:rsidRPr="00954331">
              <w:rPr>
                <w:rFonts w:ascii="Arial" w:hAnsi="Arial" w:cs="Arial"/>
                <w:sz w:val="20"/>
                <w:szCs w:val="20"/>
              </w:rPr>
              <w:t>еднодневен излет 5.6.2025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Директор,членови на ученичкиот парламент од IV-IX одд , координативно тело на ученичкиот парламент (9 члена), одделенски/класни раководители од IV– IX одделение, ученици, стручна (педагошко-психолошка) служба</w:t>
            </w:r>
            <w:r w:rsidRPr="00954331">
              <w:rPr>
                <w:rFonts w:ascii="Arial" w:hAnsi="Arial" w:cs="Arial"/>
                <w:sz w:val="20"/>
                <w:szCs w:val="20"/>
              </w:rPr>
              <w:br/>
            </w:r>
            <w:r w:rsidRPr="00954331">
              <w:rPr>
                <w:rFonts w:ascii="Arial" w:hAnsi="Arial" w:cs="Arial"/>
                <w:sz w:val="20"/>
                <w:szCs w:val="20"/>
              </w:rPr>
              <w:br/>
            </w:r>
            <w:r w:rsidRPr="00954331">
              <w:rPr>
                <w:rFonts w:ascii="Arial" w:hAnsi="Arial" w:cs="Arial"/>
                <w:sz w:val="20"/>
                <w:szCs w:val="20"/>
              </w:rPr>
              <w:br/>
            </w:r>
            <w:r w:rsidRPr="00954331">
              <w:rPr>
                <w:rFonts w:ascii="Arial" w:hAnsi="Arial" w:cs="Arial"/>
                <w:sz w:val="20"/>
                <w:szCs w:val="20"/>
              </w:rPr>
              <w:br/>
            </w:r>
            <w:r w:rsidRPr="00954331">
              <w:rPr>
                <w:rFonts w:ascii="Arial" w:hAnsi="Arial" w:cs="Arial"/>
                <w:sz w:val="20"/>
                <w:szCs w:val="20"/>
              </w:rPr>
              <w:br/>
            </w:r>
            <w:r w:rsidRPr="00954331">
              <w:rPr>
                <w:rFonts w:ascii="Arial" w:hAnsi="Arial" w:cs="Arial"/>
                <w:sz w:val="20"/>
                <w:szCs w:val="20"/>
              </w:rPr>
              <w:br/>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42.</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 xml:space="preserve">Учество во одбележување на Денот на словенските просветители </w:t>
            </w:r>
            <w:r w:rsidRPr="00954331">
              <w:rPr>
                <w:rFonts w:ascii="Arial" w:hAnsi="Arial" w:cs="Arial"/>
                <w:sz w:val="20"/>
                <w:szCs w:val="20"/>
              </w:rPr>
              <w:br/>
              <w:t>24 Мај</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24.5.2025 г.</w:t>
            </w:r>
            <w:r w:rsidRPr="00954331">
              <w:rPr>
                <w:rFonts w:ascii="Arial" w:hAnsi="Arial" w:cs="Arial"/>
                <w:sz w:val="20"/>
                <w:szCs w:val="20"/>
              </w:rPr>
              <w:br/>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одделенски/класни раководители и ученици од I -  IX одделение</w:t>
            </w:r>
          </w:p>
        </w:tc>
      </w:tr>
      <w:tr w:rsidR="00530244" w:rsidRPr="00954331" w:rsidTr="006A7F8F">
        <w:trPr>
          <w:trHeight w:val="1745"/>
        </w:trPr>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43.</w:t>
            </w:r>
          </w:p>
        </w:tc>
        <w:tc>
          <w:tcPr>
            <w:tcW w:w="4536" w:type="dxa"/>
          </w:tcPr>
          <w:p w:rsidR="00530244" w:rsidRPr="00954331" w:rsidRDefault="00530244" w:rsidP="005967F1">
            <w:pPr>
              <w:pStyle w:val="ListParagraph"/>
              <w:numPr>
                <w:ilvl w:val="0"/>
                <w:numId w:val="8"/>
              </w:numPr>
              <w:suppressAutoHyphens w:val="0"/>
              <w:spacing w:after="160" w:line="259" w:lineRule="auto"/>
              <w:ind w:left="61" w:hanging="1130"/>
              <w:contextualSpacing/>
              <w:rPr>
                <w:rFonts w:ascii="Arial" w:hAnsi="Arial" w:cs="Arial"/>
                <w:sz w:val="20"/>
                <w:szCs w:val="20"/>
                <w:lang w:val="mk-MK"/>
              </w:rPr>
            </w:pPr>
            <w:r w:rsidRPr="00954331">
              <w:rPr>
                <w:rFonts w:ascii="Arial" w:hAnsi="Arial" w:cs="Arial"/>
                <w:color w:val="080809"/>
                <w:sz w:val="20"/>
                <w:szCs w:val="20"/>
                <w:shd w:val="clear" w:color="auto" w:fill="FFFFFF"/>
              </w:rPr>
              <w:t>Реализирана симулациска тактичко- показна вежба за справување и евакуација при пожар и елементарни непогоди во соработка со Противпожарната бригада на Град Скопје и Црвен Крст на Општина Кисела Вода.</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27.5.2025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Директор,членови на ученичкиот парламент од VI-IX одд , координативно тело на ученичкиот парламент (9 члена), одделенски/класни раководители од V</w:t>
            </w:r>
            <w:r w:rsidRPr="00954331">
              <w:rPr>
                <w:rFonts w:ascii="Arial" w:hAnsi="Arial" w:cs="Arial"/>
                <w:sz w:val="20"/>
                <w:szCs w:val="20"/>
                <w:lang w:val="en-GB"/>
              </w:rPr>
              <w:t>I</w:t>
            </w:r>
            <w:r w:rsidRPr="00954331">
              <w:rPr>
                <w:rFonts w:ascii="Arial" w:hAnsi="Arial" w:cs="Arial"/>
                <w:sz w:val="20"/>
                <w:szCs w:val="20"/>
              </w:rPr>
              <w:t>– IX одделение, ученици,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lang w:val="en-GB"/>
              </w:rPr>
            </w:pPr>
            <w:r w:rsidRPr="00954331">
              <w:rPr>
                <w:rFonts w:ascii="Arial" w:hAnsi="Arial" w:cs="Arial"/>
                <w:sz w:val="20"/>
                <w:szCs w:val="20"/>
                <w:lang w:val="en-GB"/>
              </w:rPr>
              <w:t>44.</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 xml:space="preserve">Избор на </w:t>
            </w:r>
            <w:r w:rsidRPr="00954331">
              <w:rPr>
                <w:rFonts w:ascii="Arial" w:eastAsia="Calibri" w:hAnsi="Arial" w:cs="Arial"/>
                <w:sz w:val="20"/>
                <w:szCs w:val="20"/>
              </w:rPr>
              <w:t>членна комисија којшто ќе учествува во изработката на Годишната програма за работа на учи</w:t>
            </w:r>
            <w:r w:rsidR="008C2CED" w:rsidRPr="00954331">
              <w:rPr>
                <w:rFonts w:ascii="Arial" w:eastAsia="Calibri" w:hAnsi="Arial" w:cs="Arial"/>
                <w:sz w:val="20"/>
                <w:szCs w:val="20"/>
              </w:rPr>
              <w:t xml:space="preserve">лиштето за учебната 2025-2026 </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30.5.2025 г.</w:t>
            </w:r>
          </w:p>
        </w:tc>
        <w:tc>
          <w:tcPr>
            <w:tcW w:w="4962" w:type="dxa"/>
          </w:tcPr>
          <w:p w:rsidR="00530244" w:rsidRPr="00954331" w:rsidRDefault="00530244" w:rsidP="00AE7B6D">
            <w:pPr>
              <w:rPr>
                <w:rFonts w:ascii="Arial" w:hAnsi="Arial" w:cs="Arial"/>
                <w:color w:val="FF0000"/>
                <w:sz w:val="20"/>
                <w:szCs w:val="20"/>
              </w:rPr>
            </w:pPr>
            <w:r w:rsidRPr="00954331">
              <w:rPr>
                <w:rFonts w:ascii="Arial" w:hAnsi="Arial" w:cs="Arial"/>
                <w:sz w:val="20"/>
                <w:szCs w:val="20"/>
              </w:rPr>
              <w:t>Членови  на ученичкиот парламент од IV-IX одд, координативно тело на ученичкиот парламент(9 члена)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45.</w:t>
            </w:r>
          </w:p>
        </w:tc>
        <w:tc>
          <w:tcPr>
            <w:tcW w:w="4536" w:type="dxa"/>
          </w:tcPr>
          <w:p w:rsidR="00530244" w:rsidRPr="00954331" w:rsidRDefault="00530244" w:rsidP="00AE7B6D">
            <w:pPr>
              <w:pStyle w:val="a"/>
              <w:spacing w:line="240" w:lineRule="auto"/>
              <w:rPr>
                <w:rFonts w:ascii="Arial" w:hAnsi="Arial" w:cs="Arial"/>
                <w:color w:val="FF0000"/>
                <w:sz w:val="20"/>
                <w:szCs w:val="20"/>
              </w:rPr>
            </w:pPr>
            <w:r w:rsidRPr="00954331">
              <w:rPr>
                <w:rFonts w:ascii="Arial" w:hAnsi="Arial" w:cs="Arial"/>
                <w:sz w:val="20"/>
                <w:szCs w:val="20"/>
              </w:rPr>
              <w:t>Евалуација за работата на ученичкиот парламент</w:t>
            </w:r>
          </w:p>
          <w:p w:rsidR="00530244" w:rsidRPr="00954331" w:rsidRDefault="00530244" w:rsidP="00AE7B6D">
            <w:pPr>
              <w:pStyle w:val="a"/>
              <w:spacing w:line="240" w:lineRule="auto"/>
              <w:rPr>
                <w:rFonts w:ascii="Arial" w:hAnsi="Arial" w:cs="Arial"/>
                <w:color w:val="FF0000"/>
                <w:sz w:val="20"/>
                <w:szCs w:val="20"/>
              </w:rPr>
            </w:pPr>
          </w:p>
        </w:tc>
        <w:tc>
          <w:tcPr>
            <w:tcW w:w="3118" w:type="dxa"/>
          </w:tcPr>
          <w:p w:rsidR="00530244" w:rsidRPr="00954331" w:rsidRDefault="00530244" w:rsidP="00AE7B6D">
            <w:pPr>
              <w:rPr>
                <w:rFonts w:ascii="Arial" w:hAnsi="Arial" w:cs="Arial"/>
                <w:b/>
                <w:color w:val="FF0000"/>
                <w:sz w:val="20"/>
                <w:szCs w:val="20"/>
              </w:rPr>
            </w:pPr>
            <w:r w:rsidRPr="00954331">
              <w:rPr>
                <w:rFonts w:ascii="Arial" w:hAnsi="Arial" w:cs="Arial"/>
                <w:sz w:val="20"/>
                <w:szCs w:val="20"/>
              </w:rPr>
              <w:t>30.5.2025 г</w:t>
            </w:r>
          </w:p>
        </w:tc>
        <w:tc>
          <w:tcPr>
            <w:tcW w:w="4962" w:type="dxa"/>
          </w:tcPr>
          <w:p w:rsidR="00530244" w:rsidRPr="00954331" w:rsidRDefault="00530244" w:rsidP="00AE7B6D">
            <w:pPr>
              <w:rPr>
                <w:rFonts w:ascii="Arial" w:hAnsi="Arial" w:cs="Arial"/>
                <w:color w:val="FF0000"/>
                <w:sz w:val="20"/>
                <w:szCs w:val="20"/>
              </w:rPr>
            </w:pPr>
            <w:r w:rsidRPr="00954331">
              <w:rPr>
                <w:rFonts w:ascii="Arial" w:hAnsi="Arial" w:cs="Arial"/>
                <w:sz w:val="20"/>
                <w:szCs w:val="20"/>
              </w:rPr>
              <w:t>Членови  на ученичкиот парламент од IV-IX одд, координативно тело на ученичкиот парламент(9 члена)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46.</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Анализа на успехот и поведението, пофалби и награди за учениците</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Во текот на месец јуни, 2025 год.</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Директор,членови  на ученичкиот парламент од IV-IX одд, координативно тело на ученичкиот парламент (9 члена),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47.</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Редовна комуникација и координација со стручната служба на училиштето</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Во текот на учебната 2024-2025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Членови  на ученичкиот парламент од IV-IX одд, координативно тело на ученичкиот парламент( 9 члена), стручна (педагошко-психолошка) служба</w:t>
            </w:r>
          </w:p>
        </w:tc>
      </w:tr>
      <w:tr w:rsidR="00530244" w:rsidRPr="00954331" w:rsidTr="006A7F8F">
        <w:tc>
          <w:tcPr>
            <w:tcW w:w="681" w:type="dxa"/>
          </w:tcPr>
          <w:p w:rsidR="00530244" w:rsidRPr="00954331" w:rsidRDefault="00530244" w:rsidP="00AE7B6D">
            <w:pPr>
              <w:rPr>
                <w:rFonts w:ascii="Arial" w:hAnsi="Arial" w:cs="Arial"/>
                <w:sz w:val="20"/>
                <w:szCs w:val="20"/>
              </w:rPr>
            </w:pPr>
            <w:r w:rsidRPr="00954331">
              <w:rPr>
                <w:rFonts w:ascii="Arial" w:hAnsi="Arial" w:cs="Arial"/>
                <w:sz w:val="20"/>
                <w:szCs w:val="20"/>
              </w:rPr>
              <w:t>88.</w:t>
            </w:r>
          </w:p>
        </w:tc>
        <w:tc>
          <w:tcPr>
            <w:tcW w:w="4536" w:type="dxa"/>
          </w:tcPr>
          <w:p w:rsidR="00530244" w:rsidRPr="00954331" w:rsidRDefault="00530244" w:rsidP="00AE7B6D">
            <w:pPr>
              <w:pStyle w:val="a"/>
              <w:spacing w:line="240" w:lineRule="auto"/>
              <w:rPr>
                <w:rFonts w:ascii="Arial" w:hAnsi="Arial" w:cs="Arial"/>
                <w:sz w:val="20"/>
                <w:szCs w:val="20"/>
              </w:rPr>
            </w:pPr>
            <w:r w:rsidRPr="00954331">
              <w:rPr>
                <w:rFonts w:ascii="Arial" w:hAnsi="Arial" w:cs="Arial"/>
                <w:sz w:val="20"/>
                <w:szCs w:val="20"/>
              </w:rPr>
              <w:t>Учество на седниците на Училишен одбор, Совет на родители и Наставнички совет</w:t>
            </w:r>
          </w:p>
        </w:tc>
        <w:tc>
          <w:tcPr>
            <w:tcW w:w="3118" w:type="dxa"/>
          </w:tcPr>
          <w:p w:rsidR="00530244" w:rsidRPr="00954331" w:rsidRDefault="00530244" w:rsidP="00AE7B6D">
            <w:pPr>
              <w:rPr>
                <w:rFonts w:ascii="Arial" w:hAnsi="Arial" w:cs="Arial"/>
                <w:sz w:val="20"/>
                <w:szCs w:val="20"/>
              </w:rPr>
            </w:pPr>
            <w:r w:rsidRPr="00954331">
              <w:rPr>
                <w:rFonts w:ascii="Arial" w:hAnsi="Arial" w:cs="Arial"/>
                <w:sz w:val="20"/>
                <w:szCs w:val="20"/>
              </w:rPr>
              <w:t>Во текот на учебната 2024-2025 г.</w:t>
            </w:r>
          </w:p>
        </w:tc>
        <w:tc>
          <w:tcPr>
            <w:tcW w:w="4962" w:type="dxa"/>
          </w:tcPr>
          <w:p w:rsidR="00530244" w:rsidRPr="00954331" w:rsidRDefault="00530244" w:rsidP="00AE7B6D">
            <w:pPr>
              <w:rPr>
                <w:rFonts w:ascii="Arial" w:hAnsi="Arial" w:cs="Arial"/>
                <w:sz w:val="20"/>
                <w:szCs w:val="20"/>
              </w:rPr>
            </w:pPr>
            <w:r w:rsidRPr="00954331">
              <w:rPr>
                <w:rFonts w:ascii="Arial" w:hAnsi="Arial" w:cs="Arial"/>
                <w:sz w:val="20"/>
                <w:szCs w:val="20"/>
              </w:rPr>
              <w:t>Претставници од Ученички парламент</w:t>
            </w:r>
          </w:p>
        </w:tc>
      </w:tr>
    </w:tbl>
    <w:p w:rsidR="002C5390" w:rsidRPr="00954331" w:rsidRDefault="002C5390" w:rsidP="00CA2CA7">
      <w:pPr>
        <w:rPr>
          <w:rFonts w:ascii="Arial" w:hAnsi="Arial" w:cs="Arial"/>
          <w:b/>
          <w:sz w:val="20"/>
          <w:szCs w:val="20"/>
        </w:rPr>
      </w:pPr>
    </w:p>
    <w:p w:rsidR="008C2CED" w:rsidRPr="00954331" w:rsidRDefault="00AF2DC5" w:rsidP="00CA2CA7">
      <w:pPr>
        <w:rPr>
          <w:rFonts w:ascii="Arial" w:hAnsi="Arial" w:cs="Arial"/>
          <w:sz w:val="20"/>
          <w:szCs w:val="20"/>
        </w:rPr>
      </w:pPr>
      <w:r w:rsidRPr="00954331">
        <w:rPr>
          <w:rFonts w:ascii="Arial" w:hAnsi="Arial" w:cs="Arial"/>
          <w:b/>
          <w:sz w:val="20"/>
          <w:szCs w:val="20"/>
        </w:rPr>
        <w:t xml:space="preserve">Tим за поддршка: </w:t>
      </w:r>
      <w:r w:rsidRPr="00954331">
        <w:rPr>
          <w:rFonts w:ascii="Arial" w:hAnsi="Arial" w:cs="Arial"/>
          <w:b/>
          <w:sz w:val="20"/>
          <w:szCs w:val="20"/>
        </w:rPr>
        <w:br/>
      </w:r>
      <w:r w:rsidRPr="00954331">
        <w:rPr>
          <w:rFonts w:ascii="Arial" w:hAnsi="Arial" w:cs="Arial"/>
          <w:sz w:val="20"/>
          <w:szCs w:val="20"/>
        </w:rPr>
        <w:t>Маја Смилеска, наставник по англиски јазик</w:t>
      </w:r>
      <w:r w:rsidRPr="00954331">
        <w:rPr>
          <w:rFonts w:ascii="Arial" w:hAnsi="Arial" w:cs="Arial"/>
          <w:b/>
          <w:sz w:val="20"/>
          <w:szCs w:val="20"/>
        </w:rPr>
        <w:br/>
      </w:r>
      <w:r w:rsidRPr="00954331">
        <w:rPr>
          <w:rFonts w:ascii="Arial" w:hAnsi="Arial" w:cs="Arial"/>
          <w:sz w:val="20"/>
          <w:szCs w:val="20"/>
        </w:rPr>
        <w:t>Маја Грујоска, наставник по македонски јазик</w:t>
      </w:r>
      <w:r w:rsidR="008C2CED" w:rsidRPr="00954331">
        <w:rPr>
          <w:rFonts w:ascii="Arial" w:hAnsi="Arial" w:cs="Arial"/>
          <w:sz w:val="20"/>
          <w:szCs w:val="20"/>
        </w:rPr>
        <w:t>,Стручни соработници.</w:t>
      </w:r>
    </w:p>
    <w:p w:rsidR="005627AE" w:rsidRDefault="005627AE" w:rsidP="008C2CED">
      <w:pPr>
        <w:rPr>
          <w:rFonts w:ascii="Arial" w:hAnsi="Arial" w:cs="Arial"/>
          <w:sz w:val="20"/>
          <w:szCs w:val="20"/>
        </w:rPr>
      </w:pPr>
    </w:p>
    <w:p w:rsidR="0028175C" w:rsidRDefault="0028175C" w:rsidP="008C2CED">
      <w:pPr>
        <w:rPr>
          <w:rFonts w:ascii="Arial" w:hAnsi="Arial" w:cs="Arial"/>
          <w:sz w:val="20"/>
          <w:szCs w:val="20"/>
        </w:rPr>
      </w:pPr>
    </w:p>
    <w:p w:rsidR="00CA2CA7" w:rsidRPr="00954331" w:rsidRDefault="00CA2CA7" w:rsidP="00CA2CA7">
      <w:pPr>
        <w:jc w:val="center"/>
        <w:rPr>
          <w:rFonts w:ascii="Arial" w:hAnsi="Arial" w:cs="Arial"/>
          <w:b/>
          <w:sz w:val="20"/>
          <w:szCs w:val="20"/>
        </w:rPr>
      </w:pPr>
      <w:r w:rsidRPr="00954331">
        <w:rPr>
          <w:rFonts w:ascii="Arial" w:hAnsi="Arial" w:cs="Arial"/>
          <w:b/>
          <w:sz w:val="20"/>
          <w:szCs w:val="20"/>
        </w:rPr>
        <w:t>ГОДИШЕН ИЗВЕШТАЈ ЗА РАБОТАТА НА УЧЕНИЧК</w:t>
      </w:r>
      <w:r w:rsidR="005776AB" w:rsidRPr="00954331">
        <w:rPr>
          <w:rFonts w:ascii="Arial" w:hAnsi="Arial" w:cs="Arial"/>
          <w:b/>
          <w:sz w:val="20"/>
          <w:szCs w:val="20"/>
        </w:rPr>
        <w:t>И ПРАВОБРАНИТЕЛ за учебната 2024/25</w:t>
      </w:r>
      <w:r w:rsidRPr="00954331">
        <w:rPr>
          <w:rFonts w:ascii="Arial" w:hAnsi="Arial" w:cs="Arial"/>
          <w:b/>
          <w:sz w:val="20"/>
          <w:szCs w:val="20"/>
        </w:rPr>
        <w:t xml:space="preserve"> год.</w:t>
      </w:r>
    </w:p>
    <w:tbl>
      <w:tblPr>
        <w:tblStyle w:val="TableGrid"/>
        <w:tblW w:w="13438" w:type="dxa"/>
        <w:tblInd w:w="-289" w:type="dxa"/>
        <w:tblLayout w:type="fixed"/>
        <w:tblLook w:val="04A0" w:firstRow="1" w:lastRow="0" w:firstColumn="1" w:lastColumn="0" w:noHBand="0" w:noVBand="1"/>
      </w:tblPr>
      <w:tblGrid>
        <w:gridCol w:w="824"/>
        <w:gridCol w:w="4676"/>
        <w:gridCol w:w="2410"/>
        <w:gridCol w:w="5528"/>
      </w:tblGrid>
      <w:tr w:rsidR="00CA2CA7" w:rsidRPr="00954331" w:rsidTr="00393738">
        <w:trPr>
          <w:trHeight w:val="691"/>
        </w:trPr>
        <w:tc>
          <w:tcPr>
            <w:tcW w:w="824" w:type="dxa"/>
            <w:shd w:val="clear" w:color="auto" w:fill="BCBF96" w:themeFill="background2" w:themeFillShade="BF"/>
          </w:tcPr>
          <w:p w:rsidR="00CA2CA7" w:rsidRPr="00954331" w:rsidRDefault="00CA2CA7" w:rsidP="007A072E">
            <w:pPr>
              <w:jc w:val="center"/>
              <w:rPr>
                <w:rFonts w:ascii="Arial" w:hAnsi="Arial" w:cs="Arial"/>
                <w:b/>
                <w:sz w:val="20"/>
                <w:szCs w:val="20"/>
              </w:rPr>
            </w:pPr>
            <w:r w:rsidRPr="00954331">
              <w:rPr>
                <w:rFonts w:ascii="Arial" w:hAnsi="Arial" w:cs="Arial"/>
                <w:b/>
                <w:sz w:val="20"/>
                <w:szCs w:val="20"/>
              </w:rPr>
              <w:t>Реден број</w:t>
            </w:r>
          </w:p>
        </w:tc>
        <w:tc>
          <w:tcPr>
            <w:tcW w:w="4676" w:type="dxa"/>
            <w:shd w:val="clear" w:color="auto" w:fill="BCBF96" w:themeFill="background2" w:themeFillShade="BF"/>
          </w:tcPr>
          <w:p w:rsidR="00CA2CA7" w:rsidRPr="00954331" w:rsidRDefault="00CA2CA7" w:rsidP="007A072E">
            <w:pPr>
              <w:jc w:val="center"/>
              <w:rPr>
                <w:rFonts w:ascii="Arial" w:hAnsi="Arial" w:cs="Arial"/>
                <w:b/>
                <w:sz w:val="20"/>
                <w:szCs w:val="20"/>
              </w:rPr>
            </w:pPr>
            <w:r w:rsidRPr="00954331">
              <w:rPr>
                <w:rFonts w:ascii="Arial" w:hAnsi="Arial" w:cs="Arial"/>
                <w:b/>
                <w:sz w:val="20"/>
                <w:szCs w:val="20"/>
              </w:rPr>
              <w:t>Реализирани активности (опис)</w:t>
            </w:r>
          </w:p>
        </w:tc>
        <w:tc>
          <w:tcPr>
            <w:tcW w:w="2410" w:type="dxa"/>
            <w:shd w:val="clear" w:color="auto" w:fill="BCBF96" w:themeFill="background2" w:themeFillShade="BF"/>
          </w:tcPr>
          <w:p w:rsidR="00CA2CA7" w:rsidRPr="00954331" w:rsidRDefault="00CA2CA7" w:rsidP="007A072E">
            <w:pPr>
              <w:jc w:val="center"/>
              <w:rPr>
                <w:rFonts w:ascii="Arial" w:hAnsi="Arial" w:cs="Arial"/>
                <w:b/>
                <w:sz w:val="20"/>
                <w:szCs w:val="20"/>
              </w:rPr>
            </w:pPr>
            <w:r w:rsidRPr="00954331">
              <w:rPr>
                <w:rFonts w:ascii="Arial" w:hAnsi="Arial" w:cs="Arial"/>
                <w:b/>
                <w:sz w:val="20"/>
                <w:szCs w:val="20"/>
              </w:rPr>
              <w:t>Временска рамка</w:t>
            </w:r>
            <w:r w:rsidRPr="00954331">
              <w:rPr>
                <w:rFonts w:ascii="Arial" w:hAnsi="Arial" w:cs="Arial"/>
                <w:b/>
                <w:sz w:val="20"/>
                <w:szCs w:val="20"/>
              </w:rPr>
              <w:br/>
              <w:t>(датум)</w:t>
            </w:r>
          </w:p>
        </w:tc>
        <w:tc>
          <w:tcPr>
            <w:tcW w:w="5528" w:type="dxa"/>
            <w:shd w:val="clear" w:color="auto" w:fill="BCBF96" w:themeFill="background2" w:themeFillShade="BF"/>
          </w:tcPr>
          <w:p w:rsidR="00CA2CA7" w:rsidRPr="00954331" w:rsidRDefault="00CA2CA7" w:rsidP="007A072E">
            <w:pPr>
              <w:rPr>
                <w:rFonts w:ascii="Arial" w:hAnsi="Arial" w:cs="Arial"/>
                <w:b/>
                <w:sz w:val="20"/>
                <w:szCs w:val="20"/>
              </w:rPr>
            </w:pPr>
            <w:r w:rsidRPr="00954331">
              <w:rPr>
                <w:rFonts w:ascii="Arial" w:hAnsi="Arial" w:cs="Arial"/>
                <w:b/>
                <w:sz w:val="20"/>
                <w:szCs w:val="20"/>
              </w:rPr>
              <w:t>Учесници</w:t>
            </w:r>
          </w:p>
        </w:tc>
      </w:tr>
      <w:tr w:rsidR="00C16D6C" w:rsidRPr="00954331" w:rsidTr="00393738">
        <w:trPr>
          <w:trHeight w:val="691"/>
        </w:trPr>
        <w:tc>
          <w:tcPr>
            <w:tcW w:w="824" w:type="dxa"/>
            <w:shd w:val="clear" w:color="auto" w:fill="auto"/>
          </w:tcPr>
          <w:p w:rsidR="00C16D6C" w:rsidRPr="00954331" w:rsidRDefault="00C16D6C" w:rsidP="00A71CBC">
            <w:pPr>
              <w:rPr>
                <w:rFonts w:ascii="Arial" w:hAnsi="Arial" w:cs="Arial"/>
                <w:b/>
                <w:sz w:val="20"/>
                <w:szCs w:val="20"/>
              </w:rPr>
            </w:pPr>
            <w:r w:rsidRPr="00954331">
              <w:rPr>
                <w:rFonts w:ascii="Arial" w:hAnsi="Arial" w:cs="Arial"/>
                <w:b/>
                <w:sz w:val="20"/>
                <w:szCs w:val="20"/>
              </w:rPr>
              <w:t>1.</w:t>
            </w:r>
          </w:p>
          <w:p w:rsidR="00C16D6C" w:rsidRPr="00954331" w:rsidRDefault="00C16D6C" w:rsidP="007A072E">
            <w:pPr>
              <w:jc w:val="center"/>
              <w:rPr>
                <w:rFonts w:ascii="Arial" w:hAnsi="Arial" w:cs="Arial"/>
                <w:b/>
                <w:sz w:val="20"/>
                <w:szCs w:val="20"/>
              </w:rPr>
            </w:pPr>
          </w:p>
        </w:tc>
        <w:tc>
          <w:tcPr>
            <w:tcW w:w="4676" w:type="dxa"/>
            <w:shd w:val="clear" w:color="auto" w:fill="auto"/>
          </w:tcPr>
          <w:p w:rsidR="00C16D6C" w:rsidRPr="00954331" w:rsidRDefault="00C16D6C" w:rsidP="00C16D6C">
            <w:pPr>
              <w:rPr>
                <w:rFonts w:ascii="Arial" w:hAnsi="Arial" w:cs="Arial"/>
                <w:sz w:val="20"/>
                <w:szCs w:val="20"/>
              </w:rPr>
            </w:pPr>
            <w:r w:rsidRPr="00954331">
              <w:rPr>
                <w:rFonts w:ascii="Arial" w:hAnsi="Arial" w:cs="Arial"/>
                <w:sz w:val="20"/>
                <w:szCs w:val="20"/>
              </w:rPr>
              <w:t xml:space="preserve">Формирање на Комисија за избор </w:t>
            </w:r>
            <w:r w:rsidRPr="00954331">
              <w:rPr>
                <w:rFonts w:ascii="Arial" w:hAnsi="Arial" w:cs="Arial"/>
                <w:color w:val="000000" w:themeColor="text1"/>
                <w:sz w:val="20"/>
                <w:szCs w:val="20"/>
              </w:rPr>
              <w:t>на ученик за правобранител и заменик на правобранителот за учебната 202</w:t>
            </w:r>
            <w:r w:rsidRPr="00954331">
              <w:rPr>
                <w:rFonts w:ascii="Arial" w:hAnsi="Arial" w:cs="Arial"/>
                <w:color w:val="000000" w:themeColor="text1"/>
                <w:sz w:val="20"/>
                <w:szCs w:val="20"/>
                <w:lang w:val="en-US"/>
              </w:rPr>
              <w:t>4</w:t>
            </w:r>
            <w:r w:rsidRPr="00954331">
              <w:rPr>
                <w:rFonts w:ascii="Arial" w:hAnsi="Arial" w:cs="Arial"/>
                <w:color w:val="000000" w:themeColor="text1"/>
                <w:sz w:val="20"/>
                <w:szCs w:val="20"/>
              </w:rPr>
              <w:t>/2</w:t>
            </w:r>
            <w:r w:rsidR="00EB5450" w:rsidRPr="00954331">
              <w:rPr>
                <w:rFonts w:ascii="Arial" w:hAnsi="Arial" w:cs="Arial"/>
                <w:color w:val="000000" w:themeColor="text1"/>
                <w:sz w:val="20"/>
                <w:szCs w:val="20"/>
                <w:lang w:val="en-US"/>
              </w:rPr>
              <w:t xml:space="preserve">5 </w:t>
            </w:r>
          </w:p>
        </w:tc>
        <w:tc>
          <w:tcPr>
            <w:tcW w:w="2410" w:type="dxa"/>
            <w:shd w:val="clear" w:color="auto" w:fill="auto"/>
          </w:tcPr>
          <w:p w:rsidR="00C16D6C" w:rsidRPr="00954331" w:rsidRDefault="00C16D6C" w:rsidP="00C16D6C">
            <w:pPr>
              <w:rPr>
                <w:rFonts w:ascii="Arial" w:hAnsi="Arial" w:cs="Arial"/>
                <w:sz w:val="20"/>
                <w:szCs w:val="20"/>
              </w:rPr>
            </w:pPr>
            <w:r w:rsidRPr="00954331">
              <w:rPr>
                <w:rFonts w:ascii="Arial" w:hAnsi="Arial" w:cs="Arial"/>
                <w:sz w:val="20"/>
                <w:szCs w:val="20"/>
              </w:rPr>
              <w:t>3.10.2024</w:t>
            </w:r>
            <w:r w:rsidR="00AF0641" w:rsidRPr="00954331">
              <w:rPr>
                <w:rFonts w:ascii="Arial" w:hAnsi="Arial" w:cs="Arial"/>
                <w:sz w:val="20"/>
                <w:szCs w:val="20"/>
              </w:rPr>
              <w:t xml:space="preserve"> год.</w:t>
            </w:r>
          </w:p>
        </w:tc>
        <w:tc>
          <w:tcPr>
            <w:tcW w:w="5528" w:type="dxa"/>
            <w:shd w:val="clear" w:color="auto" w:fill="auto"/>
          </w:tcPr>
          <w:p w:rsidR="00C16D6C" w:rsidRPr="00954331" w:rsidRDefault="00C16D6C" w:rsidP="007A072E">
            <w:pPr>
              <w:rPr>
                <w:rFonts w:ascii="Arial" w:hAnsi="Arial" w:cs="Arial"/>
                <w:b/>
                <w:sz w:val="20"/>
                <w:szCs w:val="20"/>
              </w:rPr>
            </w:pPr>
            <w:r w:rsidRPr="00954331">
              <w:rPr>
                <w:rFonts w:ascii="Arial" w:hAnsi="Arial" w:cs="Arial"/>
                <w:color w:val="000000" w:themeColor="text1"/>
                <w:sz w:val="20"/>
                <w:szCs w:val="20"/>
              </w:rPr>
              <w:t>Членови на Комисија за спроведување на постапката за правобранител и заменик</w:t>
            </w:r>
          </w:p>
        </w:tc>
      </w:tr>
      <w:tr w:rsidR="00CA2CA7" w:rsidRPr="00954331" w:rsidTr="00393738">
        <w:tc>
          <w:tcPr>
            <w:tcW w:w="824" w:type="dxa"/>
          </w:tcPr>
          <w:p w:rsidR="00CA2CA7" w:rsidRPr="00954331" w:rsidRDefault="00C16D6C" w:rsidP="007A072E">
            <w:pPr>
              <w:rPr>
                <w:rFonts w:ascii="Arial" w:hAnsi="Arial" w:cs="Arial"/>
                <w:b/>
                <w:sz w:val="20"/>
                <w:szCs w:val="20"/>
              </w:rPr>
            </w:pPr>
            <w:r w:rsidRPr="00954331">
              <w:rPr>
                <w:rFonts w:ascii="Arial" w:hAnsi="Arial" w:cs="Arial"/>
                <w:b/>
                <w:sz w:val="20"/>
                <w:szCs w:val="20"/>
              </w:rPr>
              <w:t>2</w:t>
            </w:r>
            <w:r w:rsidR="00CA2CA7" w:rsidRPr="00954331">
              <w:rPr>
                <w:rFonts w:ascii="Arial" w:hAnsi="Arial" w:cs="Arial"/>
                <w:b/>
                <w:sz w:val="20"/>
                <w:szCs w:val="20"/>
              </w:rPr>
              <w:t>.</w:t>
            </w:r>
          </w:p>
        </w:tc>
        <w:tc>
          <w:tcPr>
            <w:tcW w:w="4676" w:type="dxa"/>
          </w:tcPr>
          <w:p w:rsidR="00CA2CA7" w:rsidRPr="00954331" w:rsidRDefault="00CA2CA7" w:rsidP="007A072E">
            <w:pPr>
              <w:rPr>
                <w:rFonts w:ascii="Arial" w:hAnsi="Arial" w:cs="Arial"/>
                <w:color w:val="000000" w:themeColor="text1"/>
                <w:sz w:val="20"/>
                <w:szCs w:val="20"/>
                <w:lang w:val="en-US"/>
              </w:rPr>
            </w:pPr>
            <w:r w:rsidRPr="00954331">
              <w:rPr>
                <w:rFonts w:ascii="Arial" w:hAnsi="Arial" w:cs="Arial"/>
                <w:color w:val="000000" w:themeColor="text1"/>
                <w:sz w:val="20"/>
                <w:szCs w:val="20"/>
              </w:rPr>
              <w:t xml:space="preserve">Објавување на јавен конкурс за избор на ученик за правобранител и заменик на </w:t>
            </w:r>
            <w:r w:rsidR="00BE7521" w:rsidRPr="00954331">
              <w:rPr>
                <w:rFonts w:ascii="Arial" w:hAnsi="Arial" w:cs="Arial"/>
                <w:color w:val="000000" w:themeColor="text1"/>
                <w:sz w:val="20"/>
                <w:szCs w:val="20"/>
              </w:rPr>
              <w:t>правобранителот за учебната 202</w:t>
            </w:r>
            <w:r w:rsidR="00BE7521" w:rsidRPr="00954331">
              <w:rPr>
                <w:rFonts w:ascii="Arial" w:hAnsi="Arial" w:cs="Arial"/>
                <w:color w:val="000000" w:themeColor="text1"/>
                <w:sz w:val="20"/>
                <w:szCs w:val="20"/>
                <w:lang w:val="en-US"/>
              </w:rPr>
              <w:t>4</w:t>
            </w:r>
            <w:r w:rsidR="00BE7521" w:rsidRPr="00954331">
              <w:rPr>
                <w:rFonts w:ascii="Arial" w:hAnsi="Arial" w:cs="Arial"/>
                <w:color w:val="000000" w:themeColor="text1"/>
                <w:sz w:val="20"/>
                <w:szCs w:val="20"/>
              </w:rPr>
              <w:t>/2</w:t>
            </w:r>
            <w:r w:rsidR="00BE7521" w:rsidRPr="00954331">
              <w:rPr>
                <w:rFonts w:ascii="Arial" w:hAnsi="Arial" w:cs="Arial"/>
                <w:color w:val="000000" w:themeColor="text1"/>
                <w:sz w:val="20"/>
                <w:szCs w:val="20"/>
                <w:lang w:val="en-US"/>
              </w:rPr>
              <w:t>5</w:t>
            </w:r>
            <w:r w:rsidRPr="00954331">
              <w:rPr>
                <w:rFonts w:ascii="Arial" w:hAnsi="Arial" w:cs="Arial"/>
                <w:color w:val="000000" w:themeColor="text1"/>
                <w:sz w:val="20"/>
                <w:szCs w:val="20"/>
              </w:rPr>
              <w:t xml:space="preserve"> год.</w:t>
            </w:r>
          </w:p>
        </w:tc>
        <w:tc>
          <w:tcPr>
            <w:tcW w:w="2410" w:type="dxa"/>
          </w:tcPr>
          <w:p w:rsidR="00CA2CA7" w:rsidRPr="00954331" w:rsidRDefault="00BE7521" w:rsidP="007A072E">
            <w:pPr>
              <w:rPr>
                <w:rFonts w:ascii="Arial" w:hAnsi="Arial" w:cs="Arial"/>
                <w:color w:val="000000" w:themeColor="text1"/>
                <w:sz w:val="20"/>
                <w:szCs w:val="20"/>
              </w:rPr>
            </w:pPr>
            <w:r w:rsidRPr="00954331">
              <w:rPr>
                <w:rFonts w:ascii="Arial" w:hAnsi="Arial" w:cs="Arial"/>
                <w:color w:val="000000" w:themeColor="text1"/>
                <w:sz w:val="20"/>
                <w:szCs w:val="20"/>
                <w:lang w:val="en-US"/>
              </w:rPr>
              <w:t>3</w:t>
            </w:r>
            <w:r w:rsidR="00CA2CA7" w:rsidRPr="00954331">
              <w:rPr>
                <w:rFonts w:ascii="Arial" w:hAnsi="Arial" w:cs="Arial"/>
                <w:color w:val="000000" w:themeColor="text1"/>
                <w:sz w:val="20"/>
                <w:szCs w:val="20"/>
              </w:rPr>
              <w:t>.10.202</w:t>
            </w:r>
            <w:r w:rsidRPr="00954331">
              <w:rPr>
                <w:rFonts w:ascii="Arial" w:hAnsi="Arial" w:cs="Arial"/>
                <w:color w:val="000000" w:themeColor="text1"/>
                <w:sz w:val="20"/>
                <w:szCs w:val="20"/>
                <w:lang w:val="en-US"/>
              </w:rPr>
              <w:t>4</w:t>
            </w:r>
            <w:r w:rsidR="00AF0641" w:rsidRPr="00954331">
              <w:rPr>
                <w:rFonts w:ascii="Arial" w:hAnsi="Arial" w:cs="Arial"/>
                <w:color w:val="000000" w:themeColor="text1"/>
                <w:sz w:val="20"/>
                <w:szCs w:val="20"/>
              </w:rPr>
              <w:t xml:space="preserve"> год.</w:t>
            </w:r>
          </w:p>
        </w:tc>
        <w:tc>
          <w:tcPr>
            <w:tcW w:w="5528" w:type="dxa"/>
          </w:tcPr>
          <w:p w:rsidR="00CA2CA7" w:rsidRPr="00954331" w:rsidRDefault="00CA2CA7" w:rsidP="007A072E">
            <w:pPr>
              <w:rPr>
                <w:rFonts w:ascii="Arial" w:hAnsi="Arial" w:cs="Arial"/>
                <w:color w:val="000000" w:themeColor="text1"/>
                <w:sz w:val="20"/>
                <w:szCs w:val="20"/>
              </w:rPr>
            </w:pPr>
            <w:r w:rsidRPr="00954331">
              <w:rPr>
                <w:rFonts w:ascii="Arial" w:hAnsi="Arial" w:cs="Arial"/>
                <w:color w:val="000000" w:themeColor="text1"/>
                <w:sz w:val="20"/>
                <w:szCs w:val="20"/>
              </w:rPr>
              <w:t xml:space="preserve">Членови на Комисија за спроведување на постапката за правобранител и заменик </w:t>
            </w:r>
          </w:p>
        </w:tc>
      </w:tr>
      <w:tr w:rsidR="00CA2CA7" w:rsidRPr="00954331" w:rsidTr="00393738">
        <w:tc>
          <w:tcPr>
            <w:tcW w:w="824" w:type="dxa"/>
          </w:tcPr>
          <w:p w:rsidR="00CA2CA7" w:rsidRPr="00954331" w:rsidRDefault="00C16D6C" w:rsidP="007A072E">
            <w:pPr>
              <w:rPr>
                <w:rFonts w:ascii="Arial" w:hAnsi="Arial" w:cs="Arial"/>
                <w:b/>
                <w:sz w:val="20"/>
                <w:szCs w:val="20"/>
              </w:rPr>
            </w:pPr>
            <w:r w:rsidRPr="00954331">
              <w:rPr>
                <w:rFonts w:ascii="Arial" w:hAnsi="Arial" w:cs="Arial"/>
                <w:b/>
                <w:sz w:val="20"/>
                <w:szCs w:val="20"/>
              </w:rPr>
              <w:t>3</w:t>
            </w:r>
            <w:r w:rsidR="00CA2CA7" w:rsidRPr="00954331">
              <w:rPr>
                <w:rFonts w:ascii="Arial" w:hAnsi="Arial" w:cs="Arial"/>
                <w:b/>
                <w:sz w:val="20"/>
                <w:szCs w:val="20"/>
              </w:rPr>
              <w:t>.</w:t>
            </w:r>
          </w:p>
        </w:tc>
        <w:tc>
          <w:tcPr>
            <w:tcW w:w="4676" w:type="dxa"/>
          </w:tcPr>
          <w:p w:rsidR="00CA2CA7" w:rsidRPr="00954331" w:rsidRDefault="00CA2CA7" w:rsidP="00C16D6C">
            <w:pPr>
              <w:pStyle w:val="a"/>
              <w:spacing w:line="240" w:lineRule="auto"/>
              <w:rPr>
                <w:rFonts w:ascii="Arial" w:hAnsi="Arial" w:cs="Arial"/>
                <w:sz w:val="20"/>
                <w:szCs w:val="20"/>
              </w:rPr>
            </w:pPr>
            <w:r w:rsidRPr="00954331">
              <w:rPr>
                <w:rFonts w:ascii="Arial" w:hAnsi="Arial" w:cs="Arial"/>
                <w:sz w:val="20"/>
                <w:szCs w:val="20"/>
              </w:rPr>
              <w:t xml:space="preserve">Разгледување на пријавените кандидати од страна на Комисијата за спроведување на изборот за ученички правобранител и заменик </w:t>
            </w:r>
          </w:p>
        </w:tc>
        <w:tc>
          <w:tcPr>
            <w:tcW w:w="2410" w:type="dxa"/>
          </w:tcPr>
          <w:p w:rsidR="00CA2CA7" w:rsidRPr="00954331" w:rsidRDefault="00CA2CA7" w:rsidP="007A072E">
            <w:pPr>
              <w:rPr>
                <w:rFonts w:ascii="Arial" w:hAnsi="Arial" w:cs="Arial"/>
                <w:sz w:val="20"/>
                <w:szCs w:val="20"/>
              </w:rPr>
            </w:pPr>
          </w:p>
          <w:p w:rsidR="00CA2CA7" w:rsidRPr="00954331" w:rsidRDefault="00CA2CA7" w:rsidP="007A072E">
            <w:pPr>
              <w:rPr>
                <w:rFonts w:ascii="Arial" w:hAnsi="Arial" w:cs="Arial"/>
                <w:sz w:val="20"/>
                <w:szCs w:val="20"/>
              </w:rPr>
            </w:pPr>
          </w:p>
          <w:p w:rsidR="00CA2CA7" w:rsidRPr="00954331" w:rsidRDefault="00AF0641" w:rsidP="007A072E">
            <w:pPr>
              <w:rPr>
                <w:rFonts w:ascii="Arial" w:hAnsi="Arial" w:cs="Arial"/>
                <w:sz w:val="20"/>
                <w:szCs w:val="20"/>
              </w:rPr>
            </w:pPr>
            <w:r w:rsidRPr="00954331">
              <w:rPr>
                <w:rFonts w:ascii="Arial" w:hAnsi="Arial" w:cs="Arial"/>
                <w:sz w:val="20"/>
                <w:szCs w:val="20"/>
              </w:rPr>
              <w:t>15.10.2024год.</w:t>
            </w:r>
          </w:p>
        </w:tc>
        <w:tc>
          <w:tcPr>
            <w:tcW w:w="5528" w:type="dxa"/>
          </w:tcPr>
          <w:p w:rsidR="00CA2CA7" w:rsidRPr="00954331" w:rsidRDefault="00CA2CA7" w:rsidP="007A072E">
            <w:pPr>
              <w:rPr>
                <w:rFonts w:ascii="Arial" w:hAnsi="Arial" w:cs="Arial"/>
                <w:sz w:val="20"/>
                <w:szCs w:val="20"/>
              </w:rPr>
            </w:pPr>
            <w:r w:rsidRPr="00954331">
              <w:rPr>
                <w:rFonts w:ascii="Arial" w:hAnsi="Arial" w:cs="Arial"/>
                <w:sz w:val="20"/>
                <w:szCs w:val="20"/>
              </w:rPr>
              <w:t>Членови на Комисија за спроведување на постапката за правобранител и заменик</w:t>
            </w:r>
          </w:p>
        </w:tc>
      </w:tr>
      <w:tr w:rsidR="00C16D6C" w:rsidRPr="00954331" w:rsidTr="00393738">
        <w:trPr>
          <w:trHeight w:val="717"/>
        </w:trPr>
        <w:tc>
          <w:tcPr>
            <w:tcW w:w="824" w:type="dxa"/>
          </w:tcPr>
          <w:p w:rsidR="00C16D6C" w:rsidRPr="00954331" w:rsidRDefault="00C16D6C" w:rsidP="007A072E">
            <w:pPr>
              <w:rPr>
                <w:rFonts w:ascii="Arial" w:hAnsi="Arial" w:cs="Arial"/>
                <w:b/>
                <w:sz w:val="20"/>
                <w:szCs w:val="20"/>
              </w:rPr>
            </w:pPr>
            <w:r w:rsidRPr="00954331">
              <w:rPr>
                <w:rFonts w:ascii="Arial" w:hAnsi="Arial" w:cs="Arial"/>
                <w:b/>
                <w:sz w:val="20"/>
                <w:szCs w:val="20"/>
              </w:rPr>
              <w:t>4</w:t>
            </w:r>
            <w:r w:rsidR="00780D29" w:rsidRPr="00954331">
              <w:rPr>
                <w:rFonts w:ascii="Arial" w:hAnsi="Arial" w:cs="Arial"/>
                <w:b/>
                <w:sz w:val="20"/>
                <w:szCs w:val="20"/>
              </w:rPr>
              <w:t>.</w:t>
            </w:r>
          </w:p>
        </w:tc>
        <w:tc>
          <w:tcPr>
            <w:tcW w:w="4676" w:type="dxa"/>
          </w:tcPr>
          <w:p w:rsidR="00C16D6C" w:rsidRPr="00954331" w:rsidRDefault="00C16D6C" w:rsidP="002E4E8E">
            <w:pPr>
              <w:rPr>
                <w:rFonts w:ascii="Arial" w:hAnsi="Arial" w:cs="Arial"/>
                <w:sz w:val="20"/>
                <w:szCs w:val="20"/>
              </w:rPr>
            </w:pPr>
            <w:r w:rsidRPr="00954331">
              <w:rPr>
                <w:rFonts w:ascii="Arial" w:hAnsi="Arial" w:cs="Arial"/>
                <w:color w:val="000000" w:themeColor="text1"/>
                <w:sz w:val="20"/>
                <w:szCs w:val="20"/>
              </w:rPr>
              <w:t>Спроведување на гласање</w:t>
            </w:r>
            <w:r w:rsidR="00780D29" w:rsidRPr="00954331">
              <w:rPr>
                <w:rFonts w:ascii="Arial" w:hAnsi="Arial" w:cs="Arial"/>
                <w:color w:val="000000" w:themeColor="text1"/>
                <w:sz w:val="20"/>
                <w:szCs w:val="20"/>
              </w:rPr>
              <w:t>за избор ученик за правобранител и заменик на правобранителот за учебната 202</w:t>
            </w:r>
            <w:r w:rsidR="00780D29" w:rsidRPr="00954331">
              <w:rPr>
                <w:rFonts w:ascii="Arial" w:hAnsi="Arial" w:cs="Arial"/>
                <w:color w:val="000000" w:themeColor="text1"/>
                <w:sz w:val="20"/>
                <w:szCs w:val="20"/>
                <w:lang w:val="en-US"/>
              </w:rPr>
              <w:t>4</w:t>
            </w:r>
            <w:r w:rsidR="00780D29" w:rsidRPr="00954331">
              <w:rPr>
                <w:rFonts w:ascii="Arial" w:hAnsi="Arial" w:cs="Arial"/>
                <w:color w:val="000000" w:themeColor="text1"/>
                <w:sz w:val="20"/>
                <w:szCs w:val="20"/>
              </w:rPr>
              <w:t>/2</w:t>
            </w:r>
            <w:r w:rsidR="00780D29" w:rsidRPr="00954331">
              <w:rPr>
                <w:rFonts w:ascii="Arial" w:hAnsi="Arial" w:cs="Arial"/>
                <w:color w:val="000000" w:themeColor="text1"/>
                <w:sz w:val="20"/>
                <w:szCs w:val="20"/>
                <w:lang w:val="en-US"/>
              </w:rPr>
              <w:t>5</w:t>
            </w:r>
          </w:p>
        </w:tc>
        <w:tc>
          <w:tcPr>
            <w:tcW w:w="2410" w:type="dxa"/>
          </w:tcPr>
          <w:p w:rsidR="00C16D6C" w:rsidRPr="00954331" w:rsidRDefault="00337448" w:rsidP="002E4E8E">
            <w:pPr>
              <w:rPr>
                <w:rFonts w:ascii="Arial" w:hAnsi="Arial" w:cs="Arial"/>
                <w:color w:val="000000" w:themeColor="text1"/>
                <w:sz w:val="20"/>
                <w:szCs w:val="20"/>
              </w:rPr>
            </w:pPr>
            <w:r w:rsidRPr="00954331">
              <w:rPr>
                <w:rFonts w:ascii="Arial" w:hAnsi="Arial" w:cs="Arial"/>
                <w:color w:val="000000" w:themeColor="text1"/>
                <w:sz w:val="20"/>
                <w:szCs w:val="20"/>
              </w:rPr>
              <w:t>21.10.2024 год.</w:t>
            </w:r>
          </w:p>
        </w:tc>
        <w:tc>
          <w:tcPr>
            <w:tcW w:w="5528" w:type="dxa"/>
          </w:tcPr>
          <w:p w:rsidR="00C16D6C" w:rsidRPr="00954331" w:rsidRDefault="00C16D6C" w:rsidP="002E4E8E">
            <w:pPr>
              <w:rPr>
                <w:rFonts w:ascii="Arial" w:hAnsi="Arial" w:cs="Arial"/>
                <w:color w:val="000000" w:themeColor="text1"/>
                <w:sz w:val="20"/>
                <w:szCs w:val="20"/>
              </w:rPr>
            </w:pPr>
            <w:r w:rsidRPr="00954331">
              <w:rPr>
                <w:rFonts w:ascii="Arial" w:hAnsi="Arial" w:cs="Arial"/>
                <w:sz w:val="20"/>
                <w:szCs w:val="20"/>
              </w:rPr>
              <w:t>Ученици,наставници,Членови на Комисија за спроведување на постапката за правобранител и заменик</w:t>
            </w:r>
          </w:p>
        </w:tc>
      </w:tr>
      <w:tr w:rsidR="00C16D6C" w:rsidRPr="00954331" w:rsidTr="00393738">
        <w:tc>
          <w:tcPr>
            <w:tcW w:w="824" w:type="dxa"/>
          </w:tcPr>
          <w:p w:rsidR="00C16D6C" w:rsidRPr="00954331" w:rsidRDefault="00C16D6C" w:rsidP="007A072E">
            <w:pPr>
              <w:rPr>
                <w:rFonts w:ascii="Arial" w:hAnsi="Arial" w:cs="Arial"/>
                <w:b/>
                <w:color w:val="000000" w:themeColor="text1"/>
                <w:sz w:val="20"/>
                <w:szCs w:val="20"/>
              </w:rPr>
            </w:pPr>
            <w:r w:rsidRPr="00954331">
              <w:rPr>
                <w:rFonts w:ascii="Arial" w:hAnsi="Arial" w:cs="Arial"/>
                <w:b/>
                <w:color w:val="000000" w:themeColor="text1"/>
                <w:sz w:val="20"/>
                <w:szCs w:val="20"/>
              </w:rPr>
              <w:t>5.</w:t>
            </w:r>
          </w:p>
        </w:tc>
        <w:tc>
          <w:tcPr>
            <w:tcW w:w="4676" w:type="dxa"/>
          </w:tcPr>
          <w:p w:rsidR="00C16D6C" w:rsidRPr="00954331" w:rsidRDefault="00C16D6C" w:rsidP="007A072E">
            <w:pPr>
              <w:rPr>
                <w:rFonts w:ascii="Arial" w:hAnsi="Arial" w:cs="Arial"/>
                <w:color w:val="000000" w:themeColor="text1"/>
                <w:sz w:val="20"/>
                <w:szCs w:val="20"/>
              </w:rPr>
            </w:pPr>
            <w:r w:rsidRPr="00954331">
              <w:rPr>
                <w:rFonts w:ascii="Arial" w:hAnsi="Arial" w:cs="Arial"/>
                <w:color w:val="000000" w:themeColor="text1"/>
                <w:sz w:val="20"/>
                <w:szCs w:val="20"/>
              </w:rPr>
              <w:t>Запознавање со функцијата и запазување на тековната процедура за работа на правобранителот и заменикот правобранител</w:t>
            </w:r>
          </w:p>
        </w:tc>
        <w:tc>
          <w:tcPr>
            <w:tcW w:w="2410" w:type="dxa"/>
          </w:tcPr>
          <w:p w:rsidR="00C16D6C" w:rsidRPr="00954331" w:rsidRDefault="00B04ED5" w:rsidP="007A072E">
            <w:pPr>
              <w:rPr>
                <w:rFonts w:ascii="Arial" w:hAnsi="Arial" w:cs="Arial"/>
                <w:color w:val="000000" w:themeColor="text1"/>
                <w:sz w:val="20"/>
                <w:szCs w:val="20"/>
              </w:rPr>
            </w:pPr>
            <w:r w:rsidRPr="00954331">
              <w:rPr>
                <w:rFonts w:ascii="Arial" w:hAnsi="Arial" w:cs="Arial"/>
                <w:color w:val="000000" w:themeColor="text1"/>
                <w:sz w:val="20"/>
                <w:szCs w:val="20"/>
              </w:rPr>
              <w:t>22</w:t>
            </w:r>
            <w:r w:rsidR="00C16D6C" w:rsidRPr="00954331">
              <w:rPr>
                <w:rFonts w:ascii="Arial" w:hAnsi="Arial" w:cs="Arial"/>
                <w:color w:val="000000" w:themeColor="text1"/>
                <w:sz w:val="20"/>
                <w:szCs w:val="20"/>
              </w:rPr>
              <w:t>.10.202</w:t>
            </w:r>
            <w:r w:rsidRPr="00954331">
              <w:rPr>
                <w:rFonts w:ascii="Arial" w:hAnsi="Arial" w:cs="Arial"/>
                <w:color w:val="000000" w:themeColor="text1"/>
                <w:sz w:val="20"/>
                <w:szCs w:val="20"/>
              </w:rPr>
              <w:t>4</w:t>
            </w:r>
            <w:r w:rsidR="00AF0641" w:rsidRPr="00954331">
              <w:rPr>
                <w:rFonts w:ascii="Arial" w:hAnsi="Arial" w:cs="Arial"/>
                <w:color w:val="000000" w:themeColor="text1"/>
                <w:sz w:val="20"/>
                <w:szCs w:val="20"/>
              </w:rPr>
              <w:t xml:space="preserve"> год.</w:t>
            </w:r>
          </w:p>
        </w:tc>
        <w:tc>
          <w:tcPr>
            <w:tcW w:w="5528" w:type="dxa"/>
          </w:tcPr>
          <w:p w:rsidR="00C16D6C" w:rsidRPr="00954331" w:rsidRDefault="00C16D6C" w:rsidP="007A072E">
            <w:pPr>
              <w:rPr>
                <w:rFonts w:ascii="Arial" w:hAnsi="Arial" w:cs="Arial"/>
                <w:color w:val="000000" w:themeColor="text1"/>
                <w:sz w:val="20"/>
                <w:szCs w:val="20"/>
              </w:rPr>
            </w:pPr>
            <w:r w:rsidRPr="00954331">
              <w:rPr>
                <w:rFonts w:ascii="Arial" w:hAnsi="Arial" w:cs="Arial"/>
                <w:color w:val="000000" w:themeColor="text1"/>
                <w:sz w:val="20"/>
                <w:szCs w:val="20"/>
              </w:rPr>
              <w:t>Членови на Комисија за спроведување на постапката за правобранител и заменик</w:t>
            </w:r>
          </w:p>
        </w:tc>
      </w:tr>
      <w:tr w:rsidR="00C16D6C" w:rsidRPr="00954331" w:rsidTr="00393738">
        <w:tc>
          <w:tcPr>
            <w:tcW w:w="824" w:type="dxa"/>
          </w:tcPr>
          <w:p w:rsidR="00C16D6C" w:rsidRPr="00954331" w:rsidRDefault="00C16D6C" w:rsidP="007A072E">
            <w:pPr>
              <w:rPr>
                <w:rFonts w:ascii="Arial" w:hAnsi="Arial" w:cs="Arial"/>
                <w:b/>
                <w:sz w:val="20"/>
                <w:szCs w:val="20"/>
              </w:rPr>
            </w:pPr>
            <w:r w:rsidRPr="00954331">
              <w:rPr>
                <w:rFonts w:ascii="Arial" w:hAnsi="Arial" w:cs="Arial"/>
                <w:b/>
                <w:sz w:val="20"/>
                <w:szCs w:val="20"/>
              </w:rPr>
              <w:t>6.</w:t>
            </w:r>
          </w:p>
        </w:tc>
        <w:tc>
          <w:tcPr>
            <w:tcW w:w="4676" w:type="dxa"/>
          </w:tcPr>
          <w:p w:rsidR="00C16D6C" w:rsidRPr="00954331" w:rsidRDefault="00C16D6C" w:rsidP="007A072E">
            <w:pPr>
              <w:pStyle w:val="a"/>
              <w:spacing w:line="240" w:lineRule="auto"/>
              <w:rPr>
                <w:rFonts w:ascii="Arial" w:hAnsi="Arial" w:cs="Arial"/>
                <w:sz w:val="20"/>
                <w:szCs w:val="20"/>
              </w:rPr>
            </w:pPr>
            <w:r w:rsidRPr="00954331">
              <w:rPr>
                <w:rFonts w:ascii="Arial" w:hAnsi="Arial" w:cs="Arial"/>
                <w:sz w:val="20"/>
                <w:szCs w:val="20"/>
              </w:rPr>
              <w:t>Работилница за  запознавање со основите на Конвенцијата за правата на децата.</w:t>
            </w:r>
          </w:p>
        </w:tc>
        <w:tc>
          <w:tcPr>
            <w:tcW w:w="2410" w:type="dxa"/>
          </w:tcPr>
          <w:p w:rsidR="00C16D6C" w:rsidRPr="00954331" w:rsidRDefault="00AF0641" w:rsidP="007A072E">
            <w:pPr>
              <w:rPr>
                <w:rFonts w:ascii="Arial" w:hAnsi="Arial" w:cs="Arial"/>
                <w:sz w:val="20"/>
                <w:szCs w:val="20"/>
              </w:rPr>
            </w:pPr>
            <w:r w:rsidRPr="00954331">
              <w:rPr>
                <w:rFonts w:ascii="Arial" w:hAnsi="Arial" w:cs="Arial"/>
                <w:sz w:val="20"/>
                <w:szCs w:val="20"/>
              </w:rPr>
              <w:t>31.10</w:t>
            </w:r>
            <w:r w:rsidR="00C16D6C" w:rsidRPr="00954331">
              <w:rPr>
                <w:rFonts w:ascii="Arial" w:hAnsi="Arial" w:cs="Arial"/>
                <w:sz w:val="20"/>
                <w:szCs w:val="20"/>
              </w:rPr>
              <w:t>.202</w:t>
            </w:r>
            <w:r w:rsidRPr="00954331">
              <w:rPr>
                <w:rFonts w:ascii="Arial" w:hAnsi="Arial" w:cs="Arial"/>
                <w:sz w:val="20"/>
                <w:szCs w:val="20"/>
              </w:rPr>
              <w:t>4</w:t>
            </w:r>
            <w:r w:rsidR="00C558CD" w:rsidRPr="00954331">
              <w:rPr>
                <w:rFonts w:ascii="Arial" w:hAnsi="Arial" w:cs="Arial"/>
                <w:sz w:val="20"/>
                <w:szCs w:val="20"/>
              </w:rPr>
              <w:t xml:space="preserve"> год.</w:t>
            </w:r>
          </w:p>
        </w:tc>
        <w:tc>
          <w:tcPr>
            <w:tcW w:w="5528" w:type="dxa"/>
          </w:tcPr>
          <w:p w:rsidR="00C16D6C" w:rsidRPr="00954331" w:rsidRDefault="00C16D6C" w:rsidP="007A072E">
            <w:pPr>
              <w:rPr>
                <w:rFonts w:ascii="Arial" w:hAnsi="Arial" w:cs="Arial"/>
                <w:sz w:val="20"/>
                <w:szCs w:val="20"/>
              </w:rPr>
            </w:pPr>
            <w:r w:rsidRPr="00954331">
              <w:rPr>
                <w:rFonts w:ascii="Arial" w:hAnsi="Arial" w:cs="Arial"/>
                <w:sz w:val="20"/>
                <w:szCs w:val="20"/>
              </w:rPr>
              <w:t>Членови на ученичкиот парламент од IV-IX одд.  , координативно тело на ученичкиот парламент ( 9 членови), правобранител (и заменици), Тим за поддршка.</w:t>
            </w:r>
          </w:p>
        </w:tc>
      </w:tr>
      <w:tr w:rsidR="00614256" w:rsidRPr="00954331" w:rsidTr="00393738">
        <w:tc>
          <w:tcPr>
            <w:tcW w:w="824" w:type="dxa"/>
          </w:tcPr>
          <w:p w:rsidR="00614256" w:rsidRPr="00954331" w:rsidRDefault="00614256" w:rsidP="007A072E">
            <w:pPr>
              <w:rPr>
                <w:rFonts w:ascii="Arial" w:hAnsi="Arial" w:cs="Arial"/>
                <w:b/>
                <w:sz w:val="20"/>
                <w:szCs w:val="20"/>
              </w:rPr>
            </w:pPr>
          </w:p>
          <w:p w:rsidR="00614256" w:rsidRPr="00954331" w:rsidRDefault="00614256" w:rsidP="007A072E">
            <w:pPr>
              <w:rPr>
                <w:rFonts w:ascii="Arial" w:hAnsi="Arial" w:cs="Arial"/>
                <w:b/>
                <w:sz w:val="20"/>
                <w:szCs w:val="20"/>
              </w:rPr>
            </w:pPr>
            <w:r w:rsidRPr="00954331">
              <w:rPr>
                <w:rFonts w:ascii="Arial" w:hAnsi="Arial" w:cs="Arial"/>
                <w:b/>
                <w:sz w:val="20"/>
                <w:szCs w:val="20"/>
              </w:rPr>
              <w:t>7.</w:t>
            </w:r>
          </w:p>
        </w:tc>
        <w:tc>
          <w:tcPr>
            <w:tcW w:w="4676" w:type="dxa"/>
          </w:tcPr>
          <w:p w:rsidR="00614256" w:rsidRPr="00954331" w:rsidRDefault="00614256" w:rsidP="007A072E">
            <w:pPr>
              <w:pStyle w:val="a"/>
              <w:spacing w:line="240" w:lineRule="auto"/>
              <w:rPr>
                <w:rFonts w:ascii="Arial" w:hAnsi="Arial" w:cs="Arial"/>
                <w:sz w:val="20"/>
                <w:szCs w:val="20"/>
              </w:rPr>
            </w:pPr>
            <w:r w:rsidRPr="00954331">
              <w:rPr>
                <w:rFonts w:ascii="Arial" w:hAnsi="Arial" w:cs="Arial"/>
                <w:sz w:val="20"/>
                <w:szCs w:val="20"/>
              </w:rPr>
              <w:t xml:space="preserve">Споделување на </w:t>
            </w:r>
            <w:r w:rsidR="00C558CD" w:rsidRPr="00954331">
              <w:rPr>
                <w:rFonts w:ascii="Arial" w:hAnsi="Arial" w:cs="Arial"/>
                <w:sz w:val="20"/>
                <w:szCs w:val="20"/>
              </w:rPr>
              <w:t xml:space="preserve">флаер со </w:t>
            </w:r>
            <w:r w:rsidRPr="00954331">
              <w:rPr>
                <w:rFonts w:ascii="Arial" w:hAnsi="Arial" w:cs="Arial"/>
                <w:sz w:val="20"/>
                <w:szCs w:val="20"/>
              </w:rPr>
              <w:t>емаил адреса на учениците со цел пријава на прекршување на детско право,пофалба или предлог.</w:t>
            </w:r>
          </w:p>
        </w:tc>
        <w:tc>
          <w:tcPr>
            <w:tcW w:w="2410" w:type="dxa"/>
          </w:tcPr>
          <w:p w:rsidR="00614256" w:rsidRPr="00954331" w:rsidRDefault="00C558CD" w:rsidP="007A072E">
            <w:pPr>
              <w:rPr>
                <w:rFonts w:ascii="Arial" w:hAnsi="Arial" w:cs="Arial"/>
                <w:sz w:val="20"/>
                <w:szCs w:val="20"/>
              </w:rPr>
            </w:pPr>
            <w:r w:rsidRPr="00954331">
              <w:rPr>
                <w:rFonts w:ascii="Arial" w:hAnsi="Arial" w:cs="Arial"/>
                <w:sz w:val="20"/>
                <w:szCs w:val="20"/>
              </w:rPr>
              <w:t xml:space="preserve">Ноември-декември 2024 </w:t>
            </w:r>
            <w:r w:rsidR="00EA09BB" w:rsidRPr="00954331">
              <w:rPr>
                <w:rFonts w:ascii="Arial" w:hAnsi="Arial" w:cs="Arial"/>
                <w:sz w:val="20"/>
                <w:szCs w:val="20"/>
              </w:rPr>
              <w:t>г.</w:t>
            </w:r>
          </w:p>
        </w:tc>
        <w:tc>
          <w:tcPr>
            <w:tcW w:w="5528" w:type="dxa"/>
          </w:tcPr>
          <w:p w:rsidR="00614256" w:rsidRPr="00954331" w:rsidRDefault="002B4389" w:rsidP="007A072E">
            <w:pPr>
              <w:rPr>
                <w:rFonts w:ascii="Arial" w:hAnsi="Arial" w:cs="Arial"/>
                <w:sz w:val="20"/>
                <w:szCs w:val="20"/>
              </w:rPr>
            </w:pPr>
            <w:r w:rsidRPr="00954331">
              <w:rPr>
                <w:rFonts w:ascii="Arial" w:hAnsi="Arial" w:cs="Arial"/>
                <w:sz w:val="20"/>
                <w:szCs w:val="20"/>
              </w:rPr>
              <w:t>Ученик-правобранител,Тим за поддршка на ученичкиот правобранител.</w:t>
            </w:r>
          </w:p>
        </w:tc>
      </w:tr>
      <w:tr w:rsidR="008C2CED" w:rsidRPr="00954331" w:rsidTr="00393738">
        <w:tc>
          <w:tcPr>
            <w:tcW w:w="824" w:type="dxa"/>
          </w:tcPr>
          <w:p w:rsidR="008C2CED" w:rsidRPr="00954331" w:rsidRDefault="00B36D59" w:rsidP="007A072E">
            <w:pPr>
              <w:rPr>
                <w:rFonts w:ascii="Arial" w:hAnsi="Arial" w:cs="Arial"/>
                <w:b/>
                <w:sz w:val="20"/>
                <w:szCs w:val="20"/>
              </w:rPr>
            </w:pPr>
            <w:r w:rsidRPr="00954331">
              <w:rPr>
                <w:rFonts w:ascii="Arial" w:hAnsi="Arial" w:cs="Arial"/>
                <w:b/>
                <w:sz w:val="20"/>
                <w:szCs w:val="20"/>
              </w:rPr>
              <w:t>8.</w:t>
            </w:r>
          </w:p>
          <w:p w:rsidR="008C2CED" w:rsidRPr="00954331" w:rsidRDefault="008C2CED" w:rsidP="007A072E">
            <w:pPr>
              <w:rPr>
                <w:rFonts w:ascii="Arial" w:hAnsi="Arial" w:cs="Arial"/>
                <w:b/>
                <w:sz w:val="20"/>
                <w:szCs w:val="20"/>
              </w:rPr>
            </w:pPr>
          </w:p>
          <w:p w:rsidR="008C2CED" w:rsidRPr="00954331" w:rsidRDefault="008C2CED" w:rsidP="007A072E">
            <w:pPr>
              <w:rPr>
                <w:rFonts w:ascii="Arial" w:hAnsi="Arial" w:cs="Arial"/>
                <w:b/>
                <w:sz w:val="20"/>
                <w:szCs w:val="20"/>
              </w:rPr>
            </w:pPr>
          </w:p>
          <w:p w:rsidR="008C2CED" w:rsidRPr="00954331" w:rsidRDefault="008C2CED" w:rsidP="007A072E">
            <w:pPr>
              <w:rPr>
                <w:rFonts w:ascii="Arial" w:hAnsi="Arial" w:cs="Arial"/>
                <w:b/>
                <w:sz w:val="20"/>
                <w:szCs w:val="20"/>
              </w:rPr>
            </w:pPr>
          </w:p>
          <w:p w:rsidR="008C2CED" w:rsidRPr="00954331" w:rsidRDefault="008C2CED" w:rsidP="007A072E">
            <w:pPr>
              <w:rPr>
                <w:rFonts w:ascii="Arial" w:hAnsi="Arial" w:cs="Arial"/>
                <w:b/>
                <w:sz w:val="20"/>
                <w:szCs w:val="20"/>
              </w:rPr>
            </w:pPr>
          </w:p>
        </w:tc>
        <w:tc>
          <w:tcPr>
            <w:tcW w:w="4676" w:type="dxa"/>
          </w:tcPr>
          <w:p w:rsidR="00B36D59" w:rsidRPr="00954331" w:rsidRDefault="00B36D59" w:rsidP="007A072E">
            <w:pPr>
              <w:pStyle w:val="a"/>
              <w:spacing w:line="240" w:lineRule="auto"/>
              <w:rPr>
                <w:rFonts w:ascii="Arial" w:hAnsi="Arial" w:cs="Arial"/>
                <w:sz w:val="20"/>
                <w:szCs w:val="20"/>
              </w:rPr>
            </w:pPr>
            <w:r w:rsidRPr="00954331">
              <w:rPr>
                <w:rFonts w:ascii="Arial" w:hAnsi="Arial" w:cs="Arial"/>
                <w:sz w:val="20"/>
                <w:szCs w:val="20"/>
              </w:rPr>
              <w:t>Презентација на тема „Почит кон половите и негување на хумани односи меѓу учениците‘</w:t>
            </w:r>
          </w:p>
          <w:p w:rsidR="008C2CED" w:rsidRPr="00954331" w:rsidRDefault="00B36D59" w:rsidP="007A072E">
            <w:pPr>
              <w:pStyle w:val="a"/>
              <w:spacing w:line="240" w:lineRule="auto"/>
              <w:rPr>
                <w:rFonts w:ascii="Arial" w:hAnsi="Arial" w:cs="Arial"/>
                <w:sz w:val="20"/>
                <w:szCs w:val="20"/>
              </w:rPr>
            </w:pPr>
            <w:r w:rsidRPr="00954331">
              <w:rPr>
                <w:rFonts w:ascii="Arial" w:hAnsi="Arial" w:cs="Arial"/>
                <w:sz w:val="20"/>
                <w:szCs w:val="20"/>
              </w:rPr>
              <w:t>Предавање на тема „Ретки болест‘‘</w:t>
            </w:r>
          </w:p>
          <w:p w:rsidR="00B36D59" w:rsidRPr="00954331" w:rsidRDefault="00B36D59" w:rsidP="007A072E">
            <w:pPr>
              <w:pStyle w:val="a"/>
              <w:spacing w:line="240" w:lineRule="auto"/>
              <w:rPr>
                <w:rFonts w:ascii="Arial" w:hAnsi="Arial" w:cs="Arial"/>
                <w:sz w:val="20"/>
                <w:szCs w:val="20"/>
              </w:rPr>
            </w:pPr>
            <w:r w:rsidRPr="00954331">
              <w:rPr>
                <w:rFonts w:ascii="Arial" w:hAnsi="Arial" w:cs="Arial"/>
                <w:sz w:val="20"/>
                <w:szCs w:val="20"/>
              </w:rPr>
              <w:t>Во текот на учебната година немаше прекршени детски права.</w:t>
            </w:r>
          </w:p>
        </w:tc>
        <w:tc>
          <w:tcPr>
            <w:tcW w:w="2410" w:type="dxa"/>
          </w:tcPr>
          <w:p w:rsidR="008C2CED" w:rsidRPr="00954331" w:rsidRDefault="00B36D59" w:rsidP="007A072E">
            <w:pPr>
              <w:rPr>
                <w:rFonts w:ascii="Arial" w:hAnsi="Arial" w:cs="Arial"/>
                <w:sz w:val="20"/>
                <w:szCs w:val="20"/>
              </w:rPr>
            </w:pPr>
            <w:r w:rsidRPr="00954331">
              <w:rPr>
                <w:rFonts w:ascii="Arial" w:hAnsi="Arial" w:cs="Arial"/>
                <w:sz w:val="20"/>
                <w:szCs w:val="20"/>
              </w:rPr>
              <w:t>27.02.2025 год.</w:t>
            </w:r>
          </w:p>
        </w:tc>
        <w:tc>
          <w:tcPr>
            <w:tcW w:w="5528" w:type="dxa"/>
          </w:tcPr>
          <w:p w:rsidR="008C2CED" w:rsidRPr="00954331" w:rsidRDefault="00B36D59" w:rsidP="007A072E">
            <w:pPr>
              <w:rPr>
                <w:rFonts w:ascii="Arial" w:hAnsi="Arial" w:cs="Arial"/>
                <w:sz w:val="20"/>
                <w:szCs w:val="20"/>
              </w:rPr>
            </w:pPr>
            <w:r w:rsidRPr="00954331">
              <w:rPr>
                <w:rFonts w:ascii="Arial" w:hAnsi="Arial" w:cs="Arial"/>
                <w:sz w:val="20"/>
                <w:szCs w:val="20"/>
              </w:rPr>
              <w:t>Ученик-правобранител,Тим за поддршка на ученичкиот правобранител.</w:t>
            </w:r>
          </w:p>
          <w:p w:rsidR="008C2CED" w:rsidRPr="00954331" w:rsidRDefault="008C2CED" w:rsidP="007A072E">
            <w:pPr>
              <w:rPr>
                <w:rFonts w:ascii="Arial" w:hAnsi="Arial" w:cs="Arial"/>
                <w:sz w:val="20"/>
                <w:szCs w:val="20"/>
              </w:rPr>
            </w:pPr>
          </w:p>
          <w:p w:rsidR="008C2CED" w:rsidRPr="00954331" w:rsidRDefault="008C2CED" w:rsidP="007A072E">
            <w:pPr>
              <w:rPr>
                <w:rFonts w:ascii="Arial" w:hAnsi="Arial" w:cs="Arial"/>
                <w:sz w:val="20"/>
                <w:szCs w:val="20"/>
              </w:rPr>
            </w:pPr>
          </w:p>
          <w:p w:rsidR="008C2CED" w:rsidRPr="00954331" w:rsidRDefault="008C2CED" w:rsidP="007A072E">
            <w:pPr>
              <w:rPr>
                <w:rFonts w:ascii="Arial" w:hAnsi="Arial" w:cs="Arial"/>
                <w:sz w:val="20"/>
                <w:szCs w:val="20"/>
              </w:rPr>
            </w:pPr>
          </w:p>
          <w:p w:rsidR="008C2CED" w:rsidRPr="00954331" w:rsidRDefault="008C2CED" w:rsidP="007A072E">
            <w:pPr>
              <w:rPr>
                <w:rFonts w:ascii="Arial" w:hAnsi="Arial" w:cs="Arial"/>
                <w:sz w:val="20"/>
                <w:szCs w:val="20"/>
              </w:rPr>
            </w:pPr>
          </w:p>
        </w:tc>
      </w:tr>
    </w:tbl>
    <w:p w:rsidR="00CA2CA7" w:rsidRPr="00954331" w:rsidRDefault="00CA2CA7" w:rsidP="00CA2CA7">
      <w:pPr>
        <w:rPr>
          <w:rFonts w:ascii="Arial" w:hAnsi="Arial" w:cs="Arial"/>
          <w:b/>
          <w:sz w:val="20"/>
          <w:szCs w:val="20"/>
        </w:rPr>
      </w:pPr>
    </w:p>
    <w:p w:rsidR="00CD04FB" w:rsidRPr="00954331" w:rsidRDefault="00CA2CA7" w:rsidP="00CA2CA7">
      <w:pPr>
        <w:rPr>
          <w:rFonts w:ascii="Arial" w:hAnsi="Arial" w:cs="Arial"/>
          <w:sz w:val="20"/>
          <w:szCs w:val="20"/>
        </w:rPr>
      </w:pPr>
      <w:r w:rsidRPr="00954331">
        <w:rPr>
          <w:rFonts w:ascii="Arial" w:hAnsi="Arial" w:cs="Arial"/>
          <w:b/>
          <w:sz w:val="20"/>
          <w:szCs w:val="20"/>
        </w:rPr>
        <w:t>Тим за поддршка:</w:t>
      </w:r>
      <w:r w:rsidRPr="00954331">
        <w:rPr>
          <w:rFonts w:ascii="Arial" w:hAnsi="Arial" w:cs="Arial"/>
          <w:sz w:val="20"/>
          <w:szCs w:val="20"/>
        </w:rPr>
        <w:t xml:space="preserve">Маја Смилеска, </w:t>
      </w:r>
      <w:r w:rsidR="008971FE" w:rsidRPr="00954331">
        <w:rPr>
          <w:rFonts w:ascii="Arial" w:hAnsi="Arial" w:cs="Arial"/>
          <w:sz w:val="20"/>
          <w:szCs w:val="20"/>
        </w:rPr>
        <w:t xml:space="preserve">Маја Грујоска </w:t>
      </w:r>
      <w:r w:rsidR="00AE7B6D" w:rsidRPr="00954331">
        <w:rPr>
          <w:rFonts w:ascii="Arial" w:hAnsi="Arial" w:cs="Arial"/>
          <w:sz w:val="20"/>
          <w:szCs w:val="20"/>
        </w:rPr>
        <w:t>,с</w:t>
      </w:r>
      <w:r w:rsidRPr="00954331">
        <w:rPr>
          <w:rFonts w:ascii="Arial" w:hAnsi="Arial" w:cs="Arial"/>
          <w:sz w:val="20"/>
          <w:szCs w:val="20"/>
        </w:rPr>
        <w:t>тручните соработници.</w:t>
      </w:r>
    </w:p>
    <w:p w:rsidR="00EB5450" w:rsidRPr="00954331" w:rsidRDefault="00EB5450" w:rsidP="00CD04FB">
      <w:pPr>
        <w:shd w:val="clear" w:color="auto" w:fill="FFFFFF"/>
        <w:rPr>
          <w:rFonts w:ascii="Arial" w:eastAsia="Arial" w:hAnsi="Arial" w:cs="Arial"/>
          <w:b/>
          <w:sz w:val="20"/>
          <w:szCs w:val="20"/>
        </w:rPr>
      </w:pPr>
    </w:p>
    <w:p w:rsidR="00B36D59" w:rsidRPr="00954331" w:rsidRDefault="00B36D59" w:rsidP="00CD04FB">
      <w:pPr>
        <w:shd w:val="clear" w:color="auto" w:fill="FFFFFF"/>
        <w:rPr>
          <w:rFonts w:ascii="Arial" w:eastAsia="Arial" w:hAnsi="Arial" w:cs="Arial"/>
          <w:b/>
          <w:sz w:val="20"/>
          <w:szCs w:val="20"/>
        </w:rPr>
      </w:pPr>
    </w:p>
    <w:p w:rsidR="00CD04FB" w:rsidRPr="00954331" w:rsidRDefault="00CD04FB" w:rsidP="006A7F8F">
      <w:pPr>
        <w:shd w:val="clear" w:color="auto" w:fill="FFFFFF"/>
        <w:jc w:val="center"/>
        <w:rPr>
          <w:rFonts w:ascii="Arial" w:eastAsia="Arial" w:hAnsi="Arial" w:cs="Arial"/>
          <w:b/>
          <w:sz w:val="20"/>
          <w:szCs w:val="20"/>
        </w:rPr>
      </w:pPr>
      <w:r w:rsidRPr="00954331">
        <w:rPr>
          <w:rFonts w:ascii="Arial" w:eastAsia="Arial" w:hAnsi="Arial" w:cs="Arial"/>
          <w:b/>
          <w:sz w:val="20"/>
          <w:szCs w:val="20"/>
        </w:rPr>
        <w:t xml:space="preserve">ГОДИШЕН ИЗВЕШТАЈ  ЗА РАБОТА НА ДЕТСКА ОРГАНИЗАЦИЈА ОД </w:t>
      </w:r>
      <w:r w:rsidRPr="00954331">
        <w:rPr>
          <w:rFonts w:ascii="Arial" w:eastAsia="Arial" w:hAnsi="Arial" w:cs="Arial"/>
          <w:b/>
          <w:sz w:val="20"/>
          <w:szCs w:val="20"/>
          <w:lang w:val="en-US"/>
        </w:rPr>
        <w:t>I</w:t>
      </w:r>
      <w:r w:rsidRPr="00954331">
        <w:rPr>
          <w:rFonts w:ascii="Arial" w:eastAsia="Arial" w:hAnsi="Arial" w:cs="Arial"/>
          <w:b/>
          <w:sz w:val="20"/>
          <w:szCs w:val="20"/>
        </w:rPr>
        <w:t xml:space="preserve"> ДО </w:t>
      </w:r>
      <w:r w:rsidRPr="00954331">
        <w:rPr>
          <w:rFonts w:ascii="Arial" w:eastAsia="Arial" w:hAnsi="Arial" w:cs="Arial"/>
          <w:b/>
          <w:sz w:val="20"/>
          <w:szCs w:val="20"/>
          <w:lang w:val="en-US"/>
        </w:rPr>
        <w:t>V</w:t>
      </w:r>
      <w:r w:rsidRPr="00954331">
        <w:rPr>
          <w:rFonts w:ascii="Arial" w:eastAsia="Arial" w:hAnsi="Arial" w:cs="Arial"/>
          <w:b/>
          <w:sz w:val="20"/>
          <w:szCs w:val="20"/>
        </w:rPr>
        <w:t xml:space="preserve">ОДДЕЛЕНИЕ ЗА УЧЕБНАТА </w:t>
      </w:r>
      <w:r w:rsidRPr="00954331">
        <w:rPr>
          <w:rFonts w:ascii="Arial" w:eastAsiaTheme="minorEastAsia" w:hAnsi="Arial" w:cs="Arial"/>
          <w:b/>
          <w:sz w:val="20"/>
          <w:szCs w:val="20"/>
        </w:rPr>
        <w:t>2024-202</w:t>
      </w:r>
      <w:r w:rsidRPr="00954331">
        <w:rPr>
          <w:rFonts w:ascii="Arial" w:eastAsiaTheme="minorEastAsia" w:hAnsi="Arial" w:cs="Arial"/>
          <w:b/>
          <w:sz w:val="20"/>
          <w:szCs w:val="20"/>
          <w:lang w:val="en-US"/>
        </w:rPr>
        <w:t>5</w:t>
      </w:r>
      <w:r w:rsidRPr="00954331">
        <w:rPr>
          <w:rFonts w:ascii="Arial" w:hAnsi="Arial" w:cs="Arial"/>
          <w:b/>
          <w:sz w:val="20"/>
          <w:szCs w:val="20"/>
        </w:rPr>
        <w:t>год</w:t>
      </w:r>
      <w:r w:rsidR="006A7F8F">
        <w:rPr>
          <w:rFonts w:ascii="Arial" w:hAnsi="Arial" w:cs="Arial"/>
          <w:b/>
          <w:sz w:val="20"/>
          <w:szCs w:val="20"/>
        </w:rPr>
        <w:t>.</w:t>
      </w:r>
    </w:p>
    <w:p w:rsidR="00AE7B6D" w:rsidRPr="00954331" w:rsidRDefault="00CD04FB" w:rsidP="00CD04FB">
      <w:pPr>
        <w:spacing w:after="120"/>
        <w:jc w:val="both"/>
        <w:rPr>
          <w:rFonts w:ascii="Arial" w:hAnsi="Arial" w:cs="Arial"/>
          <w:sz w:val="20"/>
          <w:szCs w:val="20"/>
          <w:lang w:val="en-US"/>
        </w:rPr>
      </w:pPr>
      <w:r w:rsidRPr="00954331">
        <w:rPr>
          <w:rFonts w:ascii="Arial" w:hAnsi="Arial" w:cs="Arial"/>
          <w:sz w:val="20"/>
          <w:szCs w:val="20"/>
          <w:lang w:val="en-US"/>
        </w:rPr>
        <w:t xml:space="preserve"> Детската организација се вклучува во сите активности кои се организираат во училиштето и надвор од него за одбележување важни историски датуми од нашата и од светската историја, ангажирање на учениците во слободното време, поттикнување на другарството, соработката и солидарноста. Детската организација ги обединува сите ученици од прво до петто одделение. Организацијата има свое раководство и во својата програма ги предвидува содржините кои се поврзани со правата и должностите на детето, односносоработката со Сојузот за грижи и воспитување на деца, организирање на спортски и културно – уметнички активности и манифестации.</w:t>
      </w:r>
    </w:p>
    <w:p w:rsidR="004F3A15" w:rsidRPr="00577B9B" w:rsidRDefault="004F3A15" w:rsidP="004F3A15">
      <w:pPr>
        <w:autoSpaceDE w:val="0"/>
        <w:autoSpaceDN w:val="0"/>
        <w:adjustRightInd w:val="0"/>
        <w:rPr>
          <w:rFonts w:ascii="Arial" w:hAnsi="Arial" w:cs="Arial"/>
          <w:sz w:val="20"/>
          <w:szCs w:val="20"/>
        </w:rPr>
      </w:pPr>
      <w:r w:rsidRPr="00577B9B">
        <w:rPr>
          <w:rFonts w:ascii="Arial" w:hAnsi="Arial" w:cs="Arial"/>
          <w:sz w:val="20"/>
          <w:szCs w:val="20"/>
        </w:rPr>
        <w:t>Во нашето училиште како дел од ученичките организации активно работеше и детската организација која за учебната 2024/2025 година има предвидено повеќе активности кои влегуваат во годишната програма на нашето училиште.</w:t>
      </w:r>
    </w:p>
    <w:p w:rsidR="004F3A15" w:rsidRPr="00577B9B" w:rsidRDefault="004F3A15" w:rsidP="004F3A15">
      <w:pPr>
        <w:autoSpaceDE w:val="0"/>
        <w:autoSpaceDN w:val="0"/>
        <w:adjustRightInd w:val="0"/>
        <w:rPr>
          <w:rFonts w:ascii="Arial" w:hAnsi="Arial" w:cs="Arial"/>
          <w:sz w:val="20"/>
          <w:szCs w:val="20"/>
        </w:rPr>
      </w:pPr>
      <w:r w:rsidRPr="00577B9B">
        <w:rPr>
          <w:rFonts w:ascii="Arial" w:hAnsi="Arial" w:cs="Arial"/>
          <w:sz w:val="20"/>
          <w:szCs w:val="20"/>
        </w:rPr>
        <w:t>Предвидените активности во целост се реализирани според годишната програма на нашето училиште. Детската организација своите активности ги насочи кон детското здружување и во своите активности се раководеше спрема интересите и потребите на децата.</w:t>
      </w:r>
    </w:p>
    <w:p w:rsidR="004F3A15" w:rsidRPr="00577B9B" w:rsidRDefault="004F3A15" w:rsidP="004F3A15">
      <w:pPr>
        <w:autoSpaceDE w:val="0"/>
        <w:autoSpaceDN w:val="0"/>
        <w:adjustRightInd w:val="0"/>
        <w:rPr>
          <w:rFonts w:ascii="Arial" w:hAnsi="Arial" w:cs="Arial"/>
          <w:b/>
          <w:bCs/>
          <w:sz w:val="20"/>
          <w:szCs w:val="20"/>
        </w:rPr>
      </w:pPr>
      <w:r w:rsidRPr="00577B9B">
        <w:rPr>
          <w:rFonts w:ascii="Arial" w:hAnsi="Arial" w:cs="Arial"/>
          <w:b/>
          <w:bCs/>
          <w:sz w:val="20"/>
          <w:szCs w:val="20"/>
        </w:rPr>
        <w:t>Цели:</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обединување и насочување на активностите на учениците и ученичките колективи</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развивање на колективизмот, другарството, солидарноста</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изведување работни акции и културно забaвен живот</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соработка со општествената средина и училишта</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организирање свечен прием во детската организација</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преку различни изработки, цртежи, лични творби, учениците ќе го истакнат значењето на значајните празници</w:t>
      </w:r>
    </w:p>
    <w:p w:rsidR="004F3A15" w:rsidRPr="00577B9B"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Развивање на хумана свест кај учениците</w:t>
      </w:r>
    </w:p>
    <w:p w:rsidR="004F3A15" w:rsidRDefault="004F3A15" w:rsidP="006A7F8F">
      <w:pPr>
        <w:autoSpaceDE w:val="0"/>
        <w:autoSpaceDN w:val="0"/>
        <w:adjustRightInd w:val="0"/>
        <w:spacing w:after="120"/>
        <w:rPr>
          <w:rFonts w:ascii="Arial" w:hAnsi="Arial" w:cs="Arial"/>
          <w:sz w:val="20"/>
          <w:szCs w:val="20"/>
        </w:rPr>
      </w:pPr>
      <w:r w:rsidRPr="00577B9B">
        <w:rPr>
          <w:rFonts w:ascii="Arial" w:hAnsi="Arial" w:cs="Arial"/>
          <w:sz w:val="20"/>
          <w:szCs w:val="20"/>
        </w:rPr>
        <w:t>• Преку дискусија со учениците ќе се вреднува целокупната работа на организацијата во текот на целата учебна година.</w:t>
      </w:r>
    </w:p>
    <w:p w:rsidR="006A7F8F" w:rsidRPr="00577B9B" w:rsidRDefault="006A7F8F" w:rsidP="006A7F8F">
      <w:pPr>
        <w:autoSpaceDE w:val="0"/>
        <w:autoSpaceDN w:val="0"/>
        <w:adjustRightInd w:val="0"/>
        <w:spacing w:after="120"/>
        <w:rPr>
          <w:rFonts w:ascii="Arial" w:hAnsi="Arial" w:cs="Arial"/>
          <w:sz w:val="20"/>
          <w:szCs w:val="20"/>
        </w:rPr>
      </w:pPr>
    </w:p>
    <w:tbl>
      <w:tblPr>
        <w:tblW w:w="1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5128"/>
        <w:gridCol w:w="2365"/>
        <w:gridCol w:w="3485"/>
      </w:tblGrid>
      <w:tr w:rsidR="004F3A15" w:rsidRPr="00577B9B" w:rsidTr="00085B28">
        <w:trPr>
          <w:trHeight w:val="620"/>
        </w:trPr>
        <w:tc>
          <w:tcPr>
            <w:tcW w:w="1077" w:type="dxa"/>
            <w:shd w:val="clear" w:color="auto" w:fill="auto"/>
          </w:tcPr>
          <w:p w:rsidR="004F3A15" w:rsidRPr="00577B9B" w:rsidRDefault="004F3A15" w:rsidP="006A7F8F">
            <w:pPr>
              <w:spacing w:after="120"/>
              <w:rPr>
                <w:rFonts w:ascii="Arial" w:eastAsia="Calibri" w:hAnsi="Arial" w:cs="Arial"/>
                <w:sz w:val="20"/>
                <w:szCs w:val="20"/>
              </w:rPr>
            </w:pPr>
            <w:r w:rsidRPr="00577B9B">
              <w:rPr>
                <w:rFonts w:ascii="Arial" w:eastAsia="Calibri" w:hAnsi="Arial" w:cs="Arial"/>
                <w:sz w:val="20"/>
                <w:szCs w:val="20"/>
              </w:rPr>
              <w:t>Р</w:t>
            </w:r>
            <w:r w:rsidRPr="00577B9B">
              <w:rPr>
                <w:rFonts w:ascii="Arial" w:hAnsi="Arial" w:cs="Arial"/>
                <w:sz w:val="20"/>
                <w:szCs w:val="20"/>
              </w:rPr>
              <w:t>еден број</w:t>
            </w:r>
          </w:p>
        </w:tc>
        <w:tc>
          <w:tcPr>
            <w:tcW w:w="5128"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Програмска содржина</w:t>
            </w:r>
          </w:p>
        </w:tc>
        <w:tc>
          <w:tcPr>
            <w:tcW w:w="236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 xml:space="preserve">Реализатор </w:t>
            </w:r>
          </w:p>
        </w:tc>
        <w:tc>
          <w:tcPr>
            <w:tcW w:w="3485" w:type="dxa"/>
            <w:shd w:val="clear" w:color="auto" w:fill="auto"/>
          </w:tcPr>
          <w:p w:rsidR="004F3A15" w:rsidRPr="00577B9B" w:rsidRDefault="004F3A15" w:rsidP="006A7F8F">
            <w:pPr>
              <w:spacing w:after="120"/>
              <w:rPr>
                <w:rFonts w:ascii="Arial" w:eastAsia="Calibri" w:hAnsi="Arial" w:cs="Arial"/>
                <w:sz w:val="20"/>
                <w:szCs w:val="20"/>
              </w:rPr>
            </w:pPr>
            <w:r w:rsidRPr="00577B9B">
              <w:rPr>
                <w:rFonts w:ascii="Arial" w:hAnsi="Arial" w:cs="Arial"/>
                <w:sz w:val="20"/>
                <w:szCs w:val="20"/>
              </w:rPr>
              <w:t>Време на реализација</w:t>
            </w:r>
          </w:p>
        </w:tc>
      </w:tr>
      <w:tr w:rsidR="004F3A15" w:rsidRPr="00577B9B" w:rsidTr="00085B28">
        <w:trPr>
          <w:trHeight w:val="1223"/>
        </w:trPr>
        <w:tc>
          <w:tcPr>
            <w:tcW w:w="1077"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1</w:t>
            </w:r>
          </w:p>
        </w:tc>
        <w:tc>
          <w:tcPr>
            <w:tcW w:w="5128"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Свечено одбележување на почетокот</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на учебната година</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Свечен прием во прво одделение</w:t>
            </w:r>
          </w:p>
        </w:tc>
        <w:tc>
          <w:tcPr>
            <w:tcW w:w="236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Ученици</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Наставници</w:t>
            </w:r>
          </w:p>
          <w:p w:rsidR="004F3A15" w:rsidRPr="00577B9B" w:rsidRDefault="004F3A15" w:rsidP="006A7F8F">
            <w:pPr>
              <w:spacing w:after="120"/>
              <w:rPr>
                <w:rFonts w:ascii="Arial" w:hAnsi="Arial" w:cs="Arial"/>
                <w:sz w:val="20"/>
                <w:szCs w:val="20"/>
              </w:rPr>
            </w:pPr>
          </w:p>
        </w:tc>
        <w:tc>
          <w:tcPr>
            <w:tcW w:w="3485" w:type="dxa"/>
            <w:shd w:val="clear" w:color="auto" w:fill="auto"/>
          </w:tcPr>
          <w:p w:rsidR="004F3A15" w:rsidRPr="00577B9B" w:rsidRDefault="004F3A15" w:rsidP="006A7F8F">
            <w:pPr>
              <w:spacing w:after="120"/>
              <w:rPr>
                <w:rFonts w:ascii="Arial" w:eastAsia="Calibri" w:hAnsi="Arial" w:cs="Arial"/>
                <w:sz w:val="20"/>
                <w:szCs w:val="20"/>
              </w:rPr>
            </w:pPr>
            <w:r w:rsidRPr="00577B9B">
              <w:rPr>
                <w:rFonts w:ascii="Arial" w:eastAsia="Calibri" w:hAnsi="Arial" w:cs="Arial"/>
                <w:sz w:val="20"/>
                <w:szCs w:val="20"/>
              </w:rPr>
              <w:t>2.9.2024</w:t>
            </w:r>
          </w:p>
        </w:tc>
      </w:tr>
      <w:tr w:rsidR="004F3A15" w:rsidRPr="00577B9B" w:rsidTr="00085B28">
        <w:trPr>
          <w:trHeight w:val="962"/>
        </w:trPr>
        <w:tc>
          <w:tcPr>
            <w:tcW w:w="1077"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2</w:t>
            </w:r>
          </w:p>
        </w:tc>
        <w:tc>
          <w:tcPr>
            <w:tcW w:w="5128"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Свечен прием на првачињата во</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детската организација</w:t>
            </w:r>
          </w:p>
        </w:tc>
        <w:tc>
          <w:tcPr>
            <w:tcW w:w="236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Ученици</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5.10.2024</w:t>
            </w:r>
          </w:p>
        </w:tc>
      </w:tr>
      <w:tr w:rsidR="004F3A15" w:rsidRPr="00577B9B" w:rsidTr="00085B28">
        <w:trPr>
          <w:trHeight w:val="1070"/>
        </w:trPr>
        <w:tc>
          <w:tcPr>
            <w:tcW w:w="1077" w:type="dxa"/>
            <w:shd w:val="clear" w:color="auto" w:fill="auto"/>
          </w:tcPr>
          <w:p w:rsidR="004F3A15" w:rsidRPr="00577B9B" w:rsidRDefault="0028175C" w:rsidP="006A7F8F">
            <w:pPr>
              <w:spacing w:after="120"/>
              <w:rPr>
                <w:rFonts w:ascii="Arial" w:hAnsi="Arial" w:cs="Arial"/>
                <w:sz w:val="20"/>
                <w:szCs w:val="20"/>
              </w:rPr>
            </w:pPr>
            <w:r>
              <w:rPr>
                <w:rFonts w:ascii="Arial" w:hAnsi="Arial" w:cs="Arial"/>
                <w:sz w:val="20"/>
                <w:szCs w:val="20"/>
              </w:rPr>
              <w:t>3</w:t>
            </w:r>
          </w:p>
        </w:tc>
        <w:tc>
          <w:tcPr>
            <w:tcW w:w="5128"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Одбележување Денот на независноста на Република Северна Македонија</w:t>
            </w:r>
          </w:p>
        </w:tc>
        <w:tc>
          <w:tcPr>
            <w:tcW w:w="236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Ученици</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4F3A15" w:rsidRPr="00577B9B" w:rsidRDefault="004F3A15" w:rsidP="006A7F8F">
            <w:pPr>
              <w:spacing w:after="120"/>
              <w:rPr>
                <w:rFonts w:ascii="Arial" w:eastAsia="Calibri" w:hAnsi="Arial" w:cs="Arial"/>
                <w:sz w:val="20"/>
                <w:szCs w:val="20"/>
              </w:rPr>
            </w:pPr>
            <w:r w:rsidRPr="00577B9B">
              <w:rPr>
                <w:rFonts w:ascii="Arial" w:eastAsia="Calibri" w:hAnsi="Arial" w:cs="Arial"/>
                <w:sz w:val="20"/>
                <w:szCs w:val="20"/>
              </w:rPr>
              <w:t>8.8.2024</w:t>
            </w:r>
          </w:p>
        </w:tc>
      </w:tr>
      <w:tr w:rsidR="004F3A15" w:rsidRPr="00577B9B" w:rsidTr="00085B28">
        <w:trPr>
          <w:trHeight w:val="620"/>
        </w:trPr>
        <w:tc>
          <w:tcPr>
            <w:tcW w:w="1077"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4</w:t>
            </w:r>
          </w:p>
        </w:tc>
        <w:tc>
          <w:tcPr>
            <w:tcW w:w="5128"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Одбележување на Меѓународниот ден на мирот</w:t>
            </w:r>
          </w:p>
        </w:tc>
        <w:tc>
          <w:tcPr>
            <w:tcW w:w="236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Ученици</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4F3A15" w:rsidRPr="00577B9B" w:rsidRDefault="004F3A15" w:rsidP="006A7F8F">
            <w:pPr>
              <w:spacing w:after="120"/>
              <w:rPr>
                <w:rFonts w:ascii="Arial" w:eastAsia="Calibri" w:hAnsi="Arial" w:cs="Arial"/>
                <w:sz w:val="20"/>
                <w:szCs w:val="20"/>
              </w:rPr>
            </w:pPr>
            <w:r w:rsidRPr="00577B9B">
              <w:rPr>
                <w:rFonts w:ascii="Arial" w:eastAsia="Calibri" w:hAnsi="Arial" w:cs="Arial"/>
                <w:sz w:val="20"/>
                <w:szCs w:val="20"/>
              </w:rPr>
              <w:t>21.8.2024</w:t>
            </w:r>
          </w:p>
        </w:tc>
      </w:tr>
      <w:tr w:rsidR="004F3A15" w:rsidRPr="00577B9B" w:rsidTr="00085B28">
        <w:trPr>
          <w:trHeight w:val="1035"/>
        </w:trPr>
        <w:tc>
          <w:tcPr>
            <w:tcW w:w="1077"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5</w:t>
            </w:r>
          </w:p>
        </w:tc>
        <w:tc>
          <w:tcPr>
            <w:tcW w:w="5128"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Учество на конкурси по повод 13 Ноември</w:t>
            </w:r>
          </w:p>
        </w:tc>
        <w:tc>
          <w:tcPr>
            <w:tcW w:w="2365" w:type="dxa"/>
            <w:shd w:val="clear" w:color="auto" w:fill="auto"/>
          </w:tcPr>
          <w:p w:rsidR="004F3A15" w:rsidRPr="00577B9B" w:rsidRDefault="004F3A15" w:rsidP="006A7F8F">
            <w:pPr>
              <w:spacing w:after="120"/>
              <w:rPr>
                <w:rFonts w:ascii="Arial" w:hAnsi="Arial" w:cs="Arial"/>
                <w:sz w:val="20"/>
                <w:szCs w:val="20"/>
              </w:rPr>
            </w:pPr>
            <w:r w:rsidRPr="00577B9B">
              <w:rPr>
                <w:rFonts w:ascii="Arial" w:hAnsi="Arial" w:cs="Arial"/>
                <w:sz w:val="20"/>
                <w:szCs w:val="20"/>
              </w:rPr>
              <w:t>Ученици</w:t>
            </w:r>
          </w:p>
          <w:p w:rsidR="004F3A15" w:rsidRPr="00577B9B" w:rsidRDefault="004F3A15"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4F3A15" w:rsidRPr="00577B9B" w:rsidRDefault="004F3A15" w:rsidP="006A7F8F">
            <w:pPr>
              <w:spacing w:after="120"/>
              <w:rPr>
                <w:rFonts w:ascii="Arial" w:eastAsia="Calibri" w:hAnsi="Arial" w:cs="Arial"/>
                <w:sz w:val="20"/>
                <w:szCs w:val="20"/>
              </w:rPr>
            </w:pPr>
          </w:p>
          <w:p w:rsidR="004F3A15" w:rsidRPr="00577B9B" w:rsidRDefault="004F3A15" w:rsidP="006A7F8F">
            <w:pPr>
              <w:spacing w:after="120"/>
              <w:rPr>
                <w:rFonts w:ascii="Arial" w:eastAsia="Calibri" w:hAnsi="Arial" w:cs="Arial"/>
                <w:sz w:val="20"/>
                <w:szCs w:val="20"/>
              </w:rPr>
            </w:pPr>
            <w:r w:rsidRPr="00577B9B">
              <w:rPr>
                <w:rFonts w:ascii="Arial" w:eastAsia="Calibri" w:hAnsi="Arial" w:cs="Arial"/>
                <w:sz w:val="20"/>
                <w:szCs w:val="20"/>
              </w:rPr>
              <w:t>13.11.2024</w:t>
            </w:r>
          </w:p>
        </w:tc>
      </w:tr>
      <w:tr w:rsidR="00A957D2" w:rsidRPr="00577B9B" w:rsidTr="00085B28">
        <w:trPr>
          <w:trHeight w:val="1035"/>
        </w:trPr>
        <w:tc>
          <w:tcPr>
            <w:tcW w:w="1077"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6</w:t>
            </w:r>
          </w:p>
        </w:tc>
        <w:tc>
          <w:tcPr>
            <w:tcW w:w="5128"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Акции за уредување на училишниот двор и околина</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A957D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A957D2" w:rsidRPr="00577B9B" w:rsidRDefault="00671692" w:rsidP="006A7F8F">
            <w:pPr>
              <w:spacing w:after="120"/>
              <w:rPr>
                <w:rFonts w:ascii="Arial" w:eastAsia="Calibri" w:hAnsi="Arial" w:cs="Arial"/>
                <w:sz w:val="20"/>
                <w:szCs w:val="20"/>
              </w:rPr>
            </w:pPr>
            <w:r>
              <w:rPr>
                <w:rFonts w:ascii="Arial" w:eastAsia="Calibri" w:hAnsi="Arial" w:cs="Arial"/>
                <w:sz w:val="20"/>
                <w:szCs w:val="20"/>
              </w:rPr>
              <w:t>Во текот на учебната година</w:t>
            </w:r>
          </w:p>
        </w:tc>
      </w:tr>
      <w:tr w:rsidR="00A957D2" w:rsidRPr="00577B9B" w:rsidTr="00085B28">
        <w:trPr>
          <w:trHeight w:val="1035"/>
        </w:trPr>
        <w:tc>
          <w:tcPr>
            <w:tcW w:w="1077"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7</w:t>
            </w:r>
          </w:p>
        </w:tc>
        <w:tc>
          <w:tcPr>
            <w:tcW w:w="5128"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 xml:space="preserve">Одбележување на Ден на крводарителството </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A957D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A957D2" w:rsidRPr="00577B9B" w:rsidRDefault="00671692" w:rsidP="006A7F8F">
            <w:pPr>
              <w:spacing w:after="120"/>
              <w:rPr>
                <w:rFonts w:ascii="Arial" w:eastAsia="Calibri" w:hAnsi="Arial" w:cs="Arial"/>
                <w:sz w:val="20"/>
                <w:szCs w:val="20"/>
              </w:rPr>
            </w:pPr>
            <w:r>
              <w:rPr>
                <w:rFonts w:ascii="Arial" w:eastAsia="Calibri" w:hAnsi="Arial" w:cs="Arial"/>
                <w:sz w:val="20"/>
                <w:szCs w:val="20"/>
              </w:rPr>
              <w:t>17.3.2025</w:t>
            </w:r>
          </w:p>
        </w:tc>
      </w:tr>
      <w:tr w:rsidR="00A957D2" w:rsidRPr="00577B9B" w:rsidTr="00085B28">
        <w:trPr>
          <w:trHeight w:val="1035"/>
        </w:trPr>
        <w:tc>
          <w:tcPr>
            <w:tcW w:w="1077"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8</w:t>
            </w:r>
          </w:p>
        </w:tc>
        <w:tc>
          <w:tcPr>
            <w:tcW w:w="5128"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Уредување на училишниот двор и непосредна околина и Одбележување на денот на пролетта и Денот на екологијата</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A957D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A957D2" w:rsidRPr="00577B9B" w:rsidRDefault="00671692" w:rsidP="006A7F8F">
            <w:pPr>
              <w:spacing w:after="120"/>
              <w:rPr>
                <w:rFonts w:ascii="Arial" w:eastAsia="Calibri" w:hAnsi="Arial" w:cs="Arial"/>
                <w:sz w:val="20"/>
                <w:szCs w:val="20"/>
              </w:rPr>
            </w:pPr>
            <w:r>
              <w:rPr>
                <w:rFonts w:ascii="Arial" w:eastAsia="Calibri" w:hAnsi="Arial" w:cs="Arial"/>
                <w:sz w:val="20"/>
                <w:szCs w:val="20"/>
              </w:rPr>
              <w:t>21.3.2025</w:t>
            </w:r>
          </w:p>
        </w:tc>
      </w:tr>
      <w:tr w:rsidR="00A957D2" w:rsidRPr="00577B9B" w:rsidTr="00085B28">
        <w:trPr>
          <w:trHeight w:val="1035"/>
        </w:trPr>
        <w:tc>
          <w:tcPr>
            <w:tcW w:w="1077"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9</w:t>
            </w:r>
          </w:p>
        </w:tc>
        <w:tc>
          <w:tcPr>
            <w:tcW w:w="5128" w:type="dxa"/>
            <w:shd w:val="clear" w:color="auto" w:fill="auto"/>
          </w:tcPr>
          <w:p w:rsidR="00A957D2" w:rsidRPr="00577B9B" w:rsidRDefault="00671692" w:rsidP="006A7F8F">
            <w:pPr>
              <w:spacing w:after="120"/>
              <w:rPr>
                <w:rFonts w:ascii="Arial" w:hAnsi="Arial" w:cs="Arial"/>
                <w:sz w:val="20"/>
                <w:szCs w:val="20"/>
              </w:rPr>
            </w:pPr>
            <w:r>
              <w:rPr>
                <w:rFonts w:ascii="Arial" w:hAnsi="Arial" w:cs="Arial"/>
                <w:sz w:val="20"/>
                <w:szCs w:val="20"/>
              </w:rPr>
              <w:t>Одбележување на Денот на шегата</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A957D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A957D2" w:rsidRPr="00577B9B" w:rsidRDefault="00671692" w:rsidP="006A7F8F">
            <w:pPr>
              <w:spacing w:after="120"/>
              <w:rPr>
                <w:rFonts w:ascii="Arial" w:eastAsia="Calibri" w:hAnsi="Arial" w:cs="Arial"/>
                <w:sz w:val="20"/>
                <w:szCs w:val="20"/>
              </w:rPr>
            </w:pPr>
            <w:r>
              <w:rPr>
                <w:rFonts w:ascii="Arial" w:eastAsia="Calibri" w:hAnsi="Arial" w:cs="Arial"/>
                <w:sz w:val="20"/>
                <w:szCs w:val="20"/>
              </w:rPr>
              <w:t>1.4.2025</w:t>
            </w:r>
          </w:p>
        </w:tc>
      </w:tr>
      <w:tr w:rsidR="00671692" w:rsidRPr="00577B9B" w:rsidTr="00085B28">
        <w:trPr>
          <w:trHeight w:val="1035"/>
        </w:trPr>
        <w:tc>
          <w:tcPr>
            <w:tcW w:w="1077" w:type="dxa"/>
            <w:shd w:val="clear" w:color="auto" w:fill="auto"/>
          </w:tcPr>
          <w:p w:rsidR="00671692" w:rsidRPr="00577B9B" w:rsidRDefault="00671692" w:rsidP="006A7F8F">
            <w:pPr>
              <w:spacing w:after="120"/>
              <w:rPr>
                <w:rFonts w:ascii="Arial" w:hAnsi="Arial" w:cs="Arial"/>
                <w:sz w:val="20"/>
                <w:szCs w:val="20"/>
              </w:rPr>
            </w:pPr>
            <w:r>
              <w:rPr>
                <w:rFonts w:ascii="Arial" w:hAnsi="Arial" w:cs="Arial"/>
                <w:sz w:val="20"/>
                <w:szCs w:val="20"/>
              </w:rPr>
              <w:t>10</w:t>
            </w:r>
          </w:p>
        </w:tc>
        <w:tc>
          <w:tcPr>
            <w:tcW w:w="5128" w:type="dxa"/>
            <w:shd w:val="clear" w:color="auto" w:fill="auto"/>
          </w:tcPr>
          <w:p w:rsidR="00671692" w:rsidRPr="00577B9B" w:rsidRDefault="00671692" w:rsidP="006A7F8F">
            <w:pPr>
              <w:spacing w:after="120"/>
              <w:rPr>
                <w:rFonts w:ascii="Arial" w:hAnsi="Arial" w:cs="Arial"/>
                <w:sz w:val="20"/>
                <w:szCs w:val="20"/>
              </w:rPr>
            </w:pPr>
            <w:r>
              <w:rPr>
                <w:rFonts w:ascii="Arial" w:hAnsi="Arial" w:cs="Arial"/>
                <w:sz w:val="20"/>
                <w:szCs w:val="20"/>
              </w:rPr>
              <w:t xml:space="preserve">Одбележување на Денот на здравјето </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67169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671692" w:rsidRPr="00577B9B" w:rsidRDefault="00671692" w:rsidP="006A7F8F">
            <w:pPr>
              <w:spacing w:after="120"/>
              <w:rPr>
                <w:rFonts w:ascii="Arial" w:eastAsia="Calibri" w:hAnsi="Arial" w:cs="Arial"/>
                <w:sz w:val="20"/>
                <w:szCs w:val="20"/>
              </w:rPr>
            </w:pPr>
            <w:r>
              <w:rPr>
                <w:rFonts w:ascii="Arial" w:eastAsia="Calibri" w:hAnsi="Arial" w:cs="Arial"/>
                <w:sz w:val="20"/>
                <w:szCs w:val="20"/>
              </w:rPr>
              <w:t>7.04.2025</w:t>
            </w:r>
          </w:p>
        </w:tc>
      </w:tr>
      <w:tr w:rsidR="00671692" w:rsidRPr="00577B9B" w:rsidTr="00085B28">
        <w:trPr>
          <w:trHeight w:val="1035"/>
        </w:trPr>
        <w:tc>
          <w:tcPr>
            <w:tcW w:w="1077"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11</w:t>
            </w:r>
          </w:p>
        </w:tc>
        <w:tc>
          <w:tcPr>
            <w:tcW w:w="5128"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Акции за заштита на животната средина</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67169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671692" w:rsidRDefault="00671692" w:rsidP="006A7F8F">
            <w:pPr>
              <w:spacing w:after="120"/>
              <w:rPr>
                <w:rFonts w:ascii="Arial" w:eastAsia="Calibri" w:hAnsi="Arial" w:cs="Arial"/>
                <w:sz w:val="20"/>
                <w:szCs w:val="20"/>
              </w:rPr>
            </w:pPr>
            <w:r>
              <w:rPr>
                <w:rFonts w:ascii="Arial" w:eastAsia="Calibri" w:hAnsi="Arial" w:cs="Arial"/>
                <w:sz w:val="20"/>
                <w:szCs w:val="20"/>
              </w:rPr>
              <w:t>Во текот на учебната година</w:t>
            </w:r>
          </w:p>
        </w:tc>
      </w:tr>
      <w:tr w:rsidR="00671692" w:rsidRPr="00577B9B" w:rsidTr="00085B28">
        <w:trPr>
          <w:trHeight w:val="1035"/>
        </w:trPr>
        <w:tc>
          <w:tcPr>
            <w:tcW w:w="1077"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12</w:t>
            </w:r>
          </w:p>
        </w:tc>
        <w:tc>
          <w:tcPr>
            <w:tcW w:w="5128"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Одбележување на Денот на училиштето,ликовно и литературно творење,спортски натпревар.</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67169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671692" w:rsidRDefault="00671692" w:rsidP="006A7F8F">
            <w:pPr>
              <w:spacing w:after="120"/>
              <w:rPr>
                <w:rFonts w:ascii="Arial" w:eastAsia="Calibri" w:hAnsi="Arial" w:cs="Arial"/>
                <w:sz w:val="20"/>
                <w:szCs w:val="20"/>
              </w:rPr>
            </w:pPr>
            <w:r>
              <w:rPr>
                <w:rFonts w:ascii="Arial" w:eastAsia="Calibri" w:hAnsi="Arial" w:cs="Arial"/>
                <w:sz w:val="20"/>
                <w:szCs w:val="20"/>
              </w:rPr>
              <w:t xml:space="preserve">2.5.2024 </w:t>
            </w:r>
          </w:p>
        </w:tc>
      </w:tr>
      <w:tr w:rsidR="00671692" w:rsidRPr="00577B9B" w:rsidTr="00085B28">
        <w:trPr>
          <w:trHeight w:val="1035"/>
        </w:trPr>
        <w:tc>
          <w:tcPr>
            <w:tcW w:w="1077"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13</w:t>
            </w:r>
          </w:p>
        </w:tc>
        <w:tc>
          <w:tcPr>
            <w:tcW w:w="5128"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 xml:space="preserve">Одбележување на Денот на словенските просветители Кирил И методиј </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671692" w:rsidRPr="00577B9B" w:rsidRDefault="00671692" w:rsidP="006A7F8F">
            <w:pPr>
              <w:spacing w:after="120"/>
              <w:rPr>
                <w:rFonts w:ascii="Arial" w:hAnsi="Arial" w:cs="Arial"/>
                <w:sz w:val="20"/>
                <w:szCs w:val="20"/>
              </w:rPr>
            </w:pPr>
            <w:r w:rsidRPr="00577B9B">
              <w:rPr>
                <w:rFonts w:ascii="Arial" w:hAnsi="Arial" w:cs="Arial"/>
                <w:sz w:val="20"/>
                <w:szCs w:val="20"/>
              </w:rPr>
              <w:t>Наставници</w:t>
            </w:r>
          </w:p>
        </w:tc>
        <w:tc>
          <w:tcPr>
            <w:tcW w:w="3485" w:type="dxa"/>
            <w:shd w:val="clear" w:color="auto" w:fill="auto"/>
          </w:tcPr>
          <w:p w:rsidR="00671692" w:rsidRDefault="00671692" w:rsidP="006A7F8F">
            <w:pPr>
              <w:spacing w:after="120"/>
              <w:rPr>
                <w:rFonts w:ascii="Arial" w:eastAsia="Calibri" w:hAnsi="Arial" w:cs="Arial"/>
                <w:sz w:val="20"/>
                <w:szCs w:val="20"/>
              </w:rPr>
            </w:pPr>
            <w:r>
              <w:rPr>
                <w:rFonts w:ascii="Arial" w:eastAsia="Calibri" w:hAnsi="Arial" w:cs="Arial"/>
                <w:sz w:val="20"/>
                <w:szCs w:val="20"/>
              </w:rPr>
              <w:t>24.5.2024</w:t>
            </w:r>
          </w:p>
        </w:tc>
      </w:tr>
      <w:tr w:rsidR="00671692" w:rsidRPr="00577B9B" w:rsidTr="00085B28">
        <w:trPr>
          <w:trHeight w:val="1035"/>
        </w:trPr>
        <w:tc>
          <w:tcPr>
            <w:tcW w:w="1077"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14</w:t>
            </w:r>
          </w:p>
        </w:tc>
        <w:tc>
          <w:tcPr>
            <w:tcW w:w="5128" w:type="dxa"/>
            <w:shd w:val="clear" w:color="auto" w:fill="auto"/>
          </w:tcPr>
          <w:p w:rsidR="00671692" w:rsidRDefault="00671692" w:rsidP="006A7F8F">
            <w:pPr>
              <w:spacing w:after="120"/>
              <w:rPr>
                <w:rFonts w:ascii="Arial" w:hAnsi="Arial" w:cs="Arial"/>
                <w:sz w:val="20"/>
                <w:szCs w:val="20"/>
              </w:rPr>
            </w:pPr>
            <w:r>
              <w:rPr>
                <w:rFonts w:ascii="Arial" w:hAnsi="Arial" w:cs="Arial"/>
                <w:sz w:val="20"/>
                <w:szCs w:val="20"/>
              </w:rPr>
              <w:t xml:space="preserve">Приредби за крајот на учебната година </w:t>
            </w:r>
          </w:p>
        </w:tc>
        <w:tc>
          <w:tcPr>
            <w:tcW w:w="2365" w:type="dxa"/>
            <w:shd w:val="clear" w:color="auto" w:fill="auto"/>
          </w:tcPr>
          <w:p w:rsidR="00671692" w:rsidRPr="00577B9B" w:rsidRDefault="00671692" w:rsidP="006A7F8F">
            <w:pPr>
              <w:spacing w:after="120"/>
              <w:rPr>
                <w:rFonts w:ascii="Arial" w:hAnsi="Arial" w:cs="Arial"/>
                <w:sz w:val="20"/>
                <w:szCs w:val="20"/>
              </w:rPr>
            </w:pPr>
            <w:r w:rsidRPr="00577B9B">
              <w:rPr>
                <w:rFonts w:ascii="Arial" w:hAnsi="Arial" w:cs="Arial"/>
                <w:sz w:val="20"/>
                <w:szCs w:val="20"/>
              </w:rPr>
              <w:t>Ученици</w:t>
            </w:r>
          </w:p>
          <w:p w:rsidR="00671692" w:rsidRDefault="00671692" w:rsidP="006A7F8F">
            <w:pPr>
              <w:spacing w:after="120"/>
              <w:rPr>
                <w:rFonts w:ascii="Arial" w:hAnsi="Arial" w:cs="Arial"/>
                <w:sz w:val="20"/>
                <w:szCs w:val="20"/>
              </w:rPr>
            </w:pPr>
            <w:r w:rsidRPr="00577B9B">
              <w:rPr>
                <w:rFonts w:ascii="Arial" w:hAnsi="Arial" w:cs="Arial"/>
                <w:sz w:val="20"/>
                <w:szCs w:val="20"/>
              </w:rPr>
              <w:t>Наставници</w:t>
            </w:r>
          </w:p>
          <w:p w:rsidR="00671692" w:rsidRPr="00577B9B" w:rsidRDefault="00671692" w:rsidP="006A7F8F">
            <w:pPr>
              <w:spacing w:after="120"/>
              <w:rPr>
                <w:rFonts w:ascii="Arial" w:hAnsi="Arial" w:cs="Arial"/>
                <w:sz w:val="20"/>
                <w:szCs w:val="20"/>
              </w:rPr>
            </w:pPr>
            <w:r>
              <w:rPr>
                <w:rFonts w:ascii="Arial" w:hAnsi="Arial" w:cs="Arial"/>
                <w:sz w:val="20"/>
                <w:szCs w:val="20"/>
              </w:rPr>
              <w:t xml:space="preserve">Родители </w:t>
            </w:r>
          </w:p>
        </w:tc>
        <w:tc>
          <w:tcPr>
            <w:tcW w:w="3485" w:type="dxa"/>
            <w:shd w:val="clear" w:color="auto" w:fill="auto"/>
          </w:tcPr>
          <w:p w:rsidR="00671692" w:rsidRDefault="00671692" w:rsidP="006A7F8F">
            <w:pPr>
              <w:spacing w:after="120"/>
              <w:rPr>
                <w:rFonts w:ascii="Arial" w:eastAsia="Calibri" w:hAnsi="Arial" w:cs="Arial"/>
                <w:sz w:val="20"/>
                <w:szCs w:val="20"/>
              </w:rPr>
            </w:pPr>
            <w:r>
              <w:rPr>
                <w:rFonts w:ascii="Arial" w:eastAsia="Calibri" w:hAnsi="Arial" w:cs="Arial"/>
                <w:sz w:val="20"/>
                <w:szCs w:val="20"/>
              </w:rPr>
              <w:t>Јуни 2025</w:t>
            </w:r>
          </w:p>
        </w:tc>
      </w:tr>
    </w:tbl>
    <w:p w:rsidR="004F3A15" w:rsidRPr="00577B9B" w:rsidRDefault="004F3A15" w:rsidP="006A7F8F">
      <w:pPr>
        <w:widowControl w:val="0"/>
        <w:autoSpaceDE w:val="0"/>
        <w:autoSpaceDN w:val="0"/>
        <w:adjustRightInd w:val="0"/>
        <w:spacing w:before="38" w:after="120" w:line="268" w:lineRule="auto"/>
        <w:ind w:right="54"/>
        <w:rPr>
          <w:rFonts w:ascii="Arial" w:hAnsi="Arial" w:cs="Arial"/>
          <w:sz w:val="20"/>
          <w:szCs w:val="20"/>
        </w:rPr>
      </w:pPr>
    </w:p>
    <w:p w:rsidR="004131C3" w:rsidRDefault="00CD04FB" w:rsidP="006A7F8F">
      <w:pPr>
        <w:spacing w:after="120"/>
        <w:rPr>
          <w:rFonts w:ascii="Arial" w:hAnsi="Arial" w:cs="Arial"/>
          <w:b/>
          <w:sz w:val="20"/>
          <w:szCs w:val="20"/>
        </w:rPr>
      </w:pPr>
      <w:r w:rsidRPr="00954331">
        <w:rPr>
          <w:rFonts w:ascii="Arial" w:hAnsi="Arial" w:cs="Arial"/>
          <w:b/>
          <w:sz w:val="20"/>
          <w:szCs w:val="20"/>
        </w:rPr>
        <w:t>Одговорни наставници</w:t>
      </w:r>
      <w:r w:rsidRPr="00954331">
        <w:rPr>
          <w:rFonts w:ascii="Arial" w:hAnsi="Arial" w:cs="Arial"/>
          <w:b/>
          <w:sz w:val="20"/>
          <w:szCs w:val="20"/>
          <w:lang w:val="en-US"/>
        </w:rPr>
        <w:t xml:space="preserve">: </w:t>
      </w:r>
      <w:r w:rsidRPr="00954331">
        <w:rPr>
          <w:rFonts w:ascii="Arial" w:hAnsi="Arial" w:cs="Arial"/>
          <w:b/>
          <w:sz w:val="20"/>
          <w:szCs w:val="20"/>
        </w:rPr>
        <w:t>Елена Спасовска, Маријана Мушевска</w:t>
      </w:r>
    </w:p>
    <w:p w:rsidR="00085B28" w:rsidRDefault="00085B28"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6A7F8F" w:rsidRDefault="006A7F8F" w:rsidP="003F5714">
      <w:pPr>
        <w:spacing w:after="120"/>
        <w:rPr>
          <w:rFonts w:ascii="Arial" w:hAnsi="Arial" w:cs="Arial"/>
          <w:b/>
          <w:sz w:val="20"/>
          <w:szCs w:val="20"/>
        </w:rPr>
      </w:pPr>
    </w:p>
    <w:p w:rsidR="00085B28" w:rsidRDefault="00085B28" w:rsidP="003F5714">
      <w:pPr>
        <w:spacing w:after="120"/>
        <w:rPr>
          <w:rFonts w:ascii="Arial" w:hAnsi="Arial" w:cs="Arial"/>
          <w:b/>
          <w:sz w:val="20"/>
          <w:szCs w:val="20"/>
        </w:rPr>
      </w:pPr>
    </w:p>
    <w:p w:rsidR="003F5714" w:rsidRPr="003F5714" w:rsidRDefault="00085B28" w:rsidP="006A7F8F">
      <w:pPr>
        <w:spacing w:after="120"/>
        <w:jc w:val="center"/>
        <w:rPr>
          <w:rFonts w:ascii="Arial" w:hAnsi="Arial" w:cs="Arial"/>
          <w:b/>
          <w:sz w:val="20"/>
          <w:szCs w:val="20"/>
        </w:rPr>
      </w:pPr>
      <w:r>
        <w:rPr>
          <w:rFonts w:ascii="Arial" w:hAnsi="Arial" w:cs="Arial"/>
          <w:b/>
          <w:sz w:val="20"/>
          <w:szCs w:val="20"/>
        </w:rPr>
        <w:t>РЕ</w:t>
      </w:r>
      <w:r w:rsidR="004131C3">
        <w:rPr>
          <w:rFonts w:ascii="Arial" w:hAnsi="Arial" w:cs="Arial"/>
          <w:b/>
          <w:sz w:val="20"/>
          <w:szCs w:val="20"/>
        </w:rPr>
        <w:t>АЛИЗАЦИЈА НА ПРОГРАМАТА ЗА ДОПОЛНИТЕЛНА И ДОДАТНА НАСТАВА за учебната 2024/25 год.</w:t>
      </w:r>
    </w:p>
    <w:p w:rsidR="003F5714" w:rsidRPr="003F5714" w:rsidRDefault="003F5714" w:rsidP="003F5714">
      <w:pPr>
        <w:suppressAutoHyphens/>
        <w:spacing w:after="0" w:line="240" w:lineRule="auto"/>
        <w:ind w:right="-187" w:firstLine="720"/>
        <w:jc w:val="both"/>
        <w:rPr>
          <w:rFonts w:ascii="Arial" w:eastAsia="Calibri" w:hAnsi="Arial" w:cs="Arial"/>
          <w:kern w:val="1"/>
          <w:sz w:val="20"/>
          <w:szCs w:val="20"/>
          <w:lang w:eastAsia="ar-SA"/>
        </w:rPr>
      </w:pPr>
      <w:r w:rsidRPr="003F5714">
        <w:rPr>
          <w:rFonts w:ascii="Arial" w:eastAsia="Calibri" w:hAnsi="Arial" w:cs="Arial"/>
          <w:color w:val="000000" w:themeColor="text1"/>
          <w:kern w:val="1"/>
          <w:sz w:val="20"/>
          <w:szCs w:val="20"/>
          <w:lang w:eastAsia="ar-SA"/>
        </w:rPr>
        <w:t xml:space="preserve">Се организираше во текот на целата учебна година, паралелно со редовната настава, пред или по часовите. Дополнителната настава  и оваа учебна 2024/2025год.се организира за учениците кои се соочуваат </w:t>
      </w:r>
      <w:r w:rsidRPr="003F5714">
        <w:rPr>
          <w:rFonts w:ascii="Arial" w:eastAsia="Calibri" w:hAnsi="Arial" w:cs="Arial"/>
          <w:kern w:val="1"/>
          <w:sz w:val="20"/>
          <w:szCs w:val="20"/>
          <w:lang w:eastAsia="ar-SA"/>
        </w:rPr>
        <w:t>со повремени тешкотии во учењето или заостануваат во усвојувањето на наставните содржини  од еден или повеќе наставни предмети,по барање на ученикот,неговиот родител т.е старател или по проценка на наставникот.Содржините за дополнителната настава и начинот на работа,главно</w:t>
      </w:r>
    </w:p>
    <w:p w:rsidR="003F5714" w:rsidRPr="003F5714" w:rsidRDefault="003F5714" w:rsidP="003F5714">
      <w:pPr>
        <w:spacing w:line="240" w:lineRule="auto"/>
        <w:ind w:right="-187"/>
        <w:jc w:val="both"/>
        <w:rPr>
          <w:rFonts w:ascii="Arial" w:hAnsi="Arial" w:cs="Arial"/>
          <w:sz w:val="20"/>
          <w:szCs w:val="20"/>
        </w:rPr>
      </w:pPr>
      <w:r w:rsidRPr="003F5714">
        <w:rPr>
          <w:rFonts w:ascii="Arial" w:hAnsi="Arial" w:cs="Arial"/>
          <w:sz w:val="20"/>
          <w:szCs w:val="20"/>
        </w:rPr>
        <w:t xml:space="preserve">се специфични за секој ученик. </w:t>
      </w:r>
    </w:p>
    <w:tbl>
      <w:tblPr>
        <w:tblpPr w:leftFromText="180" w:rightFromText="180" w:vertAnchor="text" w:horzAnchor="margin" w:tblpXSpec="center" w:tblpY="13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9"/>
        <w:gridCol w:w="4321"/>
        <w:gridCol w:w="3767"/>
      </w:tblGrid>
      <w:tr w:rsidR="003F5714" w:rsidRPr="003F5714" w:rsidTr="003F5714">
        <w:tc>
          <w:tcPr>
            <w:tcW w:w="1659" w:type="dxa"/>
            <w:vMerge w:val="restart"/>
            <w:tcBorders>
              <w:top w:val="single" w:sz="12" w:space="0" w:color="auto"/>
              <w:left w:val="single" w:sz="12" w:space="0" w:color="auto"/>
              <w:right w:val="single" w:sz="12" w:space="0" w:color="auto"/>
            </w:tcBorders>
            <w:shd w:val="clear" w:color="auto" w:fill="C6DAC8" w:themeFill="accent1" w:themeFillTint="66"/>
            <w:vAlign w:val="center"/>
          </w:tcPr>
          <w:p w:rsidR="003F5714" w:rsidRPr="003F5714" w:rsidRDefault="003F5714" w:rsidP="006A7F8F">
            <w:pPr>
              <w:spacing w:after="60"/>
              <w:jc w:val="center"/>
              <w:rPr>
                <w:rFonts w:ascii="Arial" w:hAnsi="Arial" w:cs="Arial"/>
                <w:b/>
                <w:sz w:val="20"/>
                <w:szCs w:val="20"/>
              </w:rPr>
            </w:pPr>
            <w:r w:rsidRPr="003F5714">
              <w:rPr>
                <w:rFonts w:ascii="Arial" w:hAnsi="Arial" w:cs="Arial"/>
                <w:b/>
                <w:sz w:val="20"/>
                <w:szCs w:val="20"/>
              </w:rPr>
              <w:t>Наставен предмет</w:t>
            </w:r>
          </w:p>
        </w:tc>
        <w:tc>
          <w:tcPr>
            <w:tcW w:w="8088" w:type="dxa"/>
            <w:gridSpan w:val="2"/>
            <w:tcBorders>
              <w:top w:val="single" w:sz="12" w:space="0" w:color="auto"/>
              <w:left w:val="single" w:sz="12" w:space="0" w:color="auto"/>
              <w:bottom w:val="single" w:sz="12" w:space="0" w:color="auto"/>
              <w:right w:val="single" w:sz="12" w:space="0" w:color="auto"/>
            </w:tcBorders>
            <w:shd w:val="clear" w:color="auto" w:fill="C6DAC8" w:themeFill="accent1" w:themeFillTint="66"/>
            <w:vAlign w:val="center"/>
          </w:tcPr>
          <w:p w:rsidR="003F5714" w:rsidRPr="003F5714" w:rsidRDefault="003F5714" w:rsidP="006A7F8F">
            <w:pPr>
              <w:spacing w:after="60"/>
              <w:jc w:val="center"/>
              <w:rPr>
                <w:rFonts w:ascii="Arial" w:hAnsi="Arial" w:cs="Arial"/>
                <w:b/>
                <w:sz w:val="20"/>
                <w:szCs w:val="20"/>
              </w:rPr>
            </w:pPr>
            <w:r w:rsidRPr="003F5714">
              <w:rPr>
                <w:rFonts w:ascii="Arial" w:hAnsi="Arial" w:cs="Arial"/>
                <w:b/>
                <w:sz w:val="20"/>
                <w:szCs w:val="20"/>
              </w:rPr>
              <w:t>Реализирани часови</w:t>
            </w:r>
          </w:p>
        </w:tc>
      </w:tr>
      <w:tr w:rsidR="003F5714" w:rsidRPr="003F5714" w:rsidTr="003F5714">
        <w:tc>
          <w:tcPr>
            <w:tcW w:w="1659" w:type="dxa"/>
            <w:vMerge/>
            <w:tcBorders>
              <w:left w:val="single" w:sz="12" w:space="0" w:color="auto"/>
              <w:bottom w:val="single" w:sz="12" w:space="0" w:color="auto"/>
              <w:right w:val="single" w:sz="12" w:space="0" w:color="auto"/>
            </w:tcBorders>
            <w:shd w:val="clear" w:color="auto" w:fill="C6DAC8" w:themeFill="accent1" w:themeFillTint="66"/>
            <w:vAlign w:val="center"/>
          </w:tcPr>
          <w:p w:rsidR="003F5714" w:rsidRPr="003F5714" w:rsidRDefault="003F5714" w:rsidP="006A7F8F">
            <w:pPr>
              <w:spacing w:after="60"/>
              <w:jc w:val="center"/>
              <w:rPr>
                <w:rFonts w:ascii="Arial" w:hAnsi="Arial" w:cs="Arial"/>
                <w:b/>
                <w:sz w:val="20"/>
                <w:szCs w:val="20"/>
              </w:rPr>
            </w:pPr>
          </w:p>
        </w:tc>
        <w:tc>
          <w:tcPr>
            <w:tcW w:w="4321" w:type="dxa"/>
            <w:tcBorders>
              <w:top w:val="single" w:sz="12" w:space="0" w:color="auto"/>
              <w:left w:val="single" w:sz="12" w:space="0" w:color="auto"/>
              <w:bottom w:val="single" w:sz="12" w:space="0" w:color="auto"/>
              <w:right w:val="single" w:sz="12" w:space="0" w:color="auto"/>
            </w:tcBorders>
            <w:shd w:val="clear" w:color="auto" w:fill="C6DAC8" w:themeFill="accent1" w:themeFillTint="66"/>
            <w:vAlign w:val="center"/>
          </w:tcPr>
          <w:p w:rsidR="003F5714" w:rsidRPr="003F5714" w:rsidRDefault="003F5714" w:rsidP="006A7F8F">
            <w:pPr>
              <w:spacing w:after="60"/>
              <w:jc w:val="center"/>
              <w:rPr>
                <w:rFonts w:ascii="Arial" w:hAnsi="Arial" w:cs="Arial"/>
                <w:b/>
                <w:sz w:val="20"/>
                <w:szCs w:val="20"/>
              </w:rPr>
            </w:pPr>
            <w:r w:rsidRPr="003F5714">
              <w:rPr>
                <w:rFonts w:ascii="Arial" w:hAnsi="Arial" w:cs="Arial"/>
                <w:b/>
                <w:sz w:val="20"/>
                <w:szCs w:val="20"/>
              </w:rPr>
              <w:t>одделенска</w:t>
            </w:r>
          </w:p>
        </w:tc>
        <w:tc>
          <w:tcPr>
            <w:tcW w:w="3767" w:type="dxa"/>
            <w:tcBorders>
              <w:top w:val="single" w:sz="12" w:space="0" w:color="auto"/>
              <w:left w:val="single" w:sz="12" w:space="0" w:color="auto"/>
              <w:bottom w:val="single" w:sz="12" w:space="0" w:color="auto"/>
              <w:right w:val="single" w:sz="12" w:space="0" w:color="auto"/>
            </w:tcBorders>
            <w:shd w:val="clear" w:color="auto" w:fill="C6DAC8" w:themeFill="accent1" w:themeFillTint="66"/>
            <w:vAlign w:val="center"/>
          </w:tcPr>
          <w:p w:rsidR="003F5714" w:rsidRPr="003F5714" w:rsidRDefault="003F5714" w:rsidP="006A7F8F">
            <w:pPr>
              <w:spacing w:after="60"/>
              <w:jc w:val="center"/>
              <w:rPr>
                <w:rFonts w:ascii="Arial" w:hAnsi="Arial" w:cs="Arial"/>
                <w:b/>
                <w:sz w:val="20"/>
                <w:szCs w:val="20"/>
              </w:rPr>
            </w:pPr>
            <w:r w:rsidRPr="003F5714">
              <w:rPr>
                <w:rFonts w:ascii="Arial" w:hAnsi="Arial" w:cs="Arial"/>
                <w:b/>
                <w:sz w:val="20"/>
                <w:szCs w:val="20"/>
              </w:rPr>
              <w:t>предметна</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Македонски јазик</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lang w:val="en-US"/>
              </w:rPr>
            </w:pPr>
            <w:r w:rsidRPr="003F5714">
              <w:rPr>
                <w:rFonts w:ascii="Arial" w:hAnsi="Arial" w:cs="Arial"/>
                <w:color w:val="000000" w:themeColor="text1"/>
                <w:sz w:val="20"/>
                <w:szCs w:val="20"/>
                <w:lang w:val="en-US"/>
              </w:rPr>
              <w:t>111</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Pr>
                <w:rFonts w:ascii="Arial" w:hAnsi="Arial" w:cs="Arial"/>
                <w:color w:val="000000" w:themeColor="text1"/>
                <w:sz w:val="20"/>
                <w:szCs w:val="20"/>
              </w:rPr>
              <w:t>67</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Албански јазик</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lang w:val="en-US"/>
              </w:rPr>
            </w:pPr>
            <w:r w:rsidRPr="003F5714">
              <w:rPr>
                <w:rFonts w:ascii="Arial" w:hAnsi="Arial" w:cs="Arial"/>
                <w:color w:val="000000" w:themeColor="text1"/>
                <w:sz w:val="20"/>
                <w:szCs w:val="20"/>
                <w:lang w:val="en-US"/>
              </w:rPr>
              <w:t>35</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Англиски јазик</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lang w:val="en-US"/>
              </w:rPr>
            </w:pPr>
            <w:r w:rsidRPr="003F5714">
              <w:rPr>
                <w:rFonts w:ascii="Arial" w:hAnsi="Arial" w:cs="Arial"/>
                <w:color w:val="000000" w:themeColor="text1"/>
                <w:sz w:val="20"/>
                <w:szCs w:val="20"/>
              </w:rPr>
              <w:t>1</w:t>
            </w:r>
            <w:r w:rsidRPr="003F5714">
              <w:rPr>
                <w:rFonts w:ascii="Arial" w:hAnsi="Arial" w:cs="Arial"/>
                <w:color w:val="000000" w:themeColor="text1"/>
                <w:sz w:val="20"/>
                <w:szCs w:val="20"/>
                <w:lang w:val="en-US"/>
              </w:rPr>
              <w:t>0</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33</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Француски јазик</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18</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Математика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lang w:val="en-US"/>
              </w:rPr>
            </w:pPr>
            <w:r w:rsidRPr="003F5714">
              <w:rPr>
                <w:rFonts w:ascii="Arial" w:hAnsi="Arial" w:cs="Arial"/>
                <w:color w:val="000000" w:themeColor="text1"/>
                <w:sz w:val="20"/>
                <w:szCs w:val="20"/>
                <w:lang w:val="en-US"/>
              </w:rPr>
              <w:t>153</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35</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Општество</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lang w:val="en-US"/>
              </w:rPr>
            </w:pPr>
            <w:r w:rsidRPr="003F5714">
              <w:rPr>
                <w:rFonts w:ascii="Arial" w:hAnsi="Arial" w:cs="Arial"/>
                <w:color w:val="000000" w:themeColor="text1"/>
                <w:sz w:val="20"/>
                <w:szCs w:val="20"/>
                <w:lang w:val="en-US"/>
              </w:rPr>
              <w:t>12</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Историја и општество</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12</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Историја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23</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Географија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lang w:val="en-US"/>
              </w:rPr>
            </w:pPr>
            <w:r w:rsidRPr="003F5714">
              <w:rPr>
                <w:rFonts w:ascii="Arial" w:hAnsi="Arial" w:cs="Arial"/>
                <w:color w:val="000000" w:themeColor="text1"/>
                <w:sz w:val="20"/>
                <w:szCs w:val="20"/>
              </w:rPr>
              <w:t>2</w:t>
            </w:r>
            <w:r w:rsidRPr="003F5714">
              <w:rPr>
                <w:rFonts w:ascii="Arial" w:hAnsi="Arial" w:cs="Arial"/>
                <w:color w:val="000000" w:themeColor="text1"/>
                <w:sz w:val="20"/>
                <w:szCs w:val="20"/>
                <w:lang w:val="en-US"/>
              </w:rPr>
              <w:t>2</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 xml:space="preserve"> Биологија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12</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Хемија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15</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Физика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14</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Информатика</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Природни науки</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22</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color w:val="000000" w:themeColor="text1"/>
                <w:sz w:val="20"/>
                <w:szCs w:val="20"/>
              </w:rPr>
            </w:pPr>
            <w:r w:rsidRPr="003F5714">
              <w:rPr>
                <w:rFonts w:ascii="Arial" w:hAnsi="Arial" w:cs="Arial"/>
                <w:color w:val="000000" w:themeColor="text1"/>
                <w:sz w:val="20"/>
                <w:szCs w:val="20"/>
              </w:rPr>
              <w:t>6</w:t>
            </w:r>
          </w:p>
        </w:tc>
      </w:tr>
      <w:tr w:rsidR="003F5714" w:rsidRPr="003F5714" w:rsidTr="00824E3A">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sz w:val="20"/>
                <w:szCs w:val="20"/>
              </w:rPr>
            </w:pPr>
            <w:r w:rsidRPr="003F5714">
              <w:rPr>
                <w:rFonts w:ascii="Arial" w:hAnsi="Arial" w:cs="Arial"/>
                <w:sz w:val="20"/>
                <w:szCs w:val="20"/>
              </w:rPr>
              <w:t xml:space="preserve">Етика </w:t>
            </w: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sz w:val="20"/>
                <w:szCs w:val="20"/>
              </w:rPr>
            </w:pPr>
            <w:r w:rsidRPr="003F5714">
              <w:rPr>
                <w:rFonts w:ascii="Arial" w:hAnsi="Arial" w:cs="Arial"/>
                <w:sz w:val="20"/>
                <w:szCs w:val="20"/>
              </w:rPr>
              <w:t>/</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sz w:val="20"/>
                <w:szCs w:val="20"/>
              </w:rPr>
            </w:pPr>
            <w:r w:rsidRPr="003F5714">
              <w:rPr>
                <w:rFonts w:ascii="Arial" w:hAnsi="Arial" w:cs="Arial"/>
                <w:sz w:val="20"/>
                <w:szCs w:val="20"/>
              </w:rPr>
              <w:t>2</w:t>
            </w:r>
          </w:p>
        </w:tc>
      </w:tr>
      <w:tr w:rsidR="003F5714" w:rsidRPr="003F5714" w:rsidTr="00824E3A">
        <w:trPr>
          <w:trHeight w:val="555"/>
        </w:trPr>
        <w:tc>
          <w:tcPr>
            <w:tcW w:w="1659"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b/>
                <w:sz w:val="20"/>
                <w:szCs w:val="20"/>
              </w:rPr>
            </w:pPr>
            <w:r w:rsidRPr="003F5714">
              <w:rPr>
                <w:rFonts w:ascii="Arial" w:hAnsi="Arial" w:cs="Arial"/>
                <w:b/>
                <w:sz w:val="20"/>
                <w:szCs w:val="20"/>
              </w:rPr>
              <w:t>Вкупно</w:t>
            </w:r>
          </w:p>
          <w:p w:rsidR="003F5714" w:rsidRPr="003F5714" w:rsidRDefault="003F5714" w:rsidP="006A7F8F">
            <w:pPr>
              <w:shd w:val="clear" w:color="auto" w:fill="FFFFFF"/>
              <w:spacing w:after="60" w:line="240" w:lineRule="auto"/>
              <w:rPr>
                <w:rFonts w:ascii="Arial" w:hAnsi="Arial" w:cs="Arial"/>
                <w:b/>
                <w:sz w:val="20"/>
                <w:szCs w:val="20"/>
              </w:rPr>
            </w:pPr>
          </w:p>
        </w:tc>
        <w:tc>
          <w:tcPr>
            <w:tcW w:w="4321"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b/>
                <w:color w:val="000000"/>
                <w:sz w:val="20"/>
                <w:szCs w:val="20"/>
              </w:rPr>
            </w:pPr>
            <w:r w:rsidRPr="003F5714">
              <w:rPr>
                <w:rFonts w:ascii="Arial" w:hAnsi="Arial" w:cs="Arial"/>
                <w:b/>
                <w:color w:val="000000"/>
                <w:sz w:val="20"/>
                <w:szCs w:val="20"/>
              </w:rPr>
              <w:t>355</w:t>
            </w:r>
          </w:p>
        </w:tc>
        <w:tc>
          <w:tcPr>
            <w:tcW w:w="3767"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spacing w:after="60" w:line="240" w:lineRule="auto"/>
              <w:jc w:val="center"/>
              <w:rPr>
                <w:rFonts w:ascii="Arial" w:hAnsi="Arial" w:cs="Arial"/>
                <w:b/>
                <w:color w:val="000000"/>
                <w:sz w:val="20"/>
                <w:szCs w:val="20"/>
              </w:rPr>
            </w:pPr>
            <w:r w:rsidRPr="003F5714">
              <w:rPr>
                <w:rFonts w:ascii="Arial" w:hAnsi="Arial" w:cs="Arial"/>
                <w:b/>
                <w:color w:val="000000"/>
                <w:sz w:val="20"/>
                <w:szCs w:val="20"/>
              </w:rPr>
              <w:t>220</w:t>
            </w:r>
          </w:p>
        </w:tc>
      </w:tr>
    </w:tbl>
    <w:p w:rsidR="003F5714" w:rsidRPr="003F5714" w:rsidRDefault="003F5714" w:rsidP="006A7F8F">
      <w:pPr>
        <w:spacing w:after="60"/>
        <w:rPr>
          <w:rFonts w:ascii="Arial" w:hAnsi="Arial" w:cs="Arial"/>
          <w:b/>
          <w:sz w:val="20"/>
          <w:szCs w:val="20"/>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6A7F8F">
      <w:pPr>
        <w:suppressAutoHyphens/>
        <w:spacing w:after="6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085B28" w:rsidRDefault="00085B28"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3F5714" w:rsidRDefault="003F5714" w:rsidP="003F5714">
      <w:pPr>
        <w:suppressAutoHyphens/>
        <w:spacing w:after="0" w:line="240" w:lineRule="auto"/>
        <w:ind w:firstLine="720"/>
        <w:jc w:val="both"/>
        <w:rPr>
          <w:rFonts w:ascii="Arial" w:eastAsia="Calibri" w:hAnsi="Arial" w:cs="Arial"/>
          <w:bCs/>
          <w:iCs/>
          <w:kern w:val="1"/>
          <w:sz w:val="20"/>
          <w:szCs w:val="20"/>
          <w:lang w:eastAsia="ar-SA"/>
        </w:rPr>
      </w:pPr>
    </w:p>
    <w:p w:rsidR="00085B28" w:rsidRDefault="00085B28" w:rsidP="003F5714">
      <w:pPr>
        <w:suppressAutoHyphens/>
        <w:spacing w:after="0" w:line="240" w:lineRule="auto"/>
        <w:ind w:firstLine="720"/>
        <w:jc w:val="both"/>
        <w:rPr>
          <w:rFonts w:ascii="Arial" w:eastAsia="Calibri" w:hAnsi="Arial" w:cs="Arial"/>
          <w:bCs/>
          <w:iCs/>
          <w:kern w:val="1"/>
          <w:sz w:val="20"/>
          <w:szCs w:val="20"/>
          <w:lang w:eastAsia="ar-SA"/>
        </w:rPr>
      </w:pPr>
    </w:p>
    <w:p w:rsidR="006A7F8F" w:rsidRDefault="006A7F8F" w:rsidP="006A7F8F">
      <w:pPr>
        <w:suppressAutoHyphens/>
        <w:spacing w:after="0" w:line="240" w:lineRule="auto"/>
        <w:jc w:val="both"/>
        <w:rPr>
          <w:rFonts w:ascii="Arial" w:eastAsia="Calibri" w:hAnsi="Arial" w:cs="Arial"/>
          <w:bCs/>
          <w:iCs/>
          <w:kern w:val="1"/>
          <w:sz w:val="20"/>
          <w:szCs w:val="20"/>
          <w:lang w:eastAsia="ar-SA"/>
        </w:rPr>
      </w:pPr>
    </w:p>
    <w:p w:rsidR="006A7F8F" w:rsidRDefault="006A7F8F" w:rsidP="006A7F8F">
      <w:pPr>
        <w:suppressAutoHyphens/>
        <w:spacing w:after="0" w:line="240" w:lineRule="auto"/>
        <w:jc w:val="both"/>
        <w:rPr>
          <w:rFonts w:ascii="Arial" w:eastAsia="Calibri" w:hAnsi="Arial" w:cs="Arial"/>
          <w:bCs/>
          <w:iCs/>
          <w:kern w:val="1"/>
          <w:sz w:val="20"/>
          <w:szCs w:val="20"/>
          <w:lang w:eastAsia="ar-SA"/>
        </w:rPr>
      </w:pPr>
    </w:p>
    <w:p w:rsidR="006A7F8F" w:rsidRDefault="006A7F8F" w:rsidP="006A7F8F">
      <w:pPr>
        <w:suppressAutoHyphens/>
        <w:spacing w:after="0" w:line="240" w:lineRule="auto"/>
        <w:jc w:val="both"/>
        <w:rPr>
          <w:rFonts w:ascii="Arial" w:eastAsia="Calibri" w:hAnsi="Arial" w:cs="Arial"/>
          <w:bCs/>
          <w:iCs/>
          <w:kern w:val="1"/>
          <w:sz w:val="20"/>
          <w:szCs w:val="20"/>
          <w:lang w:eastAsia="ar-SA"/>
        </w:rPr>
      </w:pPr>
    </w:p>
    <w:p w:rsidR="003F5714" w:rsidRPr="003F5714" w:rsidRDefault="003F5714" w:rsidP="006A7F8F">
      <w:pPr>
        <w:suppressAutoHyphens/>
        <w:spacing w:after="0" w:line="240" w:lineRule="auto"/>
        <w:ind w:firstLine="720"/>
        <w:jc w:val="both"/>
        <w:rPr>
          <w:rFonts w:ascii="Arial" w:eastAsia="Calibri" w:hAnsi="Arial" w:cs="Arial"/>
          <w:color w:val="000000"/>
          <w:kern w:val="1"/>
          <w:sz w:val="20"/>
          <w:szCs w:val="20"/>
          <w:lang w:eastAsia="ar-SA"/>
        </w:rPr>
      </w:pPr>
      <w:r>
        <w:rPr>
          <w:rFonts w:ascii="Arial" w:eastAsia="Calibri" w:hAnsi="Arial" w:cs="Arial"/>
          <w:bCs/>
          <w:iCs/>
          <w:kern w:val="1"/>
          <w:sz w:val="20"/>
          <w:szCs w:val="20"/>
          <w:lang w:eastAsia="ar-SA"/>
        </w:rPr>
        <w:t xml:space="preserve">Додатната </w:t>
      </w:r>
      <w:r w:rsidRPr="003F5714">
        <w:rPr>
          <w:rFonts w:ascii="Arial" w:eastAsia="Calibri" w:hAnsi="Arial" w:cs="Arial"/>
          <w:bCs/>
          <w:iCs/>
          <w:kern w:val="1"/>
          <w:sz w:val="20"/>
          <w:szCs w:val="20"/>
          <w:lang w:eastAsia="ar-SA"/>
        </w:rPr>
        <w:t xml:space="preserve">настава се организира за ученици кои во текот на редовната настава постигнуваат надпросечни резултати и кои покажуваат поголем интерес  за проширување на стекнатите знаења. И овој вид на настава се организира во слободното време на учениците според одредени програмски содржини и во зависност од кадровските и други услови во училиштето.Идентификацијата и избирањето </w:t>
      </w:r>
      <w:r w:rsidRPr="003F5714">
        <w:rPr>
          <w:rFonts w:ascii="Arial" w:eastAsia="Calibri" w:hAnsi="Arial" w:cs="Arial"/>
          <w:iCs/>
          <w:kern w:val="1"/>
          <w:sz w:val="20"/>
          <w:szCs w:val="20"/>
          <w:lang w:eastAsia="ar-SA"/>
        </w:rPr>
        <w:t xml:space="preserve"> на учениците и нивното вклучување во додатната настава е од посебна важност, бидејќи со нивната правилна идентификуваност, поуспешно се планираат и реализираат наставните содржини кои ќе треба да се реализираат со учениците.Во оваа настава до израз доаѓа индивидуалната работа на учениците, работата во мали групи, истражувачката активност, работата врз определени проекти.</w:t>
      </w:r>
      <w:r w:rsidRPr="003F5714">
        <w:rPr>
          <w:rFonts w:ascii="Arial" w:eastAsia="Calibri" w:hAnsi="Arial" w:cs="Arial"/>
          <w:color w:val="000000"/>
          <w:kern w:val="1"/>
          <w:sz w:val="20"/>
          <w:szCs w:val="20"/>
          <w:lang w:val="ru-RU" w:eastAsia="ar-SA"/>
        </w:rPr>
        <w:t>Оваа настава се реализира со учениците кои во редовната настава покажуваат повисоки знаењ</w:t>
      </w:r>
      <w:r w:rsidRPr="003F5714">
        <w:rPr>
          <w:rFonts w:ascii="Arial" w:eastAsia="Calibri" w:hAnsi="Arial" w:cs="Arial"/>
          <w:color w:val="000000"/>
          <w:kern w:val="1"/>
          <w:sz w:val="20"/>
          <w:szCs w:val="20"/>
          <w:lang w:val="en-US" w:eastAsia="ar-SA"/>
        </w:rPr>
        <w:t>a.</w:t>
      </w:r>
    </w:p>
    <w:p w:rsidR="003F5714" w:rsidRPr="003F5714" w:rsidRDefault="003F5714" w:rsidP="003F5714">
      <w:pPr>
        <w:suppressAutoHyphens/>
        <w:spacing w:after="0" w:line="240" w:lineRule="auto"/>
        <w:ind w:firstLine="720"/>
        <w:jc w:val="both"/>
        <w:rPr>
          <w:rFonts w:ascii="Arial" w:eastAsia="Calibri" w:hAnsi="Arial" w:cs="Arial"/>
          <w:color w:val="000000"/>
          <w:kern w:val="1"/>
          <w:sz w:val="20"/>
          <w:szCs w:val="20"/>
          <w:lang w:eastAsia="ar-SA"/>
        </w:rPr>
      </w:pPr>
    </w:p>
    <w:p w:rsidR="003F5714" w:rsidRPr="003F5714" w:rsidRDefault="003F5714" w:rsidP="006A7F8F">
      <w:pPr>
        <w:shd w:val="clear" w:color="auto" w:fill="FFFFFF"/>
        <w:spacing w:after="0"/>
        <w:rPr>
          <w:rFonts w:ascii="Arial" w:hAnsi="Arial" w:cs="Arial"/>
          <w:b/>
          <w:sz w:val="20"/>
          <w:szCs w:val="20"/>
        </w:rPr>
      </w:pPr>
    </w:p>
    <w:tbl>
      <w:tblPr>
        <w:tblStyle w:val="TableGrid3"/>
        <w:tblW w:w="9740" w:type="dxa"/>
        <w:tblInd w:w="1795" w:type="dxa"/>
        <w:tblLook w:val="04A0" w:firstRow="1" w:lastRow="0" w:firstColumn="1" w:lastColumn="0" w:noHBand="0" w:noVBand="1"/>
      </w:tblPr>
      <w:tblGrid>
        <w:gridCol w:w="1508"/>
        <w:gridCol w:w="4546"/>
        <w:gridCol w:w="3686"/>
      </w:tblGrid>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Македонски јазик</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105</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rPr>
                <w:rFonts w:ascii="Arial" w:hAnsi="Arial" w:cs="Arial"/>
                <w:color w:val="000000" w:themeColor="text1"/>
                <w:sz w:val="20"/>
                <w:szCs w:val="20"/>
                <w:lang w:val="en-US"/>
              </w:rPr>
            </w:pPr>
            <w:r>
              <w:rPr>
                <w:rFonts w:ascii="Arial" w:hAnsi="Arial" w:cs="Arial"/>
                <w:color w:val="000000" w:themeColor="text1"/>
                <w:sz w:val="20"/>
                <w:szCs w:val="20"/>
              </w:rPr>
              <w:t xml:space="preserve">                             89</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Албански јазик</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14</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Англиски јазик</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12</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35</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Германски  јазик</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23</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Математика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88</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35</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Општество</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18</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Историја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19</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Географија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23</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sz w:val="20"/>
                <w:szCs w:val="20"/>
              </w:rPr>
            </w:pPr>
            <w:r w:rsidRPr="003F5714">
              <w:rPr>
                <w:rFonts w:ascii="Arial" w:hAnsi="Arial" w:cs="Arial"/>
                <w:sz w:val="20"/>
                <w:szCs w:val="20"/>
              </w:rPr>
              <w:t>Биологија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6</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Хемија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13</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Физика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14</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Информатика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Природни науки</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43</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15</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Ликовно</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10</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Музичко</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2</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Информатика и техничко</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9</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Етика</w:t>
            </w: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color w:val="000000" w:themeColor="text1"/>
                <w:sz w:val="20"/>
                <w:szCs w:val="20"/>
              </w:rPr>
            </w:pPr>
            <w:r w:rsidRPr="003F5714">
              <w:rPr>
                <w:rFonts w:ascii="Arial" w:hAnsi="Arial" w:cs="Arial"/>
                <w:color w:val="000000" w:themeColor="text1"/>
                <w:sz w:val="20"/>
                <w:szCs w:val="20"/>
              </w:rPr>
              <w:t>/</w:t>
            </w:r>
          </w:p>
        </w:tc>
      </w:tr>
      <w:tr w:rsidR="003F5714" w:rsidRPr="003F5714" w:rsidTr="003F5714">
        <w:tc>
          <w:tcPr>
            <w:tcW w:w="1508"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b/>
                <w:sz w:val="20"/>
                <w:szCs w:val="20"/>
              </w:rPr>
            </w:pPr>
            <w:r w:rsidRPr="003F5714">
              <w:rPr>
                <w:rFonts w:ascii="Arial" w:hAnsi="Arial" w:cs="Arial"/>
                <w:b/>
                <w:sz w:val="20"/>
                <w:szCs w:val="20"/>
              </w:rPr>
              <w:t>Вкупно</w:t>
            </w:r>
          </w:p>
          <w:p w:rsidR="003F5714" w:rsidRPr="003F5714" w:rsidRDefault="003F5714" w:rsidP="006A7F8F">
            <w:pPr>
              <w:shd w:val="clear" w:color="auto" w:fill="FFFFFF"/>
              <w:jc w:val="center"/>
              <w:rPr>
                <w:rFonts w:ascii="Arial" w:hAnsi="Arial" w:cs="Arial"/>
                <w:b/>
                <w:sz w:val="20"/>
                <w:szCs w:val="20"/>
              </w:rPr>
            </w:pPr>
          </w:p>
        </w:tc>
        <w:tc>
          <w:tcPr>
            <w:tcW w:w="454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b/>
                <w:color w:val="000000"/>
                <w:sz w:val="20"/>
                <w:szCs w:val="20"/>
              </w:rPr>
            </w:pPr>
            <w:r w:rsidRPr="003F5714">
              <w:rPr>
                <w:rFonts w:ascii="Arial" w:hAnsi="Arial" w:cs="Arial"/>
                <w:b/>
                <w:color w:val="000000"/>
                <w:sz w:val="20"/>
                <w:szCs w:val="20"/>
              </w:rPr>
              <w:t>292</w:t>
            </w:r>
          </w:p>
        </w:tc>
        <w:tc>
          <w:tcPr>
            <w:tcW w:w="3686" w:type="dxa"/>
            <w:tcBorders>
              <w:top w:val="single" w:sz="12" w:space="0" w:color="auto"/>
              <w:left w:val="single" w:sz="12" w:space="0" w:color="auto"/>
              <w:bottom w:val="single" w:sz="12" w:space="0" w:color="auto"/>
              <w:right w:val="single" w:sz="12" w:space="0" w:color="auto"/>
            </w:tcBorders>
            <w:shd w:val="clear" w:color="auto" w:fill="auto"/>
            <w:vAlign w:val="center"/>
          </w:tcPr>
          <w:p w:rsidR="003F5714" w:rsidRPr="003F5714" w:rsidRDefault="003F5714" w:rsidP="006A7F8F">
            <w:pPr>
              <w:shd w:val="clear" w:color="auto" w:fill="FFFFFF"/>
              <w:jc w:val="center"/>
              <w:rPr>
                <w:rFonts w:ascii="Arial" w:hAnsi="Arial" w:cs="Arial"/>
                <w:b/>
                <w:color w:val="000000"/>
                <w:sz w:val="20"/>
                <w:szCs w:val="20"/>
              </w:rPr>
            </w:pPr>
            <w:r w:rsidRPr="003F5714">
              <w:rPr>
                <w:rFonts w:ascii="Arial" w:hAnsi="Arial" w:cs="Arial"/>
                <w:b/>
                <w:color w:val="000000"/>
                <w:sz w:val="20"/>
                <w:szCs w:val="20"/>
              </w:rPr>
              <w:t>242</w:t>
            </w:r>
          </w:p>
        </w:tc>
      </w:tr>
    </w:tbl>
    <w:p w:rsidR="003F5714" w:rsidRPr="003F5714" w:rsidRDefault="003F5714" w:rsidP="003F5714">
      <w:pPr>
        <w:shd w:val="clear" w:color="auto" w:fill="FFFFFF"/>
        <w:rPr>
          <w:rFonts w:ascii="Arial" w:hAnsi="Arial" w:cs="Arial"/>
          <w:b/>
          <w:sz w:val="20"/>
          <w:szCs w:val="20"/>
        </w:rPr>
      </w:pPr>
    </w:p>
    <w:p w:rsidR="003F5714" w:rsidRPr="00954331" w:rsidRDefault="003F5714" w:rsidP="00CA2CA7">
      <w:pPr>
        <w:rPr>
          <w:rFonts w:ascii="Arial" w:hAnsi="Arial" w:cs="Arial"/>
          <w:b/>
          <w:bCs/>
          <w:sz w:val="20"/>
          <w:szCs w:val="20"/>
        </w:rPr>
      </w:pPr>
    </w:p>
    <w:p w:rsidR="00C71324" w:rsidRPr="00E07A47" w:rsidRDefault="00C71324" w:rsidP="00C71324">
      <w:pPr>
        <w:spacing w:after="0"/>
        <w:jc w:val="center"/>
        <w:rPr>
          <w:rFonts w:ascii="Arial" w:hAnsi="Arial" w:cs="Arial"/>
          <w:b/>
          <w:bCs/>
          <w:sz w:val="20"/>
          <w:szCs w:val="20"/>
        </w:rPr>
      </w:pPr>
      <w:r w:rsidRPr="00E07A47">
        <w:rPr>
          <w:rFonts w:ascii="Arial" w:hAnsi="Arial" w:cs="Arial"/>
          <w:b/>
          <w:bCs/>
          <w:sz w:val="20"/>
          <w:szCs w:val="20"/>
        </w:rPr>
        <w:t xml:space="preserve">ГОДИШЕН ИЗВЕШТАЈ ЗА РЕАЛИЗАЦИЈА НА ВОННАСТАВНИТЕ </w:t>
      </w:r>
      <w:r>
        <w:rPr>
          <w:rFonts w:ascii="Arial" w:hAnsi="Arial" w:cs="Arial"/>
          <w:b/>
          <w:bCs/>
          <w:sz w:val="20"/>
          <w:szCs w:val="20"/>
        </w:rPr>
        <w:t xml:space="preserve">И ВОНУЧИЛИШНИТЕ </w:t>
      </w:r>
      <w:r w:rsidRPr="00E07A47">
        <w:rPr>
          <w:rFonts w:ascii="Arial" w:hAnsi="Arial" w:cs="Arial"/>
          <w:b/>
          <w:bCs/>
          <w:sz w:val="20"/>
          <w:szCs w:val="20"/>
        </w:rPr>
        <w:t>АКТИВ</w:t>
      </w:r>
      <w:r>
        <w:rPr>
          <w:rFonts w:ascii="Arial" w:hAnsi="Arial" w:cs="Arial"/>
          <w:b/>
          <w:bCs/>
          <w:sz w:val="20"/>
          <w:szCs w:val="20"/>
        </w:rPr>
        <w:t>НОСТИ  за учебната 2024/25</w:t>
      </w:r>
      <w:r w:rsidRPr="00E07A47">
        <w:rPr>
          <w:rFonts w:ascii="Arial" w:hAnsi="Arial" w:cs="Arial"/>
          <w:b/>
          <w:bCs/>
          <w:sz w:val="20"/>
          <w:szCs w:val="20"/>
        </w:rPr>
        <w:t xml:space="preserve"> год.</w:t>
      </w:r>
    </w:p>
    <w:p w:rsidR="00C71324" w:rsidRPr="00E07A47" w:rsidRDefault="00C71324" w:rsidP="00C71324">
      <w:pPr>
        <w:spacing w:after="0"/>
        <w:ind w:hanging="2"/>
        <w:jc w:val="center"/>
        <w:rPr>
          <w:rFonts w:ascii="Arial" w:hAnsi="Arial" w:cs="Arial"/>
          <w:sz w:val="20"/>
          <w:szCs w:val="20"/>
        </w:rPr>
      </w:pPr>
      <w:r>
        <w:rPr>
          <w:rFonts w:ascii="Arial" w:hAnsi="Arial" w:cs="Arial"/>
          <w:b/>
          <w:sz w:val="20"/>
          <w:szCs w:val="20"/>
        </w:rPr>
        <w:t>(актив на одделенска настава</w:t>
      </w:r>
      <w:r w:rsidRPr="00E07A47">
        <w:rPr>
          <w:rFonts w:ascii="Arial" w:hAnsi="Arial" w:cs="Arial"/>
          <w:b/>
          <w:sz w:val="20"/>
          <w:szCs w:val="20"/>
        </w:rPr>
        <w:t>)</w:t>
      </w:r>
    </w:p>
    <w:tbl>
      <w:tblPr>
        <w:tblW w:w="13183"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0"/>
        <w:gridCol w:w="1378"/>
        <w:gridCol w:w="257"/>
        <w:gridCol w:w="238"/>
        <w:gridCol w:w="142"/>
        <w:gridCol w:w="3985"/>
        <w:gridCol w:w="6143"/>
      </w:tblGrid>
      <w:tr w:rsidR="00C71324" w:rsidRPr="00F62C72" w:rsidTr="00824E3A">
        <w:trPr>
          <w:trHeight w:val="462"/>
        </w:trPr>
        <w:tc>
          <w:tcPr>
            <w:tcW w:w="1040" w:type="dxa"/>
            <w:shd w:val="clear" w:color="auto" w:fill="D8DAC1" w:themeFill="background2" w:themeFillShade="E6"/>
            <w:vAlign w:val="center"/>
          </w:tcPr>
          <w:p w:rsidR="00C71324" w:rsidRPr="00F62C72" w:rsidRDefault="00C71324" w:rsidP="00824E3A">
            <w:pPr>
              <w:spacing w:after="0" w:line="240" w:lineRule="auto"/>
              <w:ind w:hanging="2"/>
              <w:jc w:val="center"/>
              <w:rPr>
                <w:rFonts w:ascii="Arial" w:eastAsia="Arial" w:hAnsi="Arial" w:cs="Arial"/>
              </w:rPr>
            </w:pPr>
            <w:r w:rsidRPr="00F62C72">
              <w:rPr>
                <w:rFonts w:ascii="Arial" w:eastAsia="Arial" w:hAnsi="Arial" w:cs="Arial"/>
                <w:b/>
              </w:rPr>
              <w:t>Ред. бр.</w:t>
            </w:r>
          </w:p>
        </w:tc>
        <w:tc>
          <w:tcPr>
            <w:tcW w:w="1635" w:type="dxa"/>
            <w:gridSpan w:val="2"/>
            <w:shd w:val="clear" w:color="auto" w:fill="D8DAC1" w:themeFill="background2" w:themeFillShade="E6"/>
            <w:vAlign w:val="center"/>
          </w:tcPr>
          <w:p w:rsidR="00C71324" w:rsidRPr="00F62C72" w:rsidRDefault="00C71324" w:rsidP="00824E3A">
            <w:pPr>
              <w:spacing w:after="0" w:line="240" w:lineRule="auto"/>
              <w:ind w:hanging="2"/>
              <w:jc w:val="center"/>
              <w:rPr>
                <w:rFonts w:ascii="Arial" w:eastAsia="Arial" w:hAnsi="Arial" w:cs="Arial"/>
              </w:rPr>
            </w:pPr>
            <w:r w:rsidRPr="00F62C72">
              <w:rPr>
                <w:rFonts w:ascii="Arial" w:eastAsia="Arial" w:hAnsi="Arial" w:cs="Arial"/>
                <w:b/>
              </w:rPr>
              <w:t xml:space="preserve">Датум </w:t>
            </w:r>
          </w:p>
        </w:tc>
        <w:tc>
          <w:tcPr>
            <w:tcW w:w="4365" w:type="dxa"/>
            <w:gridSpan w:val="3"/>
            <w:shd w:val="clear" w:color="auto" w:fill="D8DAC1" w:themeFill="background2" w:themeFillShade="E6"/>
            <w:vAlign w:val="center"/>
          </w:tcPr>
          <w:p w:rsidR="00C71324" w:rsidRPr="00F62C72" w:rsidRDefault="00C71324" w:rsidP="00824E3A">
            <w:pPr>
              <w:spacing w:after="0" w:line="240" w:lineRule="auto"/>
              <w:ind w:hanging="2"/>
              <w:jc w:val="center"/>
              <w:rPr>
                <w:rFonts w:ascii="Arial" w:eastAsia="Arial" w:hAnsi="Arial" w:cs="Arial"/>
              </w:rPr>
            </w:pPr>
            <w:r w:rsidRPr="00F62C72">
              <w:rPr>
                <w:rFonts w:ascii="Arial" w:eastAsia="Arial" w:hAnsi="Arial" w:cs="Arial"/>
                <w:b/>
              </w:rPr>
              <w:t>Активност</w:t>
            </w:r>
          </w:p>
        </w:tc>
        <w:tc>
          <w:tcPr>
            <w:tcW w:w="6143" w:type="dxa"/>
            <w:shd w:val="clear" w:color="auto" w:fill="D8DAC1" w:themeFill="background2" w:themeFillShade="E6"/>
            <w:vAlign w:val="center"/>
          </w:tcPr>
          <w:p w:rsidR="00C71324" w:rsidRPr="00F62C72" w:rsidRDefault="00C71324" w:rsidP="00824E3A">
            <w:pPr>
              <w:spacing w:after="0" w:line="240" w:lineRule="auto"/>
              <w:ind w:hanging="2"/>
              <w:jc w:val="center"/>
              <w:rPr>
                <w:rFonts w:ascii="Arial" w:eastAsia="Arial" w:hAnsi="Arial" w:cs="Arial"/>
              </w:rPr>
            </w:pPr>
            <w:r w:rsidRPr="00F62C72">
              <w:rPr>
                <w:rFonts w:ascii="Arial" w:eastAsia="Arial" w:hAnsi="Arial" w:cs="Arial"/>
                <w:b/>
              </w:rPr>
              <w:t>Наставник/наставници, други и стручни лица</w:t>
            </w:r>
          </w:p>
        </w:tc>
      </w:tr>
      <w:tr w:rsidR="00C71324" w:rsidRPr="00F62C72" w:rsidTr="00824E3A">
        <w:trPr>
          <w:trHeight w:val="158"/>
        </w:trPr>
        <w:tc>
          <w:tcPr>
            <w:tcW w:w="13183" w:type="dxa"/>
            <w:gridSpan w:val="7"/>
          </w:tcPr>
          <w:p w:rsidR="00C71324" w:rsidRPr="00F62C72" w:rsidRDefault="00C71324" w:rsidP="00824E3A">
            <w:pPr>
              <w:spacing w:after="0" w:line="240" w:lineRule="auto"/>
              <w:ind w:hanging="2"/>
              <w:jc w:val="center"/>
              <w:rPr>
                <w:rFonts w:ascii="Arial" w:eastAsia="Arial" w:hAnsi="Arial" w:cs="Arial"/>
                <w:u w:val="single"/>
              </w:rPr>
            </w:pPr>
            <w:r w:rsidRPr="00F62C72">
              <w:rPr>
                <w:rFonts w:ascii="Arial" w:eastAsia="Arial" w:hAnsi="Arial" w:cs="Arial"/>
                <w:b/>
                <w:u w:val="single"/>
              </w:rPr>
              <w:t>КРАТКОТРАЈНИ ВОННАСТАВНИ АКТИВНОСТИ</w:t>
            </w:r>
          </w:p>
        </w:tc>
      </w:tr>
      <w:tr w:rsidR="00C71324" w:rsidRPr="00F62C72" w:rsidTr="00824E3A">
        <w:trPr>
          <w:trHeight w:val="158"/>
        </w:trPr>
        <w:tc>
          <w:tcPr>
            <w:tcW w:w="13183" w:type="dxa"/>
            <w:gridSpan w:val="7"/>
          </w:tcPr>
          <w:p w:rsidR="00C71324" w:rsidRPr="00F62C72" w:rsidRDefault="00C71324" w:rsidP="00824E3A">
            <w:pPr>
              <w:spacing w:after="0" w:line="240" w:lineRule="auto"/>
              <w:ind w:hanging="2"/>
              <w:jc w:val="center"/>
              <w:rPr>
                <w:rFonts w:ascii="Arial" w:eastAsia="Arial" w:hAnsi="Arial" w:cs="Arial"/>
                <w:u w:val="single"/>
              </w:rPr>
            </w:pPr>
            <w:r w:rsidRPr="00F62C72">
              <w:rPr>
                <w:rFonts w:ascii="Arial" w:eastAsia="Arial" w:hAnsi="Arial" w:cs="Arial"/>
                <w:b/>
                <w:u w:val="single"/>
              </w:rPr>
              <w:t>АКЦИИ</w:t>
            </w:r>
          </w:p>
        </w:tc>
      </w:tr>
      <w:tr w:rsidR="00C71324" w:rsidRPr="00C71324" w:rsidTr="00824E3A">
        <w:trPr>
          <w:trHeight w:val="543"/>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635" w:type="dxa"/>
            <w:gridSpan w:val="2"/>
          </w:tcPr>
          <w:p w:rsidR="00C71324" w:rsidRPr="00C71324" w:rsidRDefault="00C71324" w:rsidP="00824E3A">
            <w:pPr>
              <w:spacing w:before="240" w:after="60"/>
              <w:ind w:hanging="2"/>
              <w:jc w:val="center"/>
              <w:rPr>
                <w:rFonts w:ascii="Arial" w:eastAsia="Arial" w:hAnsi="Arial" w:cs="Arial"/>
                <w:sz w:val="20"/>
                <w:szCs w:val="20"/>
              </w:rPr>
            </w:pPr>
            <w:r w:rsidRPr="00C71324">
              <w:rPr>
                <w:rFonts w:ascii="Arial" w:hAnsi="Arial" w:cs="Arial"/>
                <w:sz w:val="20"/>
                <w:szCs w:val="20"/>
                <w:lang w:val="en-US"/>
              </w:rPr>
              <w:t>6</w:t>
            </w:r>
            <w:r w:rsidRPr="00C71324">
              <w:rPr>
                <w:rFonts w:ascii="Arial" w:hAnsi="Arial" w:cs="Arial"/>
                <w:sz w:val="20"/>
                <w:szCs w:val="20"/>
              </w:rPr>
              <w:t>.9.202</w:t>
            </w:r>
            <w:r w:rsidRPr="00C71324">
              <w:rPr>
                <w:rFonts w:ascii="Arial" w:hAnsi="Arial" w:cs="Arial"/>
                <w:sz w:val="20"/>
                <w:szCs w:val="20"/>
                <w:lang w:val="en-US"/>
              </w:rPr>
              <w:t>4</w:t>
            </w:r>
          </w:p>
        </w:tc>
        <w:tc>
          <w:tcPr>
            <w:tcW w:w="4365" w:type="dxa"/>
            <w:gridSpan w:val="3"/>
          </w:tcPr>
          <w:p w:rsidR="00C71324" w:rsidRPr="00C71324" w:rsidRDefault="00C71324" w:rsidP="00824E3A">
            <w:pPr>
              <w:spacing w:before="240" w:after="60"/>
              <w:ind w:hanging="2"/>
              <w:rPr>
                <w:rFonts w:ascii="Arial" w:eastAsia="Arial" w:hAnsi="Arial" w:cs="Arial"/>
                <w:sz w:val="20"/>
                <w:szCs w:val="20"/>
              </w:rPr>
            </w:pPr>
            <w:r w:rsidRPr="00C71324">
              <w:rPr>
                <w:rFonts w:ascii="Arial" w:eastAsia="Arial" w:hAnsi="Arial" w:cs="Arial"/>
                <w:sz w:val="20"/>
                <w:szCs w:val="20"/>
              </w:rPr>
              <w:t xml:space="preserve">Одбележување на 8 Септември - </w:t>
            </w:r>
            <w:r w:rsidRPr="00C71324">
              <w:rPr>
                <w:rFonts w:ascii="Arial" w:hAnsi="Arial" w:cs="Arial"/>
                <w:sz w:val="20"/>
                <w:szCs w:val="20"/>
              </w:rPr>
              <w:t>Денот на независноста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 Наставници од одделенска настава, ученици, стручни соработници</w:t>
            </w:r>
          </w:p>
        </w:tc>
      </w:tr>
      <w:tr w:rsidR="00C71324" w:rsidRPr="00C71324" w:rsidTr="00824E3A">
        <w:trPr>
          <w:trHeight w:val="543"/>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635" w:type="dxa"/>
            <w:gridSpan w:val="2"/>
          </w:tcPr>
          <w:p w:rsidR="00C71324" w:rsidRPr="00C71324" w:rsidRDefault="00C71324" w:rsidP="00824E3A">
            <w:pPr>
              <w:spacing w:before="240" w:after="60"/>
              <w:ind w:hanging="2"/>
              <w:jc w:val="center"/>
              <w:rPr>
                <w:rFonts w:ascii="Arial" w:eastAsia="Arial" w:hAnsi="Arial" w:cs="Arial"/>
                <w:sz w:val="20"/>
                <w:szCs w:val="20"/>
              </w:rPr>
            </w:pPr>
            <w:r w:rsidRPr="00C71324">
              <w:rPr>
                <w:rFonts w:ascii="Arial" w:eastAsia="Arial" w:hAnsi="Arial" w:cs="Arial"/>
                <w:sz w:val="20"/>
                <w:szCs w:val="20"/>
              </w:rPr>
              <w:t>24.09.2024</w:t>
            </w:r>
          </w:p>
        </w:tc>
        <w:tc>
          <w:tcPr>
            <w:tcW w:w="4365" w:type="dxa"/>
            <w:gridSpan w:val="3"/>
          </w:tcPr>
          <w:p w:rsidR="00C71324" w:rsidRPr="00C71324" w:rsidRDefault="00C71324" w:rsidP="00824E3A">
            <w:pPr>
              <w:spacing w:before="240" w:after="60"/>
              <w:ind w:hanging="2"/>
              <w:rPr>
                <w:rFonts w:ascii="Arial" w:eastAsia="Arial" w:hAnsi="Arial" w:cs="Arial"/>
                <w:sz w:val="20"/>
                <w:szCs w:val="20"/>
              </w:rPr>
            </w:pPr>
            <w:r w:rsidRPr="00C71324">
              <w:rPr>
                <w:rFonts w:ascii="Arial" w:eastAsia="Arial" w:hAnsi="Arial" w:cs="Arial"/>
                <w:sz w:val="20"/>
                <w:szCs w:val="20"/>
              </w:rPr>
              <w:t xml:space="preserve">Одбележување на Меѓународен ден без автомобили </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p w:rsidR="00C71324" w:rsidRPr="00C71324" w:rsidRDefault="00C71324" w:rsidP="00824E3A">
            <w:pPr>
              <w:spacing w:after="60" w:line="240" w:lineRule="auto"/>
              <w:ind w:hanging="2"/>
              <w:rPr>
                <w:rFonts w:ascii="Arial" w:eastAsia="Arial" w:hAnsi="Arial" w:cs="Arial"/>
                <w:sz w:val="20"/>
                <w:szCs w:val="20"/>
              </w:rPr>
            </w:pPr>
          </w:p>
        </w:tc>
      </w:tr>
      <w:tr w:rsidR="00C71324" w:rsidRPr="00C71324" w:rsidTr="00824E3A">
        <w:trPr>
          <w:trHeight w:val="543"/>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635" w:type="dxa"/>
            <w:gridSpan w:val="2"/>
          </w:tcPr>
          <w:p w:rsidR="00C71324" w:rsidRPr="00C71324" w:rsidRDefault="00C71324" w:rsidP="00824E3A">
            <w:pPr>
              <w:spacing w:before="240" w:after="60"/>
              <w:ind w:hanging="2"/>
              <w:jc w:val="center"/>
              <w:rPr>
                <w:rFonts w:ascii="Arial" w:eastAsia="Arial" w:hAnsi="Arial" w:cs="Arial"/>
                <w:sz w:val="20"/>
                <w:szCs w:val="20"/>
              </w:rPr>
            </w:pPr>
            <w:r w:rsidRPr="00C71324">
              <w:rPr>
                <w:rFonts w:ascii="Arial" w:eastAsia="Arial" w:hAnsi="Arial" w:cs="Arial"/>
                <w:sz w:val="20"/>
                <w:szCs w:val="20"/>
              </w:rPr>
              <w:t>7-10.10.2024</w:t>
            </w:r>
          </w:p>
        </w:tc>
        <w:tc>
          <w:tcPr>
            <w:tcW w:w="4365" w:type="dxa"/>
            <w:gridSpan w:val="3"/>
          </w:tcPr>
          <w:p w:rsidR="00C71324" w:rsidRPr="00C71324" w:rsidRDefault="00C71324" w:rsidP="00824E3A">
            <w:pPr>
              <w:spacing w:before="240" w:after="60"/>
              <w:rPr>
                <w:rFonts w:ascii="Arial" w:eastAsia="Arial" w:hAnsi="Arial" w:cs="Arial"/>
                <w:sz w:val="20"/>
                <w:szCs w:val="20"/>
              </w:rPr>
            </w:pPr>
            <w:r w:rsidRPr="00C71324">
              <w:rPr>
                <w:rFonts w:ascii="Arial" w:eastAsia="Arial" w:hAnsi="Arial" w:cs="Arial"/>
                <w:sz w:val="20"/>
                <w:szCs w:val="20"/>
              </w:rPr>
              <w:t>Одбележување на детската недела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 Наставници од одделенска настава, ученици, родители, Сојуз на грижи и воспитување на деца на РСМ.</w:t>
            </w:r>
          </w:p>
        </w:tc>
      </w:tr>
      <w:tr w:rsidR="00C71324" w:rsidRPr="00C71324" w:rsidTr="00824E3A">
        <w:trPr>
          <w:trHeight w:val="543"/>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635" w:type="dxa"/>
            <w:gridSpan w:val="2"/>
          </w:tcPr>
          <w:p w:rsidR="00C71324" w:rsidRPr="00C71324" w:rsidRDefault="00C71324" w:rsidP="00824E3A">
            <w:pPr>
              <w:spacing w:before="240" w:after="60"/>
              <w:ind w:hanging="2"/>
              <w:jc w:val="center"/>
              <w:rPr>
                <w:rFonts w:ascii="Arial" w:eastAsia="Arial" w:hAnsi="Arial" w:cs="Arial"/>
                <w:sz w:val="20"/>
                <w:szCs w:val="20"/>
              </w:rPr>
            </w:pPr>
            <w:r w:rsidRPr="00C71324">
              <w:rPr>
                <w:rFonts w:ascii="Arial" w:eastAsia="Arial" w:hAnsi="Arial" w:cs="Arial"/>
                <w:sz w:val="20"/>
                <w:szCs w:val="20"/>
              </w:rPr>
              <w:t>4.10.2024</w:t>
            </w:r>
          </w:p>
        </w:tc>
        <w:tc>
          <w:tcPr>
            <w:tcW w:w="4365" w:type="dxa"/>
            <w:gridSpan w:val="3"/>
          </w:tcPr>
          <w:p w:rsidR="00C71324" w:rsidRPr="00C71324" w:rsidRDefault="00C71324" w:rsidP="00824E3A">
            <w:pPr>
              <w:tabs>
                <w:tab w:val="left" w:pos="345"/>
              </w:tabs>
              <w:spacing w:before="240" w:after="60"/>
              <w:ind w:hanging="2"/>
              <w:rPr>
                <w:rFonts w:ascii="Arial" w:eastAsia="Arial" w:hAnsi="Arial" w:cs="Arial"/>
                <w:sz w:val="20"/>
                <w:szCs w:val="20"/>
              </w:rPr>
            </w:pPr>
            <w:r w:rsidRPr="00C71324">
              <w:rPr>
                <w:rFonts w:ascii="Arial" w:eastAsia="Arial" w:hAnsi="Arial" w:cs="Arial"/>
                <w:sz w:val="20"/>
                <w:szCs w:val="20"/>
              </w:rPr>
              <w:t>Одбележување на Денот на учителот</w:t>
            </w:r>
          </w:p>
        </w:tc>
        <w:tc>
          <w:tcPr>
            <w:tcW w:w="6143" w:type="dxa"/>
          </w:tcPr>
          <w:p w:rsidR="00C71324" w:rsidRPr="00C71324" w:rsidRDefault="00C71324" w:rsidP="00824E3A">
            <w:pPr>
              <w:tabs>
                <w:tab w:val="left" w:pos="1545"/>
              </w:tabs>
              <w:spacing w:after="60" w:line="240" w:lineRule="auto"/>
              <w:ind w:hanging="2"/>
              <w:rPr>
                <w:rFonts w:ascii="Arial" w:eastAsia="Arial" w:hAnsi="Arial" w:cs="Arial"/>
                <w:sz w:val="20"/>
                <w:szCs w:val="20"/>
              </w:rPr>
            </w:pPr>
            <w:r w:rsidRPr="00C71324">
              <w:rPr>
                <w:rFonts w:ascii="Arial" w:eastAsia="Arial" w:hAnsi="Arial" w:cs="Arial"/>
                <w:sz w:val="20"/>
                <w:szCs w:val="20"/>
              </w:rPr>
              <w:tab/>
            </w:r>
          </w:p>
          <w:p w:rsidR="00C71324" w:rsidRPr="00C71324" w:rsidRDefault="00C71324" w:rsidP="00824E3A">
            <w:pPr>
              <w:tabs>
                <w:tab w:val="left" w:pos="1545"/>
              </w:tabs>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Директор,Наставници од одделенска настава, ученици</w:t>
            </w:r>
          </w:p>
        </w:tc>
      </w:tr>
      <w:tr w:rsidR="00C71324" w:rsidRPr="00C71324" w:rsidTr="00824E3A">
        <w:trPr>
          <w:trHeight w:val="57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w:t>
            </w:r>
          </w:p>
        </w:tc>
        <w:tc>
          <w:tcPr>
            <w:tcW w:w="1635" w:type="dxa"/>
            <w:gridSpan w:val="2"/>
          </w:tcPr>
          <w:p w:rsidR="00C71324" w:rsidRPr="00C71324" w:rsidRDefault="00C71324" w:rsidP="00824E3A">
            <w:pPr>
              <w:spacing w:before="240" w:after="60"/>
              <w:ind w:hanging="2"/>
              <w:jc w:val="center"/>
              <w:rPr>
                <w:rFonts w:ascii="Arial" w:eastAsia="Arial" w:hAnsi="Arial" w:cs="Arial"/>
                <w:sz w:val="20"/>
                <w:szCs w:val="20"/>
              </w:rPr>
            </w:pPr>
            <w:r w:rsidRPr="00C71324">
              <w:rPr>
                <w:rFonts w:ascii="Arial" w:eastAsia="Arial" w:hAnsi="Arial" w:cs="Arial"/>
                <w:sz w:val="20"/>
                <w:szCs w:val="20"/>
              </w:rPr>
              <w:t>10.10.2024</w:t>
            </w:r>
          </w:p>
        </w:tc>
        <w:tc>
          <w:tcPr>
            <w:tcW w:w="4365" w:type="dxa"/>
            <w:gridSpan w:val="3"/>
          </w:tcPr>
          <w:p w:rsidR="00C71324" w:rsidRPr="00C71324" w:rsidRDefault="00C71324" w:rsidP="00824E3A">
            <w:pPr>
              <w:tabs>
                <w:tab w:val="left" w:pos="345"/>
              </w:tabs>
              <w:spacing w:before="240" w:after="60"/>
              <w:ind w:hanging="2"/>
              <w:rPr>
                <w:rFonts w:ascii="Arial" w:eastAsia="Arial" w:hAnsi="Arial" w:cs="Arial"/>
                <w:sz w:val="20"/>
                <w:szCs w:val="20"/>
              </w:rPr>
            </w:pPr>
            <w:r w:rsidRPr="00C71324">
              <w:rPr>
                <w:rFonts w:ascii="Arial" w:eastAsia="Arial" w:hAnsi="Arial" w:cs="Arial"/>
                <w:sz w:val="20"/>
                <w:szCs w:val="20"/>
              </w:rPr>
              <w:t>Одбележување на 11 Октомври - Ден на востанието</w:t>
            </w:r>
          </w:p>
        </w:tc>
        <w:tc>
          <w:tcPr>
            <w:tcW w:w="6143" w:type="dxa"/>
          </w:tcPr>
          <w:p w:rsidR="00C71324" w:rsidRPr="00C71324" w:rsidRDefault="00C71324" w:rsidP="00824E3A">
            <w:pPr>
              <w:tabs>
                <w:tab w:val="left" w:pos="1545"/>
              </w:tabs>
              <w:spacing w:after="60" w:line="240" w:lineRule="auto"/>
              <w:ind w:hanging="2"/>
              <w:rPr>
                <w:rFonts w:ascii="Arial" w:eastAsia="Arial" w:hAnsi="Arial" w:cs="Arial"/>
                <w:sz w:val="20"/>
                <w:szCs w:val="20"/>
              </w:rPr>
            </w:pPr>
          </w:p>
          <w:p w:rsidR="00C71324" w:rsidRPr="00C71324" w:rsidRDefault="00C71324" w:rsidP="00824E3A">
            <w:pPr>
              <w:tabs>
                <w:tab w:val="left" w:pos="1545"/>
              </w:tabs>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 Наставници од одделенска настава, ученици</w:t>
            </w:r>
          </w:p>
        </w:tc>
      </w:tr>
      <w:tr w:rsidR="00C71324" w:rsidRPr="00C71324" w:rsidTr="00824E3A">
        <w:trPr>
          <w:trHeight w:val="57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6</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 xml:space="preserve">22.10.2024 </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Одбележување на 23 Октомври – Ден на македонската револуционерна организација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 Наставници од одделенска настава, ученици</w:t>
            </w:r>
          </w:p>
        </w:tc>
      </w:tr>
      <w:tr w:rsidR="00C71324" w:rsidRPr="00C71324" w:rsidTr="00824E3A">
        <w:trPr>
          <w:trHeight w:val="411"/>
        </w:trPr>
        <w:tc>
          <w:tcPr>
            <w:tcW w:w="1040" w:type="dxa"/>
            <w:tcBorders>
              <w:bottom w:val="single" w:sz="4" w:space="0" w:color="auto"/>
            </w:tcBorders>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7</w:t>
            </w:r>
          </w:p>
          <w:p w:rsidR="00C71324" w:rsidRPr="00C71324" w:rsidRDefault="00C71324" w:rsidP="00824E3A">
            <w:pPr>
              <w:spacing w:after="60" w:line="240" w:lineRule="auto"/>
              <w:ind w:hanging="2"/>
              <w:jc w:val="center"/>
              <w:rPr>
                <w:rFonts w:ascii="Arial" w:eastAsia="Arial" w:hAnsi="Arial" w:cs="Arial"/>
                <w:sz w:val="20"/>
                <w:szCs w:val="20"/>
              </w:rPr>
            </w:pPr>
          </w:p>
        </w:tc>
        <w:tc>
          <w:tcPr>
            <w:tcW w:w="1635" w:type="dxa"/>
            <w:gridSpan w:val="2"/>
            <w:tcBorders>
              <w:bottom w:val="single" w:sz="4" w:space="0" w:color="auto"/>
            </w:tcBorders>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16.10.2024</w:t>
            </w:r>
          </w:p>
          <w:p w:rsidR="00C71324" w:rsidRPr="00C71324" w:rsidRDefault="00C71324" w:rsidP="00824E3A">
            <w:pPr>
              <w:spacing w:after="60" w:line="240" w:lineRule="auto"/>
              <w:ind w:hanging="2"/>
              <w:jc w:val="center"/>
              <w:rPr>
                <w:rFonts w:ascii="Arial" w:eastAsia="Arial" w:hAnsi="Arial" w:cs="Arial"/>
                <w:sz w:val="20"/>
                <w:szCs w:val="20"/>
              </w:rPr>
            </w:pPr>
          </w:p>
        </w:tc>
        <w:tc>
          <w:tcPr>
            <w:tcW w:w="4365" w:type="dxa"/>
            <w:gridSpan w:val="3"/>
            <w:tcBorders>
              <w:bottom w:val="single" w:sz="4" w:space="0" w:color="auto"/>
            </w:tcBorders>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меѓународниот ден на храната</w:t>
            </w:r>
          </w:p>
        </w:tc>
        <w:tc>
          <w:tcPr>
            <w:tcW w:w="6143" w:type="dxa"/>
            <w:tcBorders>
              <w:bottom w:val="single" w:sz="4" w:space="0" w:color="auto"/>
            </w:tcBorders>
          </w:tcPr>
          <w:p w:rsidR="00C71324" w:rsidRPr="00C71324" w:rsidRDefault="00C71324" w:rsidP="00824E3A">
            <w:pPr>
              <w:spacing w:after="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настава,ученици,родители</w:t>
            </w:r>
          </w:p>
        </w:tc>
      </w:tr>
      <w:tr w:rsidR="00C71324" w:rsidRPr="00C71324" w:rsidTr="00824E3A">
        <w:trPr>
          <w:trHeight w:val="333"/>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8</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p>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3.12.2024</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p>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меѓународен ден на лицата со попреченост</w:t>
            </w:r>
          </w:p>
        </w:tc>
        <w:tc>
          <w:tcPr>
            <w:tcW w:w="6143" w:type="dxa"/>
          </w:tcPr>
          <w:p w:rsidR="00C71324" w:rsidRPr="00C71324" w:rsidRDefault="00C71324" w:rsidP="00824E3A">
            <w:pPr>
              <w:spacing w:after="60" w:line="240" w:lineRule="auto"/>
              <w:ind w:hanging="2"/>
              <w:rPr>
                <w:rFonts w:ascii="Arial" w:eastAsia="Arial" w:hAnsi="Arial" w:cs="Arial"/>
                <w:sz w:val="20"/>
                <w:szCs w:val="20"/>
              </w:rPr>
            </w:pPr>
          </w:p>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 спец.едукатор ученици.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9</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6.12.2024</w:t>
            </w:r>
          </w:p>
        </w:tc>
        <w:tc>
          <w:tcPr>
            <w:tcW w:w="4365" w:type="dxa"/>
            <w:gridSpan w:val="3"/>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Одбележување на празникот Св. Климент Охридски</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Наставници од одделенска настава,ученици. </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10</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4.02.2025</w:t>
            </w:r>
          </w:p>
        </w:tc>
        <w:tc>
          <w:tcPr>
            <w:tcW w:w="4365" w:type="dxa"/>
            <w:gridSpan w:val="3"/>
          </w:tcPr>
          <w:p w:rsidR="00C71324" w:rsidRPr="00C71324" w:rsidRDefault="00C71324" w:rsidP="00824E3A">
            <w:pPr>
              <w:tabs>
                <w:tab w:val="left" w:pos="300"/>
              </w:tabs>
              <w:spacing w:after="60" w:line="240" w:lineRule="auto"/>
              <w:ind w:hanging="2"/>
              <w:rPr>
                <w:rFonts w:ascii="Arial" w:eastAsia="Arial" w:hAnsi="Arial" w:cs="Arial"/>
                <w:sz w:val="20"/>
                <w:szCs w:val="20"/>
              </w:rPr>
            </w:pPr>
            <w:r w:rsidRPr="00C71324">
              <w:rPr>
                <w:rFonts w:ascii="Arial" w:eastAsia="Arial" w:hAnsi="Arial" w:cs="Arial"/>
                <w:sz w:val="20"/>
                <w:szCs w:val="20"/>
              </w:rPr>
              <w:tab/>
            </w:r>
            <w:r w:rsidRPr="00C71324">
              <w:rPr>
                <w:rFonts w:ascii="Arial" w:hAnsi="Arial" w:cs="Arial"/>
                <w:sz w:val="20"/>
                <w:szCs w:val="20"/>
              </w:rPr>
              <w:t>Одбележување на Денот на раѓањето на Гоце Делчев</w:t>
            </w:r>
          </w:p>
        </w:tc>
        <w:tc>
          <w:tcPr>
            <w:tcW w:w="6143" w:type="dxa"/>
          </w:tcPr>
          <w:p w:rsidR="00C71324" w:rsidRPr="00C71324" w:rsidRDefault="00C71324" w:rsidP="00824E3A">
            <w:pPr>
              <w:tabs>
                <w:tab w:val="left" w:pos="180"/>
              </w:tabs>
              <w:spacing w:after="60" w:line="240" w:lineRule="auto"/>
              <w:ind w:hanging="2"/>
              <w:rPr>
                <w:rFonts w:ascii="Arial" w:eastAsia="Arial" w:hAnsi="Arial" w:cs="Arial"/>
                <w:sz w:val="20"/>
                <w:szCs w:val="20"/>
              </w:rPr>
            </w:pPr>
            <w:r w:rsidRPr="00C71324">
              <w:rPr>
                <w:rFonts w:ascii="Arial" w:eastAsia="Arial" w:hAnsi="Arial" w:cs="Arial"/>
                <w:sz w:val="20"/>
                <w:szCs w:val="20"/>
              </w:rPr>
              <w:tab/>
              <w:t xml:space="preserve">Директор,Наставници од одделенска настава,ученици,родители,стручни соработници,вработени во Општина Аеродром  </w:t>
            </w:r>
          </w:p>
        </w:tc>
      </w:tr>
      <w:tr w:rsidR="00C71324" w:rsidRPr="00C71324" w:rsidTr="00824E3A">
        <w:trPr>
          <w:trHeight w:val="44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11</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21.2.2025</w:t>
            </w:r>
          </w:p>
        </w:tc>
        <w:tc>
          <w:tcPr>
            <w:tcW w:w="4365" w:type="dxa"/>
            <w:gridSpan w:val="3"/>
          </w:tcPr>
          <w:p w:rsidR="00C71324" w:rsidRPr="00C71324" w:rsidRDefault="00C71324" w:rsidP="00824E3A">
            <w:pPr>
              <w:tabs>
                <w:tab w:val="left" w:pos="1200"/>
                <w:tab w:val="center" w:pos="2073"/>
              </w:tabs>
              <w:spacing w:after="60" w:line="240" w:lineRule="auto"/>
              <w:ind w:hanging="2"/>
              <w:rPr>
                <w:rFonts w:ascii="Arial" w:eastAsia="Arial" w:hAnsi="Arial" w:cs="Arial"/>
                <w:sz w:val="20"/>
                <w:szCs w:val="20"/>
              </w:rPr>
            </w:pPr>
            <w:r w:rsidRPr="00C71324">
              <w:rPr>
                <w:rFonts w:ascii="Arial" w:eastAsia="Arial" w:hAnsi="Arial" w:cs="Arial"/>
                <w:sz w:val="20"/>
                <w:szCs w:val="20"/>
              </w:rPr>
              <w:tab/>
              <w:t>Одбележување на 21 Февруари –Светскиот ден на мајчиниот јазик</w:t>
            </w:r>
          </w:p>
        </w:tc>
        <w:tc>
          <w:tcPr>
            <w:tcW w:w="6143" w:type="dxa"/>
          </w:tcPr>
          <w:p w:rsidR="00C71324" w:rsidRPr="00C71324" w:rsidRDefault="00C71324" w:rsidP="00824E3A">
            <w:pPr>
              <w:tabs>
                <w:tab w:val="center" w:pos="2962"/>
              </w:tabs>
              <w:spacing w:after="60" w:line="240" w:lineRule="auto"/>
              <w:ind w:hanging="2"/>
              <w:rPr>
                <w:rFonts w:ascii="Arial" w:eastAsia="Arial" w:hAnsi="Arial" w:cs="Arial"/>
                <w:sz w:val="20"/>
                <w:szCs w:val="20"/>
              </w:rPr>
            </w:pPr>
            <w:r w:rsidRPr="00C71324">
              <w:rPr>
                <w:rFonts w:ascii="Arial" w:eastAsia="Arial" w:hAnsi="Arial" w:cs="Arial"/>
                <w:sz w:val="20"/>
                <w:szCs w:val="20"/>
              </w:rPr>
              <w:tab/>
              <w:t>Наставници од одделенска настава,ученици,училишната библиотекарка</w:t>
            </w:r>
          </w:p>
        </w:tc>
      </w:tr>
      <w:tr w:rsidR="00C71324" w:rsidRPr="00C71324" w:rsidTr="00824E3A">
        <w:trPr>
          <w:trHeight w:val="44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12</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28.02.2025</w:t>
            </w:r>
          </w:p>
        </w:tc>
        <w:tc>
          <w:tcPr>
            <w:tcW w:w="4365" w:type="dxa"/>
            <w:gridSpan w:val="3"/>
          </w:tcPr>
          <w:p w:rsidR="00C71324" w:rsidRPr="00C71324" w:rsidRDefault="00C71324" w:rsidP="00824E3A">
            <w:pPr>
              <w:tabs>
                <w:tab w:val="left" w:pos="1200"/>
                <w:tab w:val="center" w:pos="2073"/>
              </w:tabs>
              <w:spacing w:after="60" w:line="240" w:lineRule="auto"/>
              <w:rPr>
                <w:rFonts w:ascii="Arial" w:eastAsia="Arial" w:hAnsi="Arial" w:cs="Arial"/>
                <w:sz w:val="20"/>
                <w:szCs w:val="20"/>
              </w:rPr>
            </w:pPr>
            <w:r w:rsidRPr="00C71324">
              <w:rPr>
                <w:rFonts w:ascii="Arial" w:eastAsia="Arial" w:hAnsi="Arial" w:cs="Arial"/>
                <w:sz w:val="20"/>
                <w:szCs w:val="20"/>
              </w:rPr>
              <w:t>Одбележување на 28 Февруари-Ден на ретките болести</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настава,спец.едукатор ученици.</w:t>
            </w:r>
          </w:p>
        </w:tc>
      </w:tr>
      <w:tr w:rsidR="00C71324" w:rsidRPr="00C71324" w:rsidTr="00824E3A">
        <w:trPr>
          <w:trHeight w:val="44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13</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5.03.2025</w:t>
            </w:r>
          </w:p>
        </w:tc>
        <w:tc>
          <w:tcPr>
            <w:tcW w:w="4365" w:type="dxa"/>
            <w:gridSpan w:val="3"/>
          </w:tcPr>
          <w:p w:rsidR="00C71324" w:rsidRPr="00C71324" w:rsidRDefault="00C71324" w:rsidP="00824E3A">
            <w:pPr>
              <w:tabs>
                <w:tab w:val="left" w:pos="1200"/>
                <w:tab w:val="center" w:pos="2073"/>
              </w:tabs>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5 Март- Светски ден за заштеда на енергијата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14</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7.03.2025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8-Март Денот на жената</w:t>
            </w:r>
          </w:p>
          <w:p w:rsidR="00C71324" w:rsidRPr="00C71324" w:rsidRDefault="00C71324" w:rsidP="00824E3A">
            <w:pPr>
              <w:spacing w:after="60" w:line="240" w:lineRule="auto"/>
              <w:ind w:hanging="2"/>
              <w:jc w:val="center"/>
              <w:rPr>
                <w:rFonts w:ascii="Arial" w:eastAsia="Arial" w:hAnsi="Arial" w:cs="Arial"/>
                <w:sz w:val="20"/>
                <w:szCs w:val="20"/>
              </w:rPr>
            </w:pP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Директор,Наставници од одделенска настава,ученици,родители,стручни соработници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15</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21.03.2025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Активности за Денот на екологијата – пролетта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Директор,Наставници од одделенска настава,ученици,родители,стручни соработници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16</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21.03.2025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Денот на водите</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17</w:t>
            </w:r>
          </w:p>
        </w:tc>
        <w:tc>
          <w:tcPr>
            <w:tcW w:w="1635" w:type="dxa"/>
            <w:gridSpan w:val="2"/>
          </w:tcPr>
          <w:p w:rsidR="00C71324" w:rsidRPr="00C71324" w:rsidRDefault="00C71324" w:rsidP="00824E3A">
            <w:pPr>
              <w:tabs>
                <w:tab w:val="left" w:pos="1380"/>
              </w:tabs>
              <w:spacing w:after="60" w:line="240" w:lineRule="auto"/>
              <w:ind w:hanging="2"/>
              <w:rPr>
                <w:rFonts w:ascii="Arial" w:eastAsia="Arial" w:hAnsi="Arial" w:cs="Arial"/>
                <w:sz w:val="20"/>
                <w:szCs w:val="20"/>
              </w:rPr>
            </w:pPr>
            <w:r w:rsidRPr="00C71324">
              <w:rPr>
                <w:rFonts w:ascii="Arial" w:eastAsia="Arial" w:hAnsi="Arial" w:cs="Arial"/>
                <w:sz w:val="20"/>
                <w:szCs w:val="20"/>
              </w:rPr>
              <w:t>7.04.2025</w:t>
            </w:r>
          </w:p>
        </w:tc>
        <w:tc>
          <w:tcPr>
            <w:tcW w:w="4365" w:type="dxa"/>
            <w:gridSpan w:val="3"/>
          </w:tcPr>
          <w:p w:rsidR="00C71324" w:rsidRPr="00C71324" w:rsidRDefault="00C71324" w:rsidP="00824E3A">
            <w:pPr>
              <w:tabs>
                <w:tab w:val="left" w:pos="1380"/>
              </w:tabs>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Светски ден на здравјето</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18</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22.04.2025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Ден на планетата Земја 22 Април</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tc>
      </w:tr>
      <w:tr w:rsidR="00C71324" w:rsidRPr="00C71324" w:rsidTr="00824E3A">
        <w:trPr>
          <w:trHeight w:val="298"/>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19</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r w:rsidRPr="00C71324">
              <w:rPr>
                <w:rFonts w:ascii="Arial" w:eastAsia="Arial" w:hAnsi="Arial" w:cs="Arial"/>
                <w:sz w:val="20"/>
                <w:szCs w:val="20"/>
                <w:lang w:val="en-US"/>
              </w:rPr>
              <w:t>0</w:t>
            </w:r>
            <w:r w:rsidRPr="00C71324">
              <w:rPr>
                <w:rFonts w:ascii="Arial" w:eastAsia="Arial" w:hAnsi="Arial" w:cs="Arial"/>
                <w:sz w:val="20"/>
                <w:szCs w:val="20"/>
              </w:rPr>
              <w:t>5.2025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Денот на училиштето</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Директор,Наставници од одделенска настава,ученици,родители,стручни соработници,вработени во Општина Аеродром  </w:t>
            </w:r>
          </w:p>
        </w:tc>
      </w:tr>
      <w:tr w:rsidR="00C71324" w:rsidRPr="00C71324" w:rsidTr="00824E3A">
        <w:trPr>
          <w:trHeight w:val="44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20</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15.5.2025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15 Мај –Денот на семејството</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tc>
      </w:tr>
      <w:tr w:rsidR="00C71324" w:rsidRPr="00C71324" w:rsidTr="00824E3A">
        <w:trPr>
          <w:trHeight w:val="44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21</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23.5.2025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Oдбележување на 24 Мај- Денот на сесловенските просветители Кирил и Методиј</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Директор,Наставници од одделенска настава,стручни соработници</w:t>
            </w:r>
          </w:p>
        </w:tc>
      </w:tr>
      <w:tr w:rsidR="00C71324" w:rsidRPr="00C71324" w:rsidTr="00824E3A">
        <w:trPr>
          <w:trHeight w:val="629"/>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22</w:t>
            </w:r>
          </w:p>
        </w:tc>
        <w:tc>
          <w:tcPr>
            <w:tcW w:w="1635" w:type="dxa"/>
            <w:gridSpan w:val="2"/>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30.05.2025</w:t>
            </w:r>
          </w:p>
        </w:tc>
        <w:tc>
          <w:tcPr>
            <w:tcW w:w="4365" w:type="dxa"/>
            <w:gridSpan w:val="3"/>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Oдбележување меѓународен ден на детето</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Наставници од одделенска настава,ученици.</w:t>
            </w:r>
          </w:p>
        </w:tc>
      </w:tr>
      <w:tr w:rsidR="00C71324" w:rsidRPr="00C71324" w:rsidTr="00824E3A">
        <w:trPr>
          <w:trHeight w:val="158"/>
        </w:trPr>
        <w:tc>
          <w:tcPr>
            <w:tcW w:w="13183" w:type="dxa"/>
            <w:gridSpan w:val="7"/>
          </w:tcPr>
          <w:p w:rsidR="00C71324" w:rsidRPr="00C71324" w:rsidRDefault="00C71324" w:rsidP="00824E3A">
            <w:pPr>
              <w:spacing w:after="60" w:line="240" w:lineRule="auto"/>
              <w:ind w:hanging="2"/>
              <w:jc w:val="center"/>
              <w:rPr>
                <w:rFonts w:ascii="Arial" w:eastAsia="Arial" w:hAnsi="Arial" w:cs="Arial"/>
                <w:b/>
                <w:sz w:val="20"/>
                <w:szCs w:val="20"/>
                <w:u w:val="single"/>
              </w:rPr>
            </w:pPr>
            <w:r w:rsidRPr="00C71324">
              <w:rPr>
                <w:rFonts w:ascii="Arial" w:eastAsia="Arial" w:hAnsi="Arial" w:cs="Arial"/>
                <w:b/>
                <w:sz w:val="20"/>
                <w:szCs w:val="20"/>
                <w:u w:val="single"/>
              </w:rPr>
              <w:t>МАНИФЕСТАЦИИ</w:t>
            </w:r>
          </w:p>
        </w:tc>
      </w:tr>
      <w:tr w:rsidR="00C71324" w:rsidRPr="00C71324" w:rsidTr="00824E3A">
        <w:trPr>
          <w:trHeight w:val="890"/>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2.9.2024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Приредба по повод прием на првачиња</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Директор, одделенски наставници и Комисија за културно забавен живот </w:t>
            </w:r>
          </w:p>
        </w:tc>
      </w:tr>
      <w:tr w:rsidR="00C71324" w:rsidRPr="00C71324" w:rsidTr="00824E3A">
        <w:trPr>
          <w:trHeight w:val="587"/>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10.10.2024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Приредба по повод прием на првачињата во Детската организација</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Директор, Наставници од одделенска настава, ученици, стручни соработници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30.12.2024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Новогодишна приредба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Директор, Наставници од одделенска настава, ученици, стручни соработници, родители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2.05.2025</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Манифестација по повод Ден на училиштето</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Директор,одделенски наставници, Комисија за културно забавен живот, претставници од Општина Аеродром</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4-10.06.2025</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Приредби по повод завршување на учебната година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Одделенски наставници,ученици,родители.</w:t>
            </w:r>
          </w:p>
          <w:p w:rsidR="00C71324" w:rsidRPr="00C71324" w:rsidRDefault="00C71324" w:rsidP="00824E3A">
            <w:pPr>
              <w:spacing w:after="60" w:line="240" w:lineRule="auto"/>
              <w:ind w:hanging="2"/>
              <w:jc w:val="center"/>
              <w:rPr>
                <w:rFonts w:ascii="Arial" w:eastAsia="Arial" w:hAnsi="Arial" w:cs="Arial"/>
                <w:sz w:val="20"/>
                <w:szCs w:val="20"/>
              </w:rPr>
            </w:pPr>
          </w:p>
        </w:tc>
      </w:tr>
      <w:tr w:rsidR="00C71324" w:rsidRPr="00C71324" w:rsidTr="00824E3A">
        <w:trPr>
          <w:trHeight w:val="86"/>
        </w:trPr>
        <w:tc>
          <w:tcPr>
            <w:tcW w:w="13183" w:type="dxa"/>
            <w:gridSpan w:val="7"/>
          </w:tcPr>
          <w:p w:rsidR="00C71324" w:rsidRPr="00C71324" w:rsidRDefault="00C71324" w:rsidP="00824E3A">
            <w:pPr>
              <w:spacing w:after="60" w:line="240" w:lineRule="auto"/>
              <w:ind w:hanging="2"/>
              <w:jc w:val="center"/>
              <w:rPr>
                <w:rFonts w:ascii="Arial" w:eastAsia="Arial" w:hAnsi="Arial" w:cs="Arial"/>
                <w:b/>
                <w:sz w:val="20"/>
                <w:szCs w:val="20"/>
              </w:rPr>
            </w:pPr>
            <w:r w:rsidRPr="00C71324">
              <w:rPr>
                <w:rFonts w:ascii="Arial" w:eastAsia="Arial" w:hAnsi="Arial" w:cs="Arial"/>
                <w:b/>
                <w:sz w:val="20"/>
                <w:szCs w:val="20"/>
              </w:rPr>
              <w:t>РАБОТИЛНИЦИ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19.09.202</w:t>
            </w:r>
            <w:r w:rsidRPr="00C71324">
              <w:rPr>
                <w:rFonts w:ascii="Arial" w:hAnsi="Arial" w:cs="Arial"/>
                <w:sz w:val="20"/>
                <w:szCs w:val="20"/>
                <w:lang w:val="en-US"/>
              </w:rPr>
              <w:t>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Ликовна работилница „Во пресрет на есента“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Одделенски наставници,ученици</w:t>
            </w:r>
          </w:p>
        </w:tc>
      </w:tr>
      <w:tr w:rsidR="00C71324" w:rsidRPr="00C71324" w:rsidTr="00824E3A">
        <w:trPr>
          <w:trHeight w:val="86"/>
        </w:trPr>
        <w:tc>
          <w:tcPr>
            <w:tcW w:w="1040"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2</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1</w:t>
            </w:r>
            <w:r w:rsidRPr="00C71324">
              <w:rPr>
                <w:rFonts w:ascii="Arial" w:hAnsi="Arial" w:cs="Arial"/>
                <w:sz w:val="20"/>
                <w:szCs w:val="20"/>
                <w:lang w:val="en-US"/>
              </w:rPr>
              <w:t>5</w:t>
            </w:r>
            <w:r w:rsidRPr="00C71324">
              <w:rPr>
                <w:rFonts w:ascii="Arial" w:hAnsi="Arial" w:cs="Arial"/>
                <w:sz w:val="20"/>
                <w:szCs w:val="20"/>
              </w:rPr>
              <w:t>.11.202</w:t>
            </w:r>
            <w:r w:rsidRPr="00C71324">
              <w:rPr>
                <w:rFonts w:ascii="Arial" w:hAnsi="Arial" w:cs="Arial"/>
                <w:sz w:val="20"/>
                <w:szCs w:val="20"/>
                <w:lang w:val="en-US"/>
              </w:rPr>
              <w:t>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Работилница за одбележување на месецот на книгата </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Директор,Наставници од одделенска настава,ученици,стручни соработници</w:t>
            </w:r>
            <w:r w:rsidRPr="00C71324">
              <w:rPr>
                <w:rFonts w:ascii="Arial" w:eastAsia="Arial" w:hAnsi="Arial" w:cs="Arial"/>
                <w:sz w:val="20"/>
                <w:szCs w:val="20"/>
                <w:lang w:val="en-US"/>
              </w:rPr>
              <w:t>.</w:t>
            </w:r>
          </w:p>
        </w:tc>
      </w:tr>
      <w:tr w:rsidR="00C71324" w:rsidRPr="00C71324" w:rsidTr="00824E3A">
        <w:trPr>
          <w:trHeight w:val="86"/>
        </w:trPr>
        <w:tc>
          <w:tcPr>
            <w:tcW w:w="1040"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      3</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16.10.202</w:t>
            </w:r>
            <w:r w:rsidRPr="00C71324">
              <w:rPr>
                <w:rFonts w:ascii="Arial" w:hAnsi="Arial" w:cs="Arial"/>
                <w:sz w:val="20"/>
                <w:szCs w:val="20"/>
                <w:lang w:val="en-US"/>
              </w:rPr>
              <w:t>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Работилница за одбележување на 16 октомври – Меѓународен ден на храната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Одделенски наставници,ученици</w:t>
            </w:r>
          </w:p>
        </w:tc>
      </w:tr>
      <w:tr w:rsidR="00C71324" w:rsidRPr="00C71324" w:rsidTr="00824E3A">
        <w:trPr>
          <w:trHeight w:val="86"/>
        </w:trPr>
        <w:tc>
          <w:tcPr>
            <w:tcW w:w="1040"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      4</w:t>
            </w:r>
          </w:p>
        </w:tc>
        <w:tc>
          <w:tcPr>
            <w:tcW w:w="1378"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bCs/>
                <w:sz w:val="20"/>
                <w:szCs w:val="20"/>
              </w:rPr>
              <w:t>2</w:t>
            </w:r>
            <w:r w:rsidRPr="00C71324">
              <w:rPr>
                <w:rFonts w:ascii="Arial" w:hAnsi="Arial" w:cs="Arial"/>
                <w:bCs/>
                <w:sz w:val="20"/>
                <w:szCs w:val="20"/>
                <w:lang w:val="en-US"/>
              </w:rPr>
              <w:t>6-27</w:t>
            </w:r>
            <w:r w:rsidRPr="00C71324">
              <w:rPr>
                <w:rFonts w:ascii="Arial" w:hAnsi="Arial" w:cs="Arial"/>
                <w:bCs/>
                <w:sz w:val="20"/>
                <w:szCs w:val="20"/>
              </w:rPr>
              <w:t>.12.202</w:t>
            </w:r>
            <w:r w:rsidRPr="00C71324">
              <w:rPr>
                <w:rFonts w:ascii="Arial" w:hAnsi="Arial" w:cs="Arial"/>
                <w:bCs/>
                <w:sz w:val="20"/>
                <w:szCs w:val="20"/>
                <w:lang w:val="en-US"/>
              </w:rPr>
              <w:t>4</w:t>
            </w:r>
          </w:p>
        </w:tc>
        <w:tc>
          <w:tcPr>
            <w:tcW w:w="4622" w:type="dxa"/>
            <w:gridSpan w:val="4"/>
          </w:tcPr>
          <w:p w:rsidR="00C71324" w:rsidRPr="00C71324" w:rsidRDefault="00C71324" w:rsidP="00824E3A">
            <w:pPr>
              <w:spacing w:after="60" w:line="240" w:lineRule="auto"/>
              <w:ind w:hanging="2"/>
              <w:rPr>
                <w:rFonts w:ascii="Arial" w:hAnsi="Arial" w:cs="Arial"/>
                <w:sz w:val="20"/>
                <w:szCs w:val="20"/>
              </w:rPr>
            </w:pPr>
            <w:r w:rsidRPr="00C71324">
              <w:rPr>
                <w:rFonts w:ascii="Arial" w:hAnsi="Arial" w:cs="Arial"/>
                <w:sz w:val="20"/>
                <w:szCs w:val="20"/>
              </w:rPr>
              <w:t>Новогодишно украсување на училницата и ходникот</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Одделенски наставници,ученици </w:t>
            </w:r>
          </w:p>
        </w:tc>
      </w:tr>
      <w:tr w:rsidR="00C71324" w:rsidRPr="00C71324" w:rsidTr="00824E3A">
        <w:trPr>
          <w:trHeight w:val="86"/>
        </w:trPr>
        <w:tc>
          <w:tcPr>
            <w:tcW w:w="1040"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5</w:t>
            </w:r>
          </w:p>
        </w:tc>
        <w:tc>
          <w:tcPr>
            <w:tcW w:w="1378"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lang w:val="en-US"/>
              </w:rPr>
              <w:t>2</w:t>
            </w:r>
            <w:r w:rsidRPr="00C71324">
              <w:rPr>
                <w:rFonts w:ascii="Arial" w:eastAsia="Arial" w:hAnsi="Arial" w:cs="Arial"/>
                <w:sz w:val="20"/>
                <w:szCs w:val="20"/>
              </w:rPr>
              <w:t>3</w:t>
            </w:r>
            <w:r w:rsidRPr="00C71324">
              <w:rPr>
                <w:rFonts w:ascii="Arial" w:eastAsia="Arial" w:hAnsi="Arial" w:cs="Arial"/>
                <w:sz w:val="20"/>
                <w:szCs w:val="20"/>
                <w:lang w:val="en-US"/>
              </w:rPr>
              <w:t>.12.2024</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Новогодишна работилница – изработка на пакетчиња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Одделенски наставници,ученици,родители.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6</w:t>
            </w:r>
          </w:p>
        </w:tc>
        <w:tc>
          <w:tcPr>
            <w:tcW w:w="1378"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6.</w:t>
            </w:r>
            <w:r w:rsidRPr="00C71324">
              <w:rPr>
                <w:rFonts w:ascii="Arial" w:eastAsia="Arial" w:hAnsi="Arial" w:cs="Arial"/>
                <w:sz w:val="20"/>
                <w:szCs w:val="20"/>
                <w:lang w:val="en-US"/>
              </w:rPr>
              <w:t>0</w:t>
            </w:r>
            <w:r w:rsidRPr="00C71324">
              <w:rPr>
                <w:rFonts w:ascii="Arial" w:eastAsia="Arial" w:hAnsi="Arial" w:cs="Arial"/>
                <w:sz w:val="20"/>
                <w:szCs w:val="20"/>
              </w:rPr>
              <w:t>3.202</w:t>
            </w:r>
            <w:r w:rsidRPr="00C71324">
              <w:rPr>
                <w:rFonts w:ascii="Arial" w:eastAsia="Arial" w:hAnsi="Arial" w:cs="Arial"/>
                <w:sz w:val="20"/>
                <w:szCs w:val="20"/>
                <w:lang w:val="en-US"/>
              </w:rPr>
              <w:t>5</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Работилница по повод денот на жената-изработка на честитки</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наставници,ученици</w:t>
            </w:r>
            <w:r w:rsidRPr="00C71324">
              <w:rPr>
                <w:rFonts w:ascii="Arial" w:eastAsia="Arial" w:hAnsi="Arial" w:cs="Arial"/>
                <w:sz w:val="20"/>
                <w:szCs w:val="20"/>
                <w:lang w:val="en-US"/>
              </w:rPr>
              <w:t>.</w:t>
            </w:r>
          </w:p>
          <w:p w:rsidR="00C71324" w:rsidRPr="00C71324" w:rsidRDefault="00C71324" w:rsidP="00824E3A">
            <w:pPr>
              <w:spacing w:after="60" w:line="240" w:lineRule="auto"/>
              <w:ind w:hanging="2"/>
              <w:jc w:val="center"/>
              <w:rPr>
                <w:rFonts w:ascii="Arial" w:eastAsia="Arial" w:hAnsi="Arial" w:cs="Arial"/>
                <w:sz w:val="20"/>
                <w:szCs w:val="20"/>
              </w:rPr>
            </w:pP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7</w:t>
            </w:r>
          </w:p>
        </w:tc>
        <w:tc>
          <w:tcPr>
            <w:tcW w:w="1378"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lang w:val="en-US"/>
              </w:rPr>
              <w:t>21</w:t>
            </w:r>
            <w:r w:rsidRPr="00C71324">
              <w:rPr>
                <w:rFonts w:ascii="Arial" w:eastAsia="Arial" w:hAnsi="Arial" w:cs="Arial"/>
                <w:sz w:val="20"/>
                <w:szCs w:val="20"/>
              </w:rPr>
              <w:t>.</w:t>
            </w:r>
            <w:r w:rsidRPr="00C71324">
              <w:rPr>
                <w:rFonts w:ascii="Arial" w:eastAsia="Arial" w:hAnsi="Arial" w:cs="Arial"/>
                <w:sz w:val="20"/>
                <w:szCs w:val="20"/>
                <w:lang w:val="en-US"/>
              </w:rPr>
              <w:t>0</w:t>
            </w:r>
            <w:r w:rsidRPr="00C71324">
              <w:rPr>
                <w:rFonts w:ascii="Arial" w:eastAsia="Arial" w:hAnsi="Arial" w:cs="Arial"/>
                <w:sz w:val="20"/>
                <w:szCs w:val="20"/>
              </w:rPr>
              <w:t>3.202</w:t>
            </w:r>
            <w:r w:rsidRPr="00C71324">
              <w:rPr>
                <w:rFonts w:ascii="Arial" w:eastAsia="Arial" w:hAnsi="Arial" w:cs="Arial"/>
                <w:sz w:val="20"/>
                <w:szCs w:val="20"/>
                <w:lang w:val="en-US"/>
              </w:rPr>
              <w:t>5</w:t>
            </w:r>
          </w:p>
        </w:tc>
        <w:tc>
          <w:tcPr>
            <w:tcW w:w="4622" w:type="dxa"/>
            <w:gridSpan w:val="4"/>
          </w:tcPr>
          <w:p w:rsidR="00C71324" w:rsidRPr="00C71324" w:rsidRDefault="00C71324" w:rsidP="00824E3A">
            <w:pPr>
              <w:spacing w:after="60" w:line="240" w:lineRule="auto"/>
              <w:rPr>
                <w:rFonts w:ascii="Arial" w:eastAsia="Arial" w:hAnsi="Arial" w:cs="Arial"/>
                <w:sz w:val="20"/>
                <w:szCs w:val="20"/>
                <w:lang w:val="en-US"/>
              </w:rPr>
            </w:pPr>
            <w:r w:rsidRPr="00C71324">
              <w:rPr>
                <w:rFonts w:ascii="Arial" w:eastAsia="Arial" w:hAnsi="Arial" w:cs="Arial"/>
                <w:sz w:val="20"/>
                <w:szCs w:val="20"/>
                <w:lang w:val="en-US"/>
              </w:rPr>
              <w:t>Активностизапролетноразубавувањенаучилиштето</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наставници,ученици</w:t>
            </w:r>
            <w:r w:rsidRPr="00C71324">
              <w:rPr>
                <w:rFonts w:ascii="Arial" w:eastAsia="Arial" w:hAnsi="Arial" w:cs="Arial"/>
                <w:sz w:val="20"/>
                <w:szCs w:val="20"/>
                <w:lang w:val="en-US"/>
              </w:rPr>
              <w:t>.</w:t>
            </w:r>
          </w:p>
          <w:p w:rsidR="00C71324" w:rsidRPr="00C71324" w:rsidRDefault="00C71324" w:rsidP="00824E3A">
            <w:pPr>
              <w:spacing w:after="60" w:line="240" w:lineRule="auto"/>
              <w:ind w:hanging="2"/>
              <w:rPr>
                <w:rFonts w:ascii="Arial" w:eastAsia="Arial" w:hAnsi="Arial" w:cs="Arial"/>
                <w:sz w:val="20"/>
                <w:szCs w:val="20"/>
              </w:rPr>
            </w:pPr>
          </w:p>
        </w:tc>
      </w:tr>
      <w:tr w:rsidR="00C71324" w:rsidRPr="00C71324" w:rsidTr="00824E3A">
        <w:trPr>
          <w:trHeight w:val="86"/>
        </w:trPr>
        <w:tc>
          <w:tcPr>
            <w:tcW w:w="13183" w:type="dxa"/>
            <w:gridSpan w:val="7"/>
          </w:tcPr>
          <w:p w:rsidR="00C71324" w:rsidRPr="00C71324" w:rsidRDefault="00C71324" w:rsidP="00824E3A">
            <w:pPr>
              <w:spacing w:after="60" w:line="240" w:lineRule="auto"/>
              <w:ind w:hanging="2"/>
              <w:jc w:val="center"/>
              <w:rPr>
                <w:rFonts w:ascii="Arial" w:eastAsia="Arial" w:hAnsi="Arial" w:cs="Arial"/>
                <w:b/>
                <w:sz w:val="20"/>
                <w:szCs w:val="20"/>
              </w:rPr>
            </w:pPr>
          </w:p>
          <w:p w:rsidR="00C71324" w:rsidRPr="00C71324" w:rsidRDefault="00C71324" w:rsidP="00824E3A">
            <w:pPr>
              <w:spacing w:after="60" w:line="240" w:lineRule="auto"/>
              <w:ind w:hanging="2"/>
              <w:jc w:val="center"/>
              <w:rPr>
                <w:rFonts w:ascii="Arial" w:eastAsia="Arial" w:hAnsi="Arial" w:cs="Arial"/>
                <w:b/>
                <w:sz w:val="20"/>
                <w:szCs w:val="20"/>
              </w:rPr>
            </w:pPr>
            <w:r w:rsidRPr="00C71324">
              <w:rPr>
                <w:rFonts w:ascii="Arial" w:eastAsia="Arial" w:hAnsi="Arial" w:cs="Arial"/>
                <w:b/>
                <w:sz w:val="20"/>
                <w:szCs w:val="20"/>
              </w:rPr>
              <w:t>ИЗЛЕТИ/ЕКСКУРЗИИ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378" w:type="dxa"/>
          </w:tcPr>
          <w:p w:rsidR="00C71324" w:rsidRPr="00C71324" w:rsidRDefault="00C71324" w:rsidP="00824E3A">
            <w:pPr>
              <w:spacing w:after="60" w:line="240" w:lineRule="auto"/>
              <w:ind w:hanging="2"/>
              <w:jc w:val="center"/>
              <w:rPr>
                <w:rFonts w:ascii="Arial" w:hAnsi="Arial" w:cs="Arial"/>
                <w:color w:val="050505"/>
                <w:sz w:val="20"/>
                <w:szCs w:val="20"/>
                <w:shd w:val="clear" w:color="auto" w:fill="FFFFFF"/>
              </w:rPr>
            </w:pPr>
            <w:r w:rsidRPr="00C71324">
              <w:rPr>
                <w:rFonts w:ascii="Arial" w:hAnsi="Arial" w:cs="Arial"/>
                <w:color w:val="050505"/>
                <w:sz w:val="20"/>
                <w:szCs w:val="20"/>
                <w:shd w:val="clear" w:color="auto" w:fill="FFFFFF"/>
              </w:rPr>
              <w:t>8.10.2024</w:t>
            </w:r>
          </w:p>
        </w:tc>
        <w:tc>
          <w:tcPr>
            <w:tcW w:w="4622" w:type="dxa"/>
            <w:gridSpan w:val="4"/>
          </w:tcPr>
          <w:p w:rsidR="00C71324" w:rsidRPr="00C71324" w:rsidRDefault="00C71324" w:rsidP="00824E3A">
            <w:pPr>
              <w:spacing w:after="60" w:line="240" w:lineRule="auto"/>
              <w:rPr>
                <w:rFonts w:ascii="Arial" w:hAnsi="Arial" w:cs="Arial"/>
                <w:color w:val="050505"/>
                <w:sz w:val="20"/>
                <w:szCs w:val="20"/>
                <w:shd w:val="clear" w:color="auto" w:fill="FFFFFF"/>
              </w:rPr>
            </w:pPr>
            <w:r w:rsidRPr="00C71324">
              <w:rPr>
                <w:rFonts w:ascii="Arial" w:hAnsi="Arial" w:cs="Arial"/>
                <w:color w:val="050505"/>
                <w:sz w:val="20"/>
                <w:szCs w:val="20"/>
                <w:shd w:val="clear" w:color="auto" w:fill="FFFFFF"/>
              </w:rPr>
              <w:t>Есенски излет во Парк Шума – Гази Баба</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Одделенски наставници,ученици</w:t>
            </w:r>
            <w:r w:rsidRPr="00C71324">
              <w:rPr>
                <w:rFonts w:ascii="Arial" w:eastAsia="Arial" w:hAnsi="Arial" w:cs="Arial"/>
                <w:sz w:val="20"/>
                <w:szCs w:val="20"/>
                <w:lang w:val="en-US"/>
              </w:rPr>
              <w:t>.</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378"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hAnsi="Arial" w:cs="Arial"/>
                <w:color w:val="050505"/>
                <w:sz w:val="20"/>
                <w:szCs w:val="20"/>
                <w:shd w:val="clear" w:color="auto" w:fill="FFFFFF"/>
              </w:rPr>
              <w:t>12-16.5.2025</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color w:val="050505"/>
                <w:sz w:val="20"/>
                <w:szCs w:val="20"/>
                <w:shd w:val="clear" w:color="auto" w:fill="FFFFFF"/>
              </w:rPr>
              <w:t>Настава во природа - Охрид</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од </w:t>
            </w:r>
            <w:r w:rsidRPr="00C71324">
              <w:rPr>
                <w:rFonts w:ascii="Arial" w:eastAsia="Arial" w:hAnsi="Arial" w:cs="Arial"/>
                <w:sz w:val="20"/>
                <w:szCs w:val="20"/>
                <w:lang w:val="en-US"/>
              </w:rPr>
              <w:t xml:space="preserve">V </w:t>
            </w:r>
            <w:r w:rsidRPr="00C71324">
              <w:rPr>
                <w:rFonts w:ascii="Arial" w:eastAsia="Arial" w:hAnsi="Arial" w:cs="Arial"/>
                <w:sz w:val="20"/>
                <w:szCs w:val="20"/>
              </w:rPr>
              <w:t>одделение, ученици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378"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14.5.2025</w:t>
            </w:r>
          </w:p>
        </w:tc>
        <w:tc>
          <w:tcPr>
            <w:tcW w:w="4622"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lang w:val="en-US"/>
              </w:rPr>
              <w:t>E</w:t>
            </w:r>
            <w:r w:rsidRPr="00C71324">
              <w:rPr>
                <w:rFonts w:ascii="Arial" w:eastAsia="Arial" w:hAnsi="Arial" w:cs="Arial"/>
                <w:sz w:val="20"/>
                <w:szCs w:val="20"/>
              </w:rPr>
              <w:t>днодневна научно-истражувачка екскурзија во Лешок</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од </w:t>
            </w:r>
            <w:r w:rsidRPr="00C71324">
              <w:rPr>
                <w:rFonts w:ascii="Arial" w:eastAsia="Arial" w:hAnsi="Arial" w:cs="Arial"/>
                <w:sz w:val="20"/>
                <w:szCs w:val="20"/>
                <w:lang w:val="en-US"/>
              </w:rPr>
              <w:t xml:space="preserve">III </w:t>
            </w:r>
            <w:r w:rsidRPr="00C71324">
              <w:rPr>
                <w:rFonts w:ascii="Arial" w:eastAsia="Arial" w:hAnsi="Arial" w:cs="Arial"/>
                <w:sz w:val="20"/>
                <w:szCs w:val="20"/>
              </w:rPr>
              <w:t>одделение, ученици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378"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5.6.2025</w:t>
            </w:r>
          </w:p>
        </w:tc>
        <w:tc>
          <w:tcPr>
            <w:tcW w:w="4622"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Пролетен излет во Сарај</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наставници,ученици</w:t>
            </w:r>
            <w:r w:rsidRPr="00C71324">
              <w:rPr>
                <w:rFonts w:ascii="Arial" w:eastAsia="Arial" w:hAnsi="Arial" w:cs="Arial"/>
                <w:sz w:val="20"/>
                <w:szCs w:val="20"/>
                <w:lang w:val="en-US"/>
              </w:rPr>
              <w:t>.</w:t>
            </w:r>
          </w:p>
        </w:tc>
      </w:tr>
      <w:tr w:rsidR="00C71324" w:rsidRPr="00C71324" w:rsidTr="00824E3A">
        <w:trPr>
          <w:trHeight w:val="86"/>
        </w:trPr>
        <w:tc>
          <w:tcPr>
            <w:tcW w:w="13183" w:type="dxa"/>
            <w:gridSpan w:val="7"/>
          </w:tcPr>
          <w:p w:rsidR="00C71324" w:rsidRPr="00C71324" w:rsidRDefault="00C71324" w:rsidP="00824E3A">
            <w:pPr>
              <w:spacing w:after="60" w:line="240" w:lineRule="auto"/>
              <w:ind w:hanging="2"/>
              <w:jc w:val="center"/>
              <w:rPr>
                <w:rFonts w:ascii="Arial" w:hAnsi="Arial" w:cs="Arial"/>
                <w:b/>
                <w:sz w:val="20"/>
                <w:szCs w:val="20"/>
              </w:rPr>
            </w:pPr>
          </w:p>
          <w:p w:rsidR="00C71324" w:rsidRPr="00C71324" w:rsidRDefault="00C71324" w:rsidP="00824E3A">
            <w:pPr>
              <w:spacing w:after="60" w:line="240" w:lineRule="auto"/>
              <w:ind w:hanging="2"/>
              <w:jc w:val="center"/>
              <w:rPr>
                <w:rFonts w:ascii="Arial" w:eastAsia="Arial" w:hAnsi="Arial" w:cs="Arial"/>
                <w:b/>
                <w:sz w:val="20"/>
                <w:szCs w:val="20"/>
                <w:u w:val="single"/>
              </w:rPr>
            </w:pPr>
            <w:r w:rsidRPr="00C71324">
              <w:rPr>
                <w:rFonts w:ascii="Arial" w:hAnsi="Arial" w:cs="Arial"/>
                <w:b/>
                <w:sz w:val="20"/>
                <w:szCs w:val="20"/>
              </w:rPr>
              <w:t>ДОЛГОТРАЈНИ ВОННАСТАВНИ АКТИВНОСТИ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873" w:type="dxa"/>
            <w:gridSpan w:val="3"/>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 xml:space="preserve">Во текот на учебната година </w:t>
            </w:r>
          </w:p>
        </w:tc>
        <w:tc>
          <w:tcPr>
            <w:tcW w:w="4127" w:type="dxa"/>
            <w:gridSpan w:val="2"/>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Бон тон-  секција</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наставниции ученици</w:t>
            </w:r>
            <w:r w:rsidRPr="00C71324">
              <w:rPr>
                <w:rFonts w:ascii="Arial" w:eastAsia="Arial" w:hAnsi="Arial" w:cs="Arial"/>
                <w:sz w:val="20"/>
                <w:szCs w:val="20"/>
                <w:lang w:val="en-US"/>
              </w:rPr>
              <w:t xml:space="preserve"> (I1,I3,II1, II2,II3, IV2)</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873" w:type="dxa"/>
            <w:gridSpan w:val="3"/>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Во текот на учебната година</w:t>
            </w:r>
          </w:p>
        </w:tc>
        <w:tc>
          <w:tcPr>
            <w:tcW w:w="4127" w:type="dxa"/>
            <w:gridSpan w:val="2"/>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Рачна работа- секција</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 и ученици (</w:t>
            </w:r>
            <w:r w:rsidRPr="00C71324">
              <w:rPr>
                <w:rFonts w:ascii="Arial" w:eastAsia="Arial" w:hAnsi="Arial" w:cs="Arial"/>
                <w:sz w:val="20"/>
                <w:szCs w:val="20"/>
                <w:lang w:val="en-US"/>
              </w:rPr>
              <w:t>I4,II4,III1,III4, IV1)</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873" w:type="dxa"/>
            <w:gridSpan w:val="3"/>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Во текот на учебната година</w:t>
            </w:r>
          </w:p>
        </w:tc>
        <w:tc>
          <w:tcPr>
            <w:tcW w:w="4127" w:type="dxa"/>
            <w:gridSpan w:val="2"/>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Драмско -рецитаторска секција</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 и ученици</w:t>
            </w:r>
            <w:r w:rsidRPr="00C71324">
              <w:rPr>
                <w:rFonts w:ascii="Arial" w:eastAsia="Arial" w:hAnsi="Arial" w:cs="Arial"/>
                <w:sz w:val="20"/>
                <w:szCs w:val="20"/>
                <w:lang w:val="en-US"/>
              </w:rPr>
              <w:t xml:space="preserve"> (III2, V2)</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873" w:type="dxa"/>
            <w:gridSpan w:val="3"/>
          </w:tcPr>
          <w:p w:rsidR="00C71324" w:rsidRPr="00C71324" w:rsidRDefault="00C71324" w:rsidP="00824E3A">
            <w:pPr>
              <w:spacing w:after="60" w:line="240" w:lineRule="auto"/>
              <w:ind w:hanging="2"/>
              <w:jc w:val="center"/>
              <w:rPr>
                <w:rFonts w:ascii="Arial" w:eastAsia="Arial" w:hAnsi="Arial" w:cs="Arial"/>
                <w:b/>
                <w:sz w:val="20"/>
                <w:szCs w:val="20"/>
              </w:rPr>
            </w:pPr>
            <w:r w:rsidRPr="00C71324">
              <w:rPr>
                <w:rFonts w:ascii="Arial" w:eastAsia="Arial" w:hAnsi="Arial" w:cs="Arial"/>
                <w:sz w:val="20"/>
                <w:szCs w:val="20"/>
              </w:rPr>
              <w:t>Во текот на учебнатагодина</w:t>
            </w:r>
          </w:p>
        </w:tc>
        <w:tc>
          <w:tcPr>
            <w:tcW w:w="4127" w:type="dxa"/>
            <w:gridSpan w:val="2"/>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Ликовна секција</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Одделенски наставници и ученици</w:t>
            </w:r>
            <w:r w:rsidRPr="00C71324">
              <w:rPr>
                <w:rFonts w:ascii="Arial" w:eastAsia="Arial" w:hAnsi="Arial" w:cs="Arial"/>
                <w:sz w:val="20"/>
                <w:szCs w:val="20"/>
                <w:lang w:val="en-US"/>
              </w:rPr>
              <w:t xml:space="preserve"> (I2,III3,V1,V3,IV4,V4)</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lang w:val="en-US"/>
              </w:rPr>
            </w:pPr>
            <w:r w:rsidRPr="00C71324">
              <w:rPr>
                <w:rFonts w:ascii="Arial" w:eastAsia="Arial" w:hAnsi="Arial" w:cs="Arial"/>
                <w:sz w:val="20"/>
                <w:szCs w:val="20"/>
                <w:lang w:val="en-US"/>
              </w:rPr>
              <w:t>5</w:t>
            </w:r>
          </w:p>
        </w:tc>
        <w:tc>
          <w:tcPr>
            <w:tcW w:w="1873" w:type="dxa"/>
            <w:gridSpan w:val="3"/>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Во текот на учебнатагодина</w:t>
            </w:r>
          </w:p>
        </w:tc>
        <w:tc>
          <w:tcPr>
            <w:tcW w:w="4127" w:type="dxa"/>
            <w:gridSpan w:val="2"/>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Пејачка секција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Одделенски наставници и ученици (</w:t>
            </w:r>
            <w:r w:rsidRPr="00C71324">
              <w:rPr>
                <w:rFonts w:ascii="Arial" w:eastAsia="Arial" w:hAnsi="Arial" w:cs="Arial"/>
                <w:sz w:val="20"/>
                <w:szCs w:val="20"/>
                <w:lang w:val="en-US"/>
              </w:rPr>
              <w:t>IV3</w:t>
            </w:r>
            <w:r w:rsidRPr="00C71324">
              <w:rPr>
                <w:rFonts w:ascii="Arial" w:eastAsia="Arial" w:hAnsi="Arial" w:cs="Arial"/>
                <w:sz w:val="20"/>
                <w:szCs w:val="20"/>
              </w:rPr>
              <w:t>)</w:t>
            </w:r>
          </w:p>
        </w:tc>
      </w:tr>
      <w:tr w:rsidR="00C71324" w:rsidRPr="00C71324" w:rsidTr="00824E3A">
        <w:trPr>
          <w:trHeight w:val="86"/>
        </w:trPr>
        <w:tc>
          <w:tcPr>
            <w:tcW w:w="13183" w:type="dxa"/>
            <w:gridSpan w:val="7"/>
          </w:tcPr>
          <w:p w:rsidR="00C71324" w:rsidRPr="00C71324" w:rsidRDefault="00C71324" w:rsidP="00824E3A">
            <w:pPr>
              <w:spacing w:after="60" w:line="240" w:lineRule="auto"/>
              <w:ind w:hanging="2"/>
              <w:jc w:val="center"/>
              <w:rPr>
                <w:rFonts w:ascii="Arial" w:eastAsia="Arial" w:hAnsi="Arial" w:cs="Arial"/>
                <w:b/>
                <w:sz w:val="20"/>
                <w:szCs w:val="20"/>
                <w:lang w:val="en-US"/>
              </w:rPr>
            </w:pPr>
            <w:r w:rsidRPr="00C71324">
              <w:rPr>
                <w:rFonts w:ascii="Arial" w:eastAsia="Arial" w:hAnsi="Arial" w:cs="Arial"/>
                <w:b/>
                <w:sz w:val="20"/>
                <w:szCs w:val="20"/>
              </w:rPr>
              <w:t>НАТПРЕВАРИ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2015"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18.12.2024</w:t>
            </w:r>
          </w:p>
        </w:tc>
        <w:tc>
          <w:tcPr>
            <w:tcW w:w="3985" w:type="dxa"/>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 xml:space="preserve">Училиштен натпревар математика </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ученици од </w:t>
            </w:r>
            <w:r w:rsidRPr="00C71324">
              <w:rPr>
                <w:rFonts w:ascii="Arial" w:eastAsia="Arial" w:hAnsi="Arial" w:cs="Arial"/>
                <w:sz w:val="20"/>
                <w:szCs w:val="20"/>
                <w:lang w:val="en-US"/>
              </w:rPr>
              <w:t xml:space="preserve">IV </w:t>
            </w:r>
            <w:r w:rsidRPr="00C71324">
              <w:rPr>
                <w:rFonts w:ascii="Arial" w:eastAsia="Arial" w:hAnsi="Arial" w:cs="Arial"/>
                <w:sz w:val="20"/>
                <w:szCs w:val="20"/>
              </w:rPr>
              <w:t xml:space="preserve">и </w:t>
            </w:r>
            <w:r w:rsidRPr="00C71324">
              <w:rPr>
                <w:rFonts w:ascii="Arial" w:eastAsia="Arial" w:hAnsi="Arial" w:cs="Arial"/>
                <w:sz w:val="20"/>
                <w:szCs w:val="20"/>
                <w:lang w:val="en-US"/>
              </w:rPr>
              <w:t>Vo</w:t>
            </w:r>
            <w:r w:rsidRPr="00C71324">
              <w:rPr>
                <w:rFonts w:ascii="Arial" w:eastAsia="Arial" w:hAnsi="Arial" w:cs="Arial"/>
                <w:sz w:val="20"/>
                <w:szCs w:val="20"/>
              </w:rPr>
              <w:t>дделение и нивните ментори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2015"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31.1.2025</w:t>
            </w:r>
          </w:p>
        </w:tc>
        <w:tc>
          <w:tcPr>
            <w:tcW w:w="3985" w:type="dxa"/>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Општински натпревар по математика</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ученици од </w:t>
            </w:r>
            <w:r w:rsidRPr="00C71324">
              <w:rPr>
                <w:rFonts w:ascii="Arial" w:eastAsia="Arial" w:hAnsi="Arial" w:cs="Arial"/>
                <w:sz w:val="20"/>
                <w:szCs w:val="20"/>
                <w:lang w:val="en-US"/>
              </w:rPr>
              <w:t xml:space="preserve">IV </w:t>
            </w:r>
            <w:r w:rsidRPr="00C71324">
              <w:rPr>
                <w:rFonts w:ascii="Arial" w:eastAsia="Arial" w:hAnsi="Arial" w:cs="Arial"/>
                <w:sz w:val="20"/>
                <w:szCs w:val="20"/>
              </w:rPr>
              <w:t xml:space="preserve">и </w:t>
            </w:r>
            <w:r w:rsidRPr="00C71324">
              <w:rPr>
                <w:rFonts w:ascii="Arial" w:eastAsia="Arial" w:hAnsi="Arial" w:cs="Arial"/>
                <w:sz w:val="20"/>
                <w:szCs w:val="20"/>
                <w:lang w:val="en-US"/>
              </w:rPr>
              <w:t>Vo</w:t>
            </w:r>
            <w:r w:rsidRPr="00C71324">
              <w:rPr>
                <w:rFonts w:ascii="Arial" w:eastAsia="Arial" w:hAnsi="Arial" w:cs="Arial"/>
                <w:sz w:val="20"/>
                <w:szCs w:val="20"/>
              </w:rPr>
              <w:t>дделение и нивните ментори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2015"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28.2.2025</w:t>
            </w:r>
          </w:p>
        </w:tc>
        <w:tc>
          <w:tcPr>
            <w:tcW w:w="3985" w:type="dxa"/>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Општински натпревар природни науки</w:t>
            </w:r>
          </w:p>
        </w:tc>
        <w:tc>
          <w:tcPr>
            <w:tcW w:w="6143" w:type="dxa"/>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 xml:space="preserve">ученици од </w:t>
            </w:r>
            <w:r w:rsidRPr="00C71324">
              <w:rPr>
                <w:rFonts w:ascii="Arial" w:eastAsia="Arial" w:hAnsi="Arial" w:cs="Arial"/>
                <w:sz w:val="20"/>
                <w:szCs w:val="20"/>
                <w:lang w:val="en-US"/>
              </w:rPr>
              <w:t xml:space="preserve">IV </w:t>
            </w:r>
            <w:r w:rsidRPr="00C71324">
              <w:rPr>
                <w:rFonts w:ascii="Arial" w:eastAsia="Arial" w:hAnsi="Arial" w:cs="Arial"/>
                <w:sz w:val="20"/>
                <w:szCs w:val="20"/>
              </w:rPr>
              <w:t xml:space="preserve">и </w:t>
            </w:r>
            <w:r w:rsidRPr="00C71324">
              <w:rPr>
                <w:rFonts w:ascii="Arial" w:eastAsia="Arial" w:hAnsi="Arial" w:cs="Arial"/>
                <w:sz w:val="20"/>
                <w:szCs w:val="20"/>
                <w:lang w:val="en-US"/>
              </w:rPr>
              <w:t>Vo</w:t>
            </w:r>
            <w:r w:rsidRPr="00C71324">
              <w:rPr>
                <w:rFonts w:ascii="Arial" w:eastAsia="Arial" w:hAnsi="Arial" w:cs="Arial"/>
                <w:sz w:val="20"/>
                <w:szCs w:val="20"/>
              </w:rPr>
              <w:t>дделение и нивните ментори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2015"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12.4.2025</w:t>
            </w:r>
          </w:p>
        </w:tc>
        <w:tc>
          <w:tcPr>
            <w:tcW w:w="3985" w:type="dxa"/>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Регионален натпревар математика</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ученици од </w:t>
            </w:r>
            <w:r w:rsidRPr="00C71324">
              <w:rPr>
                <w:rFonts w:ascii="Arial" w:eastAsia="Arial" w:hAnsi="Arial" w:cs="Arial"/>
                <w:sz w:val="20"/>
                <w:szCs w:val="20"/>
                <w:lang w:val="en-US"/>
              </w:rPr>
              <w:t xml:space="preserve">IV </w:t>
            </w:r>
            <w:r w:rsidRPr="00C71324">
              <w:rPr>
                <w:rFonts w:ascii="Arial" w:eastAsia="Arial" w:hAnsi="Arial" w:cs="Arial"/>
                <w:sz w:val="20"/>
                <w:szCs w:val="20"/>
              </w:rPr>
              <w:t xml:space="preserve">и </w:t>
            </w:r>
            <w:r w:rsidRPr="00C71324">
              <w:rPr>
                <w:rFonts w:ascii="Arial" w:eastAsia="Arial" w:hAnsi="Arial" w:cs="Arial"/>
                <w:sz w:val="20"/>
                <w:szCs w:val="20"/>
                <w:lang w:val="en-US"/>
              </w:rPr>
              <w:t>Vo</w:t>
            </w:r>
            <w:r w:rsidRPr="00C71324">
              <w:rPr>
                <w:rFonts w:ascii="Arial" w:eastAsia="Arial" w:hAnsi="Arial" w:cs="Arial"/>
                <w:sz w:val="20"/>
                <w:szCs w:val="20"/>
              </w:rPr>
              <w:t>дделение и нивните ментори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w:t>
            </w:r>
          </w:p>
        </w:tc>
        <w:tc>
          <w:tcPr>
            <w:tcW w:w="2015"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4.4.2025</w:t>
            </w:r>
          </w:p>
        </w:tc>
        <w:tc>
          <w:tcPr>
            <w:tcW w:w="3985" w:type="dxa"/>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Регионален натпревар природни науки</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ученици од </w:t>
            </w:r>
            <w:r w:rsidRPr="00C71324">
              <w:rPr>
                <w:rFonts w:ascii="Arial" w:eastAsia="Arial" w:hAnsi="Arial" w:cs="Arial"/>
                <w:sz w:val="20"/>
                <w:szCs w:val="20"/>
                <w:lang w:val="en-US"/>
              </w:rPr>
              <w:t xml:space="preserve">IV </w:t>
            </w:r>
            <w:r w:rsidRPr="00C71324">
              <w:rPr>
                <w:rFonts w:ascii="Arial" w:eastAsia="Arial" w:hAnsi="Arial" w:cs="Arial"/>
                <w:sz w:val="20"/>
                <w:szCs w:val="20"/>
              </w:rPr>
              <w:t xml:space="preserve">и </w:t>
            </w:r>
            <w:r w:rsidRPr="00C71324">
              <w:rPr>
                <w:rFonts w:ascii="Arial" w:eastAsia="Arial" w:hAnsi="Arial" w:cs="Arial"/>
                <w:sz w:val="20"/>
                <w:szCs w:val="20"/>
                <w:lang w:val="en-US"/>
              </w:rPr>
              <w:t>Vo</w:t>
            </w:r>
            <w:r w:rsidRPr="00C71324">
              <w:rPr>
                <w:rFonts w:ascii="Arial" w:eastAsia="Arial" w:hAnsi="Arial" w:cs="Arial"/>
                <w:sz w:val="20"/>
                <w:szCs w:val="20"/>
              </w:rPr>
              <w:t>дделение и нивните ментори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6</w:t>
            </w:r>
          </w:p>
        </w:tc>
        <w:tc>
          <w:tcPr>
            <w:tcW w:w="2015" w:type="dxa"/>
            <w:gridSpan w:val="4"/>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18.5.2025</w:t>
            </w:r>
          </w:p>
        </w:tc>
        <w:tc>
          <w:tcPr>
            <w:tcW w:w="3985" w:type="dxa"/>
          </w:tcPr>
          <w:p w:rsidR="00C71324" w:rsidRPr="00C71324" w:rsidRDefault="00C71324" w:rsidP="00824E3A">
            <w:pPr>
              <w:spacing w:after="60" w:line="240" w:lineRule="auto"/>
              <w:rPr>
                <w:rFonts w:ascii="Arial" w:eastAsia="Arial" w:hAnsi="Arial" w:cs="Arial"/>
                <w:sz w:val="20"/>
                <w:szCs w:val="20"/>
              </w:rPr>
            </w:pPr>
            <w:r w:rsidRPr="00C71324">
              <w:rPr>
                <w:rFonts w:ascii="Arial" w:hAnsi="Arial" w:cs="Arial"/>
                <w:sz w:val="20"/>
                <w:szCs w:val="20"/>
              </w:rPr>
              <w:t>Државен натпревар природни науки</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ученик од </w:t>
            </w:r>
            <w:r w:rsidRPr="00C71324">
              <w:rPr>
                <w:rFonts w:ascii="Arial" w:eastAsia="Arial" w:hAnsi="Arial" w:cs="Arial"/>
                <w:sz w:val="20"/>
                <w:szCs w:val="20"/>
                <w:lang w:val="en-US"/>
              </w:rPr>
              <w:t>IV o</w:t>
            </w:r>
            <w:r w:rsidRPr="00C71324">
              <w:rPr>
                <w:rFonts w:ascii="Arial" w:eastAsia="Arial" w:hAnsi="Arial" w:cs="Arial"/>
                <w:sz w:val="20"/>
                <w:szCs w:val="20"/>
              </w:rPr>
              <w:t>дделение и менторот</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7</w:t>
            </w:r>
          </w:p>
        </w:tc>
        <w:tc>
          <w:tcPr>
            <w:tcW w:w="2015" w:type="dxa"/>
            <w:gridSpan w:val="4"/>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sz w:val="20"/>
                <w:szCs w:val="20"/>
              </w:rPr>
              <w:t>12.4.2025</w:t>
            </w:r>
          </w:p>
        </w:tc>
        <w:tc>
          <w:tcPr>
            <w:tcW w:w="3985" w:type="dxa"/>
          </w:tcPr>
          <w:p w:rsidR="00C71324" w:rsidRPr="00C71324" w:rsidRDefault="00C71324" w:rsidP="00824E3A">
            <w:pPr>
              <w:tabs>
                <w:tab w:val="left" w:pos="255"/>
                <w:tab w:val="center" w:pos="2073"/>
              </w:tabs>
              <w:spacing w:after="60" w:line="240" w:lineRule="auto"/>
              <w:ind w:hanging="2"/>
              <w:rPr>
                <w:rFonts w:ascii="Arial" w:eastAsia="Arial" w:hAnsi="Arial" w:cs="Arial"/>
                <w:sz w:val="20"/>
                <w:szCs w:val="20"/>
              </w:rPr>
            </w:pPr>
            <w:r w:rsidRPr="00C71324">
              <w:rPr>
                <w:rFonts w:ascii="Arial" w:eastAsia="Arial" w:hAnsi="Arial" w:cs="Arial"/>
                <w:sz w:val="20"/>
                <w:szCs w:val="20"/>
              </w:rPr>
              <w:tab/>
            </w:r>
            <w:r w:rsidRPr="00C71324">
              <w:rPr>
                <w:rFonts w:ascii="Arial" w:hAnsi="Arial" w:cs="Arial"/>
                <w:sz w:val="20"/>
                <w:szCs w:val="20"/>
              </w:rPr>
              <w:t>Селективен шаховски турнир</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Ученици од одделенска и предметна настава</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8</w:t>
            </w:r>
          </w:p>
        </w:tc>
        <w:tc>
          <w:tcPr>
            <w:tcW w:w="2015" w:type="dxa"/>
            <w:gridSpan w:val="4"/>
          </w:tcPr>
          <w:p w:rsidR="00C71324" w:rsidRPr="00C71324" w:rsidRDefault="00C71324" w:rsidP="00824E3A">
            <w:pPr>
              <w:spacing w:after="60" w:line="240" w:lineRule="auto"/>
              <w:ind w:hanging="2"/>
              <w:rPr>
                <w:rFonts w:ascii="Arial" w:eastAsia="Arial" w:hAnsi="Arial" w:cs="Arial"/>
                <w:sz w:val="20"/>
                <w:szCs w:val="20"/>
                <w:lang w:val="en-US"/>
              </w:rPr>
            </w:pPr>
            <w:r w:rsidRPr="00C71324">
              <w:rPr>
                <w:rFonts w:ascii="Arial" w:hAnsi="Arial" w:cs="Arial"/>
                <w:sz w:val="20"/>
                <w:szCs w:val="20"/>
              </w:rPr>
              <w:t>26.4.2025</w:t>
            </w:r>
          </w:p>
        </w:tc>
        <w:tc>
          <w:tcPr>
            <w:tcW w:w="3985" w:type="dxa"/>
          </w:tcPr>
          <w:p w:rsidR="00C71324" w:rsidRPr="00C71324" w:rsidRDefault="00C71324" w:rsidP="00824E3A">
            <w:pPr>
              <w:tabs>
                <w:tab w:val="left" w:pos="255"/>
                <w:tab w:val="center" w:pos="2073"/>
              </w:tabs>
              <w:spacing w:after="60" w:line="240" w:lineRule="auto"/>
              <w:ind w:hanging="2"/>
              <w:rPr>
                <w:rFonts w:ascii="Arial" w:eastAsia="Arial" w:hAnsi="Arial" w:cs="Arial"/>
                <w:sz w:val="20"/>
                <w:szCs w:val="20"/>
              </w:rPr>
            </w:pPr>
            <w:r w:rsidRPr="00C71324">
              <w:rPr>
                <w:rFonts w:ascii="Arial" w:hAnsi="Arial" w:cs="Arial"/>
                <w:color w:val="080809"/>
                <w:sz w:val="20"/>
                <w:szCs w:val="20"/>
                <w:shd w:val="clear" w:color="auto" w:fill="FFFFFF"/>
              </w:rPr>
              <w:t>Финалниот екипен турнир во шах за 8-те училишта од општина Аеродром</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Ученици од одделенска и предметна настава</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9</w:t>
            </w:r>
          </w:p>
        </w:tc>
        <w:tc>
          <w:tcPr>
            <w:tcW w:w="2015" w:type="dxa"/>
            <w:gridSpan w:val="4"/>
          </w:tcPr>
          <w:p w:rsidR="00C71324" w:rsidRPr="00C71324" w:rsidRDefault="00C71324" w:rsidP="00824E3A">
            <w:pPr>
              <w:spacing w:after="60" w:line="240" w:lineRule="auto"/>
              <w:ind w:hanging="2"/>
              <w:rPr>
                <w:rFonts w:ascii="Arial" w:hAnsi="Arial" w:cs="Arial"/>
                <w:sz w:val="20"/>
                <w:szCs w:val="20"/>
              </w:rPr>
            </w:pPr>
            <w:r w:rsidRPr="00C71324">
              <w:rPr>
                <w:rFonts w:ascii="Arial" w:hAnsi="Arial" w:cs="Arial"/>
                <w:sz w:val="20"/>
                <w:szCs w:val="20"/>
              </w:rPr>
              <w:t>1.4.2025</w:t>
            </w:r>
          </w:p>
        </w:tc>
        <w:tc>
          <w:tcPr>
            <w:tcW w:w="3985" w:type="dxa"/>
          </w:tcPr>
          <w:p w:rsidR="00C71324" w:rsidRPr="00C71324" w:rsidRDefault="00C71324" w:rsidP="00824E3A">
            <w:pPr>
              <w:tabs>
                <w:tab w:val="left" w:pos="255"/>
                <w:tab w:val="center" w:pos="2073"/>
              </w:tabs>
              <w:spacing w:after="60" w:line="240" w:lineRule="auto"/>
              <w:ind w:hanging="2"/>
              <w:rPr>
                <w:rFonts w:ascii="Arial" w:hAnsi="Arial" w:cs="Arial"/>
                <w:color w:val="080809"/>
                <w:sz w:val="20"/>
                <w:szCs w:val="20"/>
                <w:shd w:val="clear" w:color="auto" w:fill="FFFFFF"/>
              </w:rPr>
            </w:pPr>
            <w:r w:rsidRPr="00C71324">
              <w:rPr>
                <w:rFonts w:ascii="Arial" w:hAnsi="Arial" w:cs="Arial"/>
                <w:sz w:val="20"/>
                <w:szCs w:val="20"/>
              </w:rPr>
              <w:t>Е- Капитолијада 2025</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Одделенски наставници и ученици</w:t>
            </w:r>
          </w:p>
        </w:tc>
      </w:tr>
      <w:tr w:rsidR="00C71324" w:rsidRPr="00C71324" w:rsidTr="00824E3A">
        <w:trPr>
          <w:trHeight w:val="86"/>
        </w:trPr>
        <w:tc>
          <w:tcPr>
            <w:tcW w:w="1040"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10</w:t>
            </w:r>
          </w:p>
        </w:tc>
        <w:tc>
          <w:tcPr>
            <w:tcW w:w="2015" w:type="dxa"/>
            <w:gridSpan w:val="4"/>
          </w:tcPr>
          <w:p w:rsidR="00C71324" w:rsidRPr="00C71324" w:rsidRDefault="00C71324" w:rsidP="00824E3A">
            <w:pPr>
              <w:spacing w:after="60" w:line="240" w:lineRule="auto"/>
              <w:ind w:hanging="2"/>
              <w:rPr>
                <w:rFonts w:ascii="Arial" w:hAnsi="Arial" w:cs="Arial"/>
                <w:sz w:val="20"/>
                <w:szCs w:val="20"/>
              </w:rPr>
            </w:pPr>
            <w:r w:rsidRPr="00C71324">
              <w:rPr>
                <w:rFonts w:ascii="Arial" w:hAnsi="Arial" w:cs="Arial"/>
                <w:sz w:val="20"/>
                <w:szCs w:val="20"/>
              </w:rPr>
              <w:t>2.5.2025</w:t>
            </w:r>
          </w:p>
        </w:tc>
        <w:tc>
          <w:tcPr>
            <w:tcW w:w="3985" w:type="dxa"/>
          </w:tcPr>
          <w:p w:rsidR="00C71324" w:rsidRPr="00C71324" w:rsidRDefault="00C71324" w:rsidP="00824E3A">
            <w:pPr>
              <w:pStyle w:val="NoSpacing"/>
              <w:rPr>
                <w:rFonts w:ascii="Arial" w:hAnsi="Arial" w:cs="Arial"/>
                <w:sz w:val="20"/>
                <w:szCs w:val="20"/>
              </w:rPr>
            </w:pPr>
            <w:r w:rsidRPr="00C71324">
              <w:rPr>
                <w:rFonts w:ascii="Arial" w:hAnsi="Arial" w:cs="Arial"/>
                <w:sz w:val="20"/>
                <w:szCs w:val="20"/>
              </w:rPr>
              <w:t>Конкурс по повод патрониот празник на нашето училиште ООУ „Гоце Делчев“</w:t>
            </w:r>
          </w:p>
        </w:tc>
        <w:tc>
          <w:tcPr>
            <w:tcW w:w="6143"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eastAsia="Arial" w:hAnsi="Arial" w:cs="Arial"/>
                <w:sz w:val="20"/>
                <w:szCs w:val="20"/>
              </w:rPr>
              <w:t>Ученици</w:t>
            </w:r>
          </w:p>
        </w:tc>
      </w:tr>
      <w:tr w:rsidR="00C71324" w:rsidRPr="00C71324" w:rsidTr="00824E3A">
        <w:trPr>
          <w:trHeight w:val="467"/>
        </w:trPr>
        <w:tc>
          <w:tcPr>
            <w:tcW w:w="13183" w:type="dxa"/>
            <w:gridSpan w:val="7"/>
          </w:tcPr>
          <w:p w:rsidR="00C71324" w:rsidRPr="00C71324" w:rsidRDefault="00C71324" w:rsidP="00824E3A">
            <w:pPr>
              <w:spacing w:after="60" w:line="240" w:lineRule="auto"/>
              <w:jc w:val="center"/>
              <w:rPr>
                <w:rFonts w:ascii="Arial" w:eastAsia="Arial" w:hAnsi="Arial" w:cs="Arial"/>
                <w:b/>
                <w:sz w:val="20"/>
                <w:szCs w:val="20"/>
              </w:rPr>
            </w:pPr>
            <w:r w:rsidRPr="00C71324">
              <w:rPr>
                <w:rFonts w:ascii="Arial" w:eastAsia="Arial" w:hAnsi="Arial" w:cs="Arial"/>
                <w:b/>
                <w:sz w:val="20"/>
                <w:szCs w:val="20"/>
              </w:rPr>
              <w:t>ВОНУЧИЛИШНИ АКТИВНОСТИ</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1</w:t>
            </w:r>
          </w:p>
        </w:tc>
        <w:tc>
          <w:tcPr>
            <w:tcW w:w="2015" w:type="dxa"/>
            <w:gridSpan w:val="4"/>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24.9.2025</w:t>
            </w:r>
          </w:p>
        </w:tc>
        <w:tc>
          <w:tcPr>
            <w:tcW w:w="3985" w:type="dxa"/>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bCs/>
                <w:color w:val="080809"/>
                <w:sz w:val="20"/>
                <w:szCs w:val="20"/>
                <w:shd w:val="clear" w:color="auto" w:fill="FFFFFF"/>
              </w:rPr>
              <w:t>Посета на црква Св.„Петар и Павле“</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и ученици од </w:t>
            </w:r>
            <w:r w:rsidRPr="00C71324">
              <w:rPr>
                <w:rFonts w:ascii="Arial" w:eastAsia="Arial" w:hAnsi="Arial" w:cs="Arial"/>
                <w:sz w:val="20"/>
                <w:szCs w:val="20"/>
                <w:lang w:val="en-US"/>
              </w:rPr>
              <w:t xml:space="preserve">IV </w:t>
            </w:r>
            <w:r w:rsidRPr="00C71324">
              <w:rPr>
                <w:rFonts w:ascii="Arial" w:eastAsia="Arial" w:hAnsi="Arial" w:cs="Arial"/>
                <w:sz w:val="20"/>
                <w:szCs w:val="20"/>
              </w:rPr>
              <w:t xml:space="preserve">и </w:t>
            </w:r>
            <w:r w:rsidRPr="00C71324">
              <w:rPr>
                <w:rFonts w:ascii="Arial" w:eastAsia="Arial" w:hAnsi="Arial" w:cs="Arial"/>
                <w:sz w:val="20"/>
                <w:szCs w:val="20"/>
                <w:lang w:val="en-US"/>
              </w:rPr>
              <w:t>Vo</w:t>
            </w:r>
            <w:r w:rsidRPr="00C71324">
              <w:rPr>
                <w:rFonts w:ascii="Arial" w:eastAsia="Arial" w:hAnsi="Arial" w:cs="Arial"/>
                <w:sz w:val="20"/>
                <w:szCs w:val="20"/>
              </w:rPr>
              <w:t>дделение</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2</w:t>
            </w:r>
          </w:p>
        </w:tc>
        <w:tc>
          <w:tcPr>
            <w:tcW w:w="2015" w:type="dxa"/>
            <w:gridSpan w:val="4"/>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28.10.2024</w:t>
            </w:r>
          </w:p>
        </w:tc>
        <w:tc>
          <w:tcPr>
            <w:tcW w:w="3985" w:type="dxa"/>
          </w:tcPr>
          <w:p w:rsidR="00C71324" w:rsidRPr="00C71324" w:rsidRDefault="00C71324" w:rsidP="00824E3A">
            <w:pPr>
              <w:spacing w:after="60" w:line="240" w:lineRule="auto"/>
              <w:ind w:hanging="2"/>
              <w:jc w:val="center"/>
              <w:rPr>
                <w:rFonts w:ascii="Arial" w:hAnsi="Arial" w:cs="Arial"/>
                <w:sz w:val="20"/>
                <w:szCs w:val="20"/>
              </w:rPr>
            </w:pPr>
            <w:r w:rsidRPr="00C71324">
              <w:rPr>
                <w:rFonts w:ascii="Arial" w:hAnsi="Arial" w:cs="Arial"/>
                <w:color w:val="080809"/>
                <w:sz w:val="20"/>
                <w:szCs w:val="20"/>
                <w:shd w:val="clear" w:color="auto" w:fill="FFFFFF"/>
              </w:rPr>
              <w:t>Посета на НБРМ по повод „Месецот на штедење“</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и ученици од </w:t>
            </w:r>
            <w:r w:rsidRPr="00C71324">
              <w:rPr>
                <w:rFonts w:ascii="Arial" w:eastAsia="Arial" w:hAnsi="Arial" w:cs="Arial"/>
                <w:sz w:val="20"/>
                <w:szCs w:val="20"/>
                <w:lang w:val="en-US"/>
              </w:rPr>
              <w:t>V o</w:t>
            </w:r>
            <w:r w:rsidRPr="00C71324">
              <w:rPr>
                <w:rFonts w:ascii="Arial" w:eastAsia="Arial" w:hAnsi="Arial" w:cs="Arial"/>
                <w:sz w:val="20"/>
                <w:szCs w:val="20"/>
              </w:rPr>
              <w:t>дделение</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3</w:t>
            </w:r>
          </w:p>
        </w:tc>
        <w:tc>
          <w:tcPr>
            <w:tcW w:w="2015" w:type="dxa"/>
            <w:gridSpan w:val="4"/>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lang w:val="en-US"/>
              </w:rPr>
              <w:t>14.11.202</w:t>
            </w:r>
            <w:r w:rsidRPr="00C71324">
              <w:rPr>
                <w:rFonts w:ascii="Arial" w:hAnsi="Arial" w:cs="Arial"/>
                <w:color w:val="080809"/>
                <w:sz w:val="20"/>
                <w:szCs w:val="20"/>
                <w:shd w:val="clear" w:color="auto" w:fill="FFFFFF"/>
              </w:rPr>
              <w:t>4</w:t>
            </w:r>
          </w:p>
        </w:tc>
        <w:tc>
          <w:tcPr>
            <w:tcW w:w="3985" w:type="dxa"/>
          </w:tcPr>
          <w:p w:rsidR="00C71324" w:rsidRPr="00C71324" w:rsidRDefault="00A41AAF" w:rsidP="00824E3A">
            <w:pPr>
              <w:spacing w:after="60" w:line="240" w:lineRule="auto"/>
              <w:ind w:hanging="2"/>
              <w:jc w:val="center"/>
              <w:rPr>
                <w:rFonts w:ascii="Arial" w:hAnsi="Arial" w:cs="Arial"/>
                <w:color w:val="080809"/>
                <w:sz w:val="20"/>
                <w:szCs w:val="20"/>
                <w:shd w:val="clear" w:color="auto" w:fill="FFFFFF"/>
              </w:rPr>
            </w:pPr>
            <w:hyperlink r:id="rId15" w:history="1">
              <w:r w:rsidR="00C71324" w:rsidRPr="00C71324">
                <w:rPr>
                  <w:rStyle w:val="Hyperlink"/>
                  <w:rFonts w:ascii="Arial" w:hAnsi="Arial" w:cs="Arial"/>
                  <w:color w:val="080809"/>
                  <w:sz w:val="20"/>
                  <w:szCs w:val="20"/>
                  <w:bdr w:val="none" w:sz="0" w:space="0" w:color="auto" w:frame="1"/>
                  <w:shd w:val="clear" w:color="auto" w:fill="FFFFFF"/>
                </w:rPr>
                <w:t xml:space="preserve">Посета на </w:t>
              </w:r>
              <w:r w:rsidR="00C71324" w:rsidRPr="00C71324">
                <w:rPr>
                  <w:rStyle w:val="Hyperlink"/>
                  <w:rFonts w:ascii="Arial" w:hAnsi="Arial" w:cs="Arial"/>
                  <w:color w:val="080809"/>
                  <w:sz w:val="20"/>
                  <w:szCs w:val="20"/>
                  <w:bdr w:val="none" w:sz="0" w:space="0" w:color="auto" w:frame="1"/>
                  <w:shd w:val="clear" w:color="auto" w:fill="FFFFFF"/>
                  <w:lang w:val="en-US"/>
                </w:rPr>
                <w:t>o</w:t>
              </w:r>
              <w:r w:rsidR="00C71324" w:rsidRPr="00C71324">
                <w:rPr>
                  <w:rStyle w:val="Hyperlink"/>
                  <w:rFonts w:ascii="Arial" w:hAnsi="Arial" w:cs="Arial"/>
                  <w:color w:val="080809"/>
                  <w:sz w:val="20"/>
                  <w:szCs w:val="20"/>
                  <w:bdr w:val="none" w:sz="0" w:space="0" w:color="auto" w:frame="1"/>
                  <w:shd w:val="clear" w:color="auto" w:fill="FFFFFF"/>
                </w:rPr>
                <w:t>пштина Аеродром</w:t>
              </w:r>
            </w:hyperlink>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Наставници и ученици од </w:t>
            </w:r>
            <w:r w:rsidRPr="00C71324">
              <w:rPr>
                <w:rFonts w:ascii="Arial" w:eastAsia="Arial" w:hAnsi="Arial" w:cs="Arial"/>
                <w:sz w:val="20"/>
                <w:szCs w:val="20"/>
                <w:lang w:val="en-US"/>
              </w:rPr>
              <w:t>IV o</w:t>
            </w:r>
            <w:r w:rsidRPr="00C71324">
              <w:rPr>
                <w:rFonts w:ascii="Arial" w:eastAsia="Arial" w:hAnsi="Arial" w:cs="Arial"/>
                <w:sz w:val="20"/>
                <w:szCs w:val="20"/>
              </w:rPr>
              <w:t>дделение</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4</w:t>
            </w:r>
          </w:p>
        </w:tc>
        <w:tc>
          <w:tcPr>
            <w:tcW w:w="2015" w:type="dxa"/>
            <w:gridSpan w:val="4"/>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20.11.2024</w:t>
            </w:r>
          </w:p>
        </w:tc>
        <w:tc>
          <w:tcPr>
            <w:tcW w:w="3985" w:type="dxa"/>
          </w:tcPr>
          <w:p w:rsidR="00C71324" w:rsidRPr="00C71324" w:rsidRDefault="00C71324" w:rsidP="00824E3A">
            <w:pPr>
              <w:spacing w:after="60" w:line="240" w:lineRule="auto"/>
              <w:ind w:left="-2"/>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Посета на Македонската Опера и балет - балетската претстава за деца ,,Доктор Офболи".</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и ученици </w:t>
            </w:r>
            <w:r w:rsidRPr="00C71324">
              <w:rPr>
                <w:rFonts w:ascii="Arial" w:hAnsi="Arial" w:cs="Arial"/>
                <w:color w:val="080809"/>
                <w:sz w:val="20"/>
                <w:szCs w:val="20"/>
                <w:shd w:val="clear" w:color="auto" w:fill="FFFFFF"/>
              </w:rPr>
              <w:t xml:space="preserve">III и </w:t>
            </w:r>
            <w:r w:rsidRPr="00C71324">
              <w:rPr>
                <w:rFonts w:ascii="Arial" w:hAnsi="Arial" w:cs="Arial"/>
                <w:color w:val="080809"/>
                <w:sz w:val="20"/>
                <w:szCs w:val="20"/>
                <w:shd w:val="clear" w:color="auto" w:fill="FFFFFF"/>
                <w:lang w:val="en-US"/>
              </w:rPr>
              <w:t>I</w:t>
            </w:r>
            <w:r w:rsidRPr="00C71324">
              <w:rPr>
                <w:rFonts w:ascii="Arial" w:hAnsi="Arial" w:cs="Arial"/>
                <w:color w:val="080809"/>
                <w:sz w:val="20"/>
                <w:szCs w:val="20"/>
                <w:shd w:val="clear" w:color="auto" w:fill="FFFFFF"/>
              </w:rPr>
              <w:t>V одд</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5</w:t>
            </w:r>
          </w:p>
        </w:tc>
        <w:tc>
          <w:tcPr>
            <w:tcW w:w="2015" w:type="dxa"/>
            <w:gridSpan w:val="4"/>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25.12.2024</w:t>
            </w:r>
          </w:p>
        </w:tc>
        <w:tc>
          <w:tcPr>
            <w:tcW w:w="3985" w:type="dxa"/>
          </w:tcPr>
          <w:p w:rsidR="00C71324" w:rsidRPr="00C71324" w:rsidRDefault="00C71324" w:rsidP="00824E3A">
            <w:pPr>
              <w:spacing w:after="60" w:line="240" w:lineRule="auto"/>
              <w:ind w:hanging="2"/>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 xml:space="preserve">Посета на Театар за деца и младинци </w:t>
            </w:r>
            <w:r w:rsidRPr="00C71324">
              <w:rPr>
                <w:rFonts w:ascii="Arial" w:hAnsi="Arial" w:cs="Arial"/>
                <w:color w:val="080809"/>
                <w:sz w:val="20"/>
                <w:szCs w:val="20"/>
                <w:shd w:val="clear" w:color="auto" w:fill="FFFFFF"/>
                <w:lang w:val="en-US"/>
              </w:rPr>
              <w:t xml:space="preserve">- </w:t>
            </w:r>
            <w:r w:rsidRPr="00C71324">
              <w:rPr>
                <w:rFonts w:ascii="Arial" w:hAnsi="Arial" w:cs="Arial"/>
                <w:color w:val="080809"/>
                <w:sz w:val="20"/>
                <w:szCs w:val="20"/>
                <w:shd w:val="clear" w:color="auto" w:fill="FFFFFF"/>
              </w:rPr>
              <w:t>театарската претстава „Исполнета желба“</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и ученици </w:t>
            </w:r>
            <w:r w:rsidRPr="00C71324">
              <w:rPr>
                <w:rFonts w:ascii="Arial" w:hAnsi="Arial" w:cs="Arial"/>
                <w:color w:val="080809"/>
                <w:sz w:val="20"/>
                <w:szCs w:val="20"/>
                <w:shd w:val="clear" w:color="auto" w:fill="FFFFFF"/>
              </w:rPr>
              <w:t xml:space="preserve">II, III и V одд </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6</w:t>
            </w:r>
          </w:p>
        </w:tc>
        <w:tc>
          <w:tcPr>
            <w:tcW w:w="2015" w:type="dxa"/>
            <w:gridSpan w:val="4"/>
          </w:tcPr>
          <w:p w:rsidR="00C71324" w:rsidRPr="00C71324" w:rsidRDefault="00C71324" w:rsidP="00824E3A">
            <w:pPr>
              <w:spacing w:after="60" w:line="240" w:lineRule="auto"/>
              <w:ind w:hanging="2"/>
              <w:jc w:val="center"/>
              <w:rPr>
                <w:rFonts w:ascii="Arial" w:hAnsi="Arial" w:cs="Arial"/>
                <w:color w:val="080809"/>
                <w:sz w:val="20"/>
                <w:szCs w:val="20"/>
                <w:shd w:val="clear" w:color="auto" w:fill="FFFFFF"/>
              </w:rPr>
            </w:pPr>
            <w:r w:rsidRPr="00C71324">
              <w:rPr>
                <w:rFonts w:ascii="Arial" w:hAnsi="Arial" w:cs="Arial"/>
                <w:color w:val="080809"/>
                <w:sz w:val="20"/>
                <w:szCs w:val="20"/>
                <w:shd w:val="clear" w:color="auto" w:fill="FFFFFF"/>
              </w:rPr>
              <w:t>27.2.2025</w:t>
            </w:r>
          </w:p>
        </w:tc>
        <w:tc>
          <w:tcPr>
            <w:tcW w:w="3985" w:type="dxa"/>
          </w:tcPr>
          <w:p w:rsidR="00C71324" w:rsidRPr="00C71324" w:rsidRDefault="00C71324" w:rsidP="00824E3A">
            <w:pPr>
              <w:spacing w:after="0" w:line="240" w:lineRule="auto"/>
              <w:ind w:hanging="2"/>
              <w:rPr>
                <w:rFonts w:ascii="Arial" w:hAnsi="Arial" w:cs="Arial"/>
                <w:color w:val="080809"/>
                <w:sz w:val="20"/>
                <w:szCs w:val="20"/>
                <w:shd w:val="clear" w:color="auto" w:fill="FFFFFF"/>
              </w:rPr>
            </w:pPr>
            <w:r w:rsidRPr="00C71324">
              <w:rPr>
                <w:rFonts w:ascii="Arial" w:hAnsi="Arial" w:cs="Arial"/>
                <w:color w:val="000000"/>
                <w:sz w:val="20"/>
                <w:szCs w:val="20"/>
              </w:rPr>
              <w:t>Посетен е Дом на хуманитарната организација „Даре Џамбаз“ за подигање трета награда од литературен конкурс од Противпожарен сојуз</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наставник и ученици од </w:t>
            </w:r>
            <w:r w:rsidRPr="00C71324">
              <w:rPr>
                <w:rFonts w:ascii="Arial" w:eastAsia="Arial" w:hAnsi="Arial" w:cs="Arial"/>
                <w:sz w:val="20"/>
                <w:szCs w:val="20"/>
                <w:lang w:val="en-US"/>
              </w:rPr>
              <w:t>V1 o</w:t>
            </w:r>
            <w:r w:rsidRPr="00C71324">
              <w:rPr>
                <w:rFonts w:ascii="Arial" w:eastAsia="Arial" w:hAnsi="Arial" w:cs="Arial"/>
                <w:sz w:val="20"/>
                <w:szCs w:val="20"/>
              </w:rPr>
              <w:t>дделени</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7</w:t>
            </w:r>
          </w:p>
        </w:tc>
        <w:tc>
          <w:tcPr>
            <w:tcW w:w="2015" w:type="dxa"/>
            <w:gridSpan w:val="4"/>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16.4.2025</w:t>
            </w:r>
          </w:p>
        </w:tc>
        <w:tc>
          <w:tcPr>
            <w:tcW w:w="3985" w:type="dxa"/>
          </w:tcPr>
          <w:p w:rsidR="00C71324" w:rsidRPr="00C71324" w:rsidRDefault="00C71324" w:rsidP="00824E3A">
            <w:pPr>
              <w:spacing w:after="60" w:line="240" w:lineRule="auto"/>
              <w:ind w:hanging="2"/>
              <w:jc w:val="center"/>
              <w:rPr>
                <w:rFonts w:ascii="Arial" w:hAnsi="Arial" w:cs="Arial"/>
                <w:sz w:val="20"/>
                <w:szCs w:val="20"/>
              </w:rPr>
            </w:pPr>
            <w:r w:rsidRPr="00C71324">
              <w:rPr>
                <w:rFonts w:ascii="Arial" w:eastAsia="Arial" w:hAnsi="Arial" w:cs="Arial"/>
                <w:sz w:val="20"/>
                <w:szCs w:val="20"/>
              </w:rPr>
              <w:t>Учество на Е-капитолијада 202</w:t>
            </w:r>
            <w:r w:rsidRPr="00C71324">
              <w:rPr>
                <w:rFonts w:ascii="Arial" w:eastAsia="Arial" w:hAnsi="Arial" w:cs="Arial"/>
                <w:sz w:val="20"/>
                <w:szCs w:val="20"/>
                <w:lang w:val="en-US"/>
              </w:rPr>
              <w:t>5</w:t>
            </w:r>
            <w:r w:rsidRPr="00C71324">
              <w:rPr>
                <w:rFonts w:ascii="Arial" w:eastAsia="Arial" w:hAnsi="Arial" w:cs="Arial"/>
                <w:sz w:val="20"/>
                <w:szCs w:val="20"/>
              </w:rPr>
              <w:t xml:space="preserve"> во Capitol Moll</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Наставници од одделенска настава, ученици, родители, стручни соработници</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8</w:t>
            </w:r>
          </w:p>
        </w:tc>
        <w:tc>
          <w:tcPr>
            <w:tcW w:w="2015" w:type="dxa"/>
            <w:gridSpan w:val="4"/>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lang w:val="en-US"/>
              </w:rPr>
              <w:t>1</w:t>
            </w:r>
            <w:r w:rsidRPr="00C71324">
              <w:rPr>
                <w:rFonts w:ascii="Arial" w:eastAsia="Arial" w:hAnsi="Arial" w:cs="Arial"/>
                <w:sz w:val="20"/>
                <w:szCs w:val="20"/>
              </w:rPr>
              <w:t>2</w:t>
            </w:r>
            <w:r w:rsidRPr="00C71324">
              <w:rPr>
                <w:rFonts w:ascii="Arial" w:eastAsia="Arial" w:hAnsi="Arial" w:cs="Arial"/>
                <w:sz w:val="20"/>
                <w:szCs w:val="20"/>
                <w:lang w:val="en-US"/>
              </w:rPr>
              <w:t>.3.2025</w:t>
            </w:r>
          </w:p>
        </w:tc>
        <w:tc>
          <w:tcPr>
            <w:tcW w:w="3985" w:type="dxa"/>
          </w:tcPr>
          <w:p w:rsidR="00C71324" w:rsidRPr="00C71324" w:rsidRDefault="00C71324" w:rsidP="00824E3A">
            <w:pPr>
              <w:spacing w:after="60" w:line="240" w:lineRule="auto"/>
              <w:ind w:hanging="2"/>
              <w:rPr>
                <w:rFonts w:ascii="Arial" w:eastAsia="Arial" w:hAnsi="Arial" w:cs="Arial"/>
                <w:sz w:val="20"/>
                <w:szCs w:val="20"/>
              </w:rPr>
            </w:pPr>
            <w:r w:rsidRPr="00C71324">
              <w:rPr>
                <w:rFonts w:ascii="Arial" w:hAnsi="Arial" w:cs="Arial"/>
                <w:color w:val="080809"/>
                <w:sz w:val="20"/>
                <w:szCs w:val="20"/>
                <w:shd w:val="clear" w:color="auto" w:fill="FFFFFF"/>
              </w:rPr>
              <w:t>Посета на компанијата Жито Лукс</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 наставници и учениците од </w:t>
            </w:r>
            <w:r w:rsidRPr="00C71324">
              <w:rPr>
                <w:rFonts w:ascii="Arial" w:eastAsia="Arial" w:hAnsi="Arial" w:cs="Arial"/>
                <w:sz w:val="20"/>
                <w:szCs w:val="20"/>
                <w:lang w:val="en-US"/>
              </w:rPr>
              <w:t xml:space="preserve">IV </w:t>
            </w:r>
            <w:r w:rsidRPr="00C71324">
              <w:rPr>
                <w:rFonts w:ascii="Arial" w:eastAsia="Arial" w:hAnsi="Arial" w:cs="Arial"/>
                <w:sz w:val="20"/>
                <w:szCs w:val="20"/>
              </w:rPr>
              <w:t>одделение</w:t>
            </w:r>
          </w:p>
        </w:tc>
      </w:tr>
      <w:tr w:rsidR="00C71324" w:rsidRPr="00C71324" w:rsidTr="00824E3A">
        <w:trPr>
          <w:trHeight w:val="440"/>
        </w:trPr>
        <w:tc>
          <w:tcPr>
            <w:tcW w:w="1040"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9</w:t>
            </w:r>
          </w:p>
        </w:tc>
        <w:tc>
          <w:tcPr>
            <w:tcW w:w="2015" w:type="dxa"/>
            <w:gridSpan w:val="4"/>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2.6.2025</w:t>
            </w:r>
          </w:p>
        </w:tc>
        <w:tc>
          <w:tcPr>
            <w:tcW w:w="3985" w:type="dxa"/>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hAnsi="Arial" w:cs="Arial"/>
                <w:color w:val="000000"/>
                <w:sz w:val="20"/>
                <w:szCs w:val="20"/>
              </w:rPr>
              <w:t>Посета на ФФМ преку - Учество во финале преку проектна активност „Фудбал сега, фудбал насекаде“</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Ученици од </w:t>
            </w:r>
            <w:r w:rsidRPr="00C71324">
              <w:rPr>
                <w:rFonts w:ascii="Arial" w:eastAsia="Arial" w:hAnsi="Arial" w:cs="Arial"/>
                <w:sz w:val="20"/>
                <w:szCs w:val="20"/>
                <w:lang w:val="en-US"/>
              </w:rPr>
              <w:t>V o</w:t>
            </w:r>
            <w:r w:rsidRPr="00C71324">
              <w:rPr>
                <w:rFonts w:ascii="Arial" w:eastAsia="Arial" w:hAnsi="Arial" w:cs="Arial"/>
                <w:sz w:val="20"/>
                <w:szCs w:val="20"/>
              </w:rPr>
              <w:t>дделение</w:t>
            </w:r>
          </w:p>
        </w:tc>
      </w:tr>
      <w:tr w:rsidR="00C71324" w:rsidRPr="00C71324" w:rsidTr="00824E3A">
        <w:trPr>
          <w:trHeight w:val="440"/>
        </w:trPr>
        <w:tc>
          <w:tcPr>
            <w:tcW w:w="1040" w:type="dxa"/>
          </w:tcPr>
          <w:p w:rsidR="00C71324" w:rsidRPr="00C71324" w:rsidRDefault="00C71324" w:rsidP="00824E3A">
            <w:pPr>
              <w:spacing w:after="60" w:line="240" w:lineRule="auto"/>
              <w:jc w:val="center"/>
              <w:rPr>
                <w:rFonts w:ascii="Arial" w:eastAsia="Arial" w:hAnsi="Arial" w:cs="Arial"/>
                <w:sz w:val="20"/>
                <w:szCs w:val="20"/>
              </w:rPr>
            </w:pPr>
            <w:r w:rsidRPr="00C71324">
              <w:rPr>
                <w:rFonts w:ascii="Arial" w:eastAsia="Arial" w:hAnsi="Arial" w:cs="Arial"/>
                <w:sz w:val="20"/>
                <w:szCs w:val="20"/>
              </w:rPr>
              <w:t>10</w:t>
            </w:r>
          </w:p>
        </w:tc>
        <w:tc>
          <w:tcPr>
            <w:tcW w:w="2015" w:type="dxa"/>
            <w:gridSpan w:val="4"/>
          </w:tcPr>
          <w:p w:rsidR="00C71324" w:rsidRPr="00C71324" w:rsidRDefault="00C71324" w:rsidP="00824E3A">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28.4.2025</w:t>
            </w:r>
          </w:p>
        </w:tc>
        <w:tc>
          <w:tcPr>
            <w:tcW w:w="3985" w:type="dxa"/>
          </w:tcPr>
          <w:p w:rsidR="00C71324" w:rsidRPr="00C71324" w:rsidRDefault="00C71324" w:rsidP="00824E3A">
            <w:pPr>
              <w:spacing w:after="60" w:line="240" w:lineRule="auto"/>
              <w:ind w:hanging="2"/>
              <w:jc w:val="center"/>
              <w:rPr>
                <w:rFonts w:ascii="Arial" w:hAnsi="Arial" w:cs="Arial"/>
                <w:color w:val="000000"/>
                <w:sz w:val="20"/>
                <w:szCs w:val="20"/>
              </w:rPr>
            </w:pPr>
            <w:r w:rsidRPr="00C71324">
              <w:rPr>
                <w:rFonts w:ascii="Arial" w:hAnsi="Arial" w:cs="Arial"/>
                <w:color w:val="080809"/>
                <w:sz w:val="20"/>
                <w:szCs w:val="20"/>
                <w:shd w:val="clear" w:color="auto" w:fill="FFFFFF"/>
              </w:rPr>
              <w:t>Посета на археолошкото наоѓалиште - неолитската населба „Тумба Маџари".</w:t>
            </w:r>
          </w:p>
        </w:tc>
        <w:tc>
          <w:tcPr>
            <w:tcW w:w="6143" w:type="dxa"/>
          </w:tcPr>
          <w:p w:rsidR="00C71324" w:rsidRPr="00C71324" w:rsidRDefault="00C71324" w:rsidP="00824E3A">
            <w:pPr>
              <w:spacing w:after="60" w:line="240" w:lineRule="auto"/>
              <w:rPr>
                <w:rFonts w:ascii="Arial" w:eastAsia="Arial" w:hAnsi="Arial" w:cs="Arial"/>
                <w:sz w:val="20"/>
                <w:szCs w:val="20"/>
              </w:rPr>
            </w:pPr>
            <w:r w:rsidRPr="00C71324">
              <w:rPr>
                <w:rFonts w:ascii="Arial" w:eastAsia="Arial" w:hAnsi="Arial" w:cs="Arial"/>
                <w:sz w:val="20"/>
                <w:szCs w:val="20"/>
              </w:rPr>
              <w:t xml:space="preserve">Одделенските наставници и учениците од </w:t>
            </w:r>
            <w:r w:rsidRPr="00C71324">
              <w:rPr>
                <w:rFonts w:ascii="Arial" w:eastAsia="Arial" w:hAnsi="Arial" w:cs="Arial"/>
                <w:sz w:val="20"/>
                <w:szCs w:val="20"/>
                <w:lang w:val="en-US"/>
              </w:rPr>
              <w:t xml:space="preserve">V </w:t>
            </w:r>
            <w:r w:rsidRPr="00C71324">
              <w:rPr>
                <w:rFonts w:ascii="Arial" w:eastAsia="Arial" w:hAnsi="Arial" w:cs="Arial"/>
                <w:sz w:val="20"/>
                <w:szCs w:val="20"/>
              </w:rPr>
              <w:t>одделение</w:t>
            </w:r>
          </w:p>
        </w:tc>
      </w:tr>
    </w:tbl>
    <w:p w:rsidR="00535B73" w:rsidRDefault="00535B73" w:rsidP="002A1F10">
      <w:pPr>
        <w:rPr>
          <w:rFonts w:ascii="Arial" w:hAnsi="Arial" w:cs="Arial"/>
          <w:b/>
          <w:i/>
          <w:color w:val="050505"/>
          <w:sz w:val="18"/>
          <w:szCs w:val="18"/>
          <w:shd w:val="clear" w:color="auto" w:fill="FFFFFF"/>
        </w:rPr>
      </w:pPr>
    </w:p>
    <w:p w:rsidR="002A1F10" w:rsidRPr="002A1F10" w:rsidRDefault="002A1F10" w:rsidP="002A1F10">
      <w:pPr>
        <w:rPr>
          <w:rFonts w:ascii="Arial" w:hAnsi="Arial" w:cs="Arial"/>
          <w:b/>
          <w:i/>
          <w:color w:val="050505"/>
          <w:sz w:val="18"/>
          <w:szCs w:val="18"/>
          <w:shd w:val="clear" w:color="auto" w:fill="FFFFFF"/>
        </w:rPr>
      </w:pPr>
      <w:r w:rsidRPr="002A1F10">
        <w:rPr>
          <w:rFonts w:ascii="Arial" w:hAnsi="Arial" w:cs="Arial"/>
          <w:b/>
          <w:i/>
          <w:color w:val="050505"/>
          <w:sz w:val="18"/>
          <w:szCs w:val="18"/>
          <w:shd w:val="clear" w:color="auto" w:fill="FFFFFF"/>
        </w:rPr>
        <w:t>ПРЕДМЕТНА НАСТАВА</w:t>
      </w:r>
    </w:p>
    <w:tbl>
      <w:tblPr>
        <w:tblW w:w="13183"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0"/>
        <w:gridCol w:w="1378"/>
        <w:gridCol w:w="212"/>
        <w:gridCol w:w="45"/>
        <w:gridCol w:w="238"/>
        <w:gridCol w:w="142"/>
        <w:gridCol w:w="3985"/>
        <w:gridCol w:w="6143"/>
      </w:tblGrid>
      <w:tr w:rsidR="00535B73" w:rsidRPr="00F62C72" w:rsidTr="00535B73">
        <w:trPr>
          <w:trHeight w:val="462"/>
        </w:trPr>
        <w:tc>
          <w:tcPr>
            <w:tcW w:w="1040" w:type="dxa"/>
            <w:shd w:val="clear" w:color="auto" w:fill="D8DAC1" w:themeFill="background2" w:themeFillShade="E6"/>
            <w:vAlign w:val="center"/>
          </w:tcPr>
          <w:p w:rsidR="00535B73" w:rsidRPr="00F62C72" w:rsidRDefault="00535B73" w:rsidP="00535B73">
            <w:pPr>
              <w:spacing w:after="0" w:line="240" w:lineRule="auto"/>
              <w:ind w:hanging="2"/>
              <w:jc w:val="center"/>
              <w:rPr>
                <w:rFonts w:ascii="Arial" w:eastAsia="Arial" w:hAnsi="Arial" w:cs="Arial"/>
              </w:rPr>
            </w:pPr>
            <w:r w:rsidRPr="00F62C72">
              <w:rPr>
                <w:rFonts w:ascii="Arial" w:eastAsia="Arial" w:hAnsi="Arial" w:cs="Arial"/>
                <w:b/>
              </w:rPr>
              <w:t>Ред. бр.</w:t>
            </w:r>
          </w:p>
        </w:tc>
        <w:tc>
          <w:tcPr>
            <w:tcW w:w="1635" w:type="dxa"/>
            <w:gridSpan w:val="3"/>
            <w:shd w:val="clear" w:color="auto" w:fill="D8DAC1" w:themeFill="background2" w:themeFillShade="E6"/>
            <w:vAlign w:val="center"/>
          </w:tcPr>
          <w:p w:rsidR="00535B73" w:rsidRPr="00F62C72" w:rsidRDefault="00535B73" w:rsidP="00535B73">
            <w:pPr>
              <w:spacing w:after="0" w:line="240" w:lineRule="auto"/>
              <w:ind w:hanging="2"/>
              <w:jc w:val="center"/>
              <w:rPr>
                <w:rFonts w:ascii="Arial" w:eastAsia="Arial" w:hAnsi="Arial" w:cs="Arial"/>
              </w:rPr>
            </w:pPr>
            <w:r w:rsidRPr="00F62C72">
              <w:rPr>
                <w:rFonts w:ascii="Arial" w:eastAsia="Arial" w:hAnsi="Arial" w:cs="Arial"/>
                <w:b/>
              </w:rPr>
              <w:t xml:space="preserve">Датум </w:t>
            </w:r>
          </w:p>
        </w:tc>
        <w:tc>
          <w:tcPr>
            <w:tcW w:w="4365" w:type="dxa"/>
            <w:gridSpan w:val="3"/>
            <w:shd w:val="clear" w:color="auto" w:fill="D8DAC1" w:themeFill="background2" w:themeFillShade="E6"/>
            <w:vAlign w:val="center"/>
          </w:tcPr>
          <w:p w:rsidR="00535B73" w:rsidRPr="00F62C72" w:rsidRDefault="00535B73" w:rsidP="00535B73">
            <w:pPr>
              <w:spacing w:after="0" w:line="240" w:lineRule="auto"/>
              <w:ind w:hanging="2"/>
              <w:jc w:val="center"/>
              <w:rPr>
                <w:rFonts w:ascii="Arial" w:eastAsia="Arial" w:hAnsi="Arial" w:cs="Arial"/>
              </w:rPr>
            </w:pPr>
            <w:r w:rsidRPr="00F62C72">
              <w:rPr>
                <w:rFonts w:ascii="Arial" w:eastAsia="Arial" w:hAnsi="Arial" w:cs="Arial"/>
                <w:b/>
              </w:rPr>
              <w:t>Активност</w:t>
            </w:r>
          </w:p>
        </w:tc>
        <w:tc>
          <w:tcPr>
            <w:tcW w:w="6143" w:type="dxa"/>
            <w:shd w:val="clear" w:color="auto" w:fill="D8DAC1" w:themeFill="background2" w:themeFillShade="E6"/>
            <w:vAlign w:val="center"/>
          </w:tcPr>
          <w:p w:rsidR="00535B73" w:rsidRPr="00F62C72" w:rsidRDefault="00535B73" w:rsidP="00535B73">
            <w:pPr>
              <w:spacing w:after="0" w:line="240" w:lineRule="auto"/>
              <w:ind w:hanging="2"/>
              <w:jc w:val="center"/>
              <w:rPr>
                <w:rFonts w:ascii="Arial" w:eastAsia="Arial" w:hAnsi="Arial" w:cs="Arial"/>
              </w:rPr>
            </w:pPr>
            <w:r w:rsidRPr="00F62C72">
              <w:rPr>
                <w:rFonts w:ascii="Arial" w:eastAsia="Arial" w:hAnsi="Arial" w:cs="Arial"/>
                <w:b/>
              </w:rPr>
              <w:t>Наставник/наставници, други и стручни лица</w:t>
            </w:r>
          </w:p>
        </w:tc>
      </w:tr>
      <w:tr w:rsidR="00535B73" w:rsidRPr="00F62C72" w:rsidTr="00535B73">
        <w:trPr>
          <w:trHeight w:val="158"/>
        </w:trPr>
        <w:tc>
          <w:tcPr>
            <w:tcW w:w="13183" w:type="dxa"/>
            <w:gridSpan w:val="8"/>
          </w:tcPr>
          <w:p w:rsidR="00535B73" w:rsidRPr="00F62C72" w:rsidRDefault="00535B73" w:rsidP="00535B73">
            <w:pPr>
              <w:spacing w:after="0" w:line="240" w:lineRule="auto"/>
              <w:ind w:hanging="2"/>
              <w:jc w:val="center"/>
              <w:rPr>
                <w:rFonts w:ascii="Arial" w:eastAsia="Arial" w:hAnsi="Arial" w:cs="Arial"/>
                <w:u w:val="single"/>
              </w:rPr>
            </w:pPr>
            <w:r w:rsidRPr="00F62C72">
              <w:rPr>
                <w:rFonts w:ascii="Arial" w:eastAsia="Arial" w:hAnsi="Arial" w:cs="Arial"/>
                <w:b/>
                <w:u w:val="single"/>
              </w:rPr>
              <w:t>КРАТКОТРАЈНИ ВОННАСТАВНИ АКТИВНОСТИ</w:t>
            </w:r>
          </w:p>
        </w:tc>
      </w:tr>
      <w:tr w:rsidR="00535B73" w:rsidRPr="00F62C72" w:rsidTr="00535B73">
        <w:trPr>
          <w:trHeight w:val="158"/>
        </w:trPr>
        <w:tc>
          <w:tcPr>
            <w:tcW w:w="13183" w:type="dxa"/>
            <w:gridSpan w:val="8"/>
          </w:tcPr>
          <w:p w:rsidR="00535B73" w:rsidRPr="00F62C72" w:rsidRDefault="00535B73" w:rsidP="00535B73">
            <w:pPr>
              <w:spacing w:after="0" w:line="240" w:lineRule="auto"/>
              <w:ind w:hanging="2"/>
              <w:jc w:val="center"/>
              <w:rPr>
                <w:rFonts w:ascii="Arial" w:eastAsia="Arial" w:hAnsi="Arial" w:cs="Arial"/>
                <w:u w:val="single"/>
              </w:rPr>
            </w:pPr>
            <w:r w:rsidRPr="00F62C72">
              <w:rPr>
                <w:rFonts w:ascii="Arial" w:eastAsia="Arial" w:hAnsi="Arial" w:cs="Arial"/>
                <w:b/>
                <w:u w:val="single"/>
              </w:rPr>
              <w:t>АКЦИИ</w:t>
            </w:r>
          </w:p>
        </w:tc>
      </w:tr>
      <w:tr w:rsidR="00535B73" w:rsidRPr="00C71324" w:rsidTr="00535B73">
        <w:trPr>
          <w:trHeight w:val="543"/>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635" w:type="dxa"/>
            <w:gridSpan w:val="3"/>
          </w:tcPr>
          <w:p w:rsidR="00535B73" w:rsidRPr="00C71324" w:rsidRDefault="00535B73" w:rsidP="00535B73">
            <w:pPr>
              <w:spacing w:before="240" w:after="60"/>
              <w:ind w:hanging="2"/>
              <w:jc w:val="center"/>
              <w:rPr>
                <w:rFonts w:ascii="Arial" w:eastAsia="Arial" w:hAnsi="Arial" w:cs="Arial"/>
                <w:sz w:val="20"/>
                <w:szCs w:val="20"/>
              </w:rPr>
            </w:pPr>
            <w:r w:rsidRPr="00C71324">
              <w:rPr>
                <w:rFonts w:ascii="Arial" w:hAnsi="Arial" w:cs="Arial"/>
                <w:sz w:val="20"/>
                <w:szCs w:val="20"/>
                <w:lang w:val="en-US"/>
              </w:rPr>
              <w:t>6</w:t>
            </w:r>
            <w:r w:rsidRPr="00C71324">
              <w:rPr>
                <w:rFonts w:ascii="Arial" w:hAnsi="Arial" w:cs="Arial"/>
                <w:sz w:val="20"/>
                <w:szCs w:val="20"/>
              </w:rPr>
              <w:t>.9.202</w:t>
            </w:r>
            <w:r w:rsidRPr="00C71324">
              <w:rPr>
                <w:rFonts w:ascii="Arial" w:hAnsi="Arial" w:cs="Arial"/>
                <w:sz w:val="20"/>
                <w:szCs w:val="20"/>
                <w:lang w:val="en-US"/>
              </w:rPr>
              <w:t>4</w:t>
            </w:r>
          </w:p>
        </w:tc>
        <w:tc>
          <w:tcPr>
            <w:tcW w:w="4365" w:type="dxa"/>
            <w:gridSpan w:val="3"/>
          </w:tcPr>
          <w:p w:rsidR="00535B73" w:rsidRPr="00C71324" w:rsidRDefault="00535B73" w:rsidP="00535B73">
            <w:pPr>
              <w:spacing w:before="240" w:after="60"/>
              <w:ind w:hanging="2"/>
              <w:rPr>
                <w:rFonts w:ascii="Arial" w:eastAsia="Arial" w:hAnsi="Arial" w:cs="Arial"/>
                <w:sz w:val="20"/>
                <w:szCs w:val="20"/>
              </w:rPr>
            </w:pPr>
            <w:r w:rsidRPr="00C71324">
              <w:rPr>
                <w:rFonts w:ascii="Arial" w:eastAsia="Arial" w:hAnsi="Arial" w:cs="Arial"/>
                <w:sz w:val="20"/>
                <w:szCs w:val="20"/>
              </w:rPr>
              <w:t xml:space="preserve">Одбележување на 8 Септември - </w:t>
            </w:r>
            <w:r w:rsidRPr="00C71324">
              <w:rPr>
                <w:rFonts w:ascii="Arial" w:hAnsi="Arial" w:cs="Arial"/>
                <w:sz w:val="20"/>
                <w:szCs w:val="20"/>
              </w:rPr>
              <w:t>Денот на независноста</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Дир</w:t>
            </w:r>
            <w:r>
              <w:rPr>
                <w:rFonts w:ascii="Arial" w:eastAsia="Arial" w:hAnsi="Arial" w:cs="Arial"/>
                <w:sz w:val="20"/>
                <w:szCs w:val="20"/>
              </w:rPr>
              <w:t xml:space="preserve">ектор, Наставници од предметна </w:t>
            </w:r>
            <w:r w:rsidRPr="00C71324">
              <w:rPr>
                <w:rFonts w:ascii="Arial" w:eastAsia="Arial" w:hAnsi="Arial" w:cs="Arial"/>
                <w:sz w:val="20"/>
                <w:szCs w:val="20"/>
              </w:rPr>
              <w:t>настава, ученици, стручни соработници</w:t>
            </w:r>
          </w:p>
        </w:tc>
      </w:tr>
      <w:tr w:rsidR="00535B73" w:rsidRPr="00C71324" w:rsidTr="00535B73">
        <w:trPr>
          <w:trHeight w:val="543"/>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635" w:type="dxa"/>
            <w:gridSpan w:val="3"/>
          </w:tcPr>
          <w:p w:rsidR="00535B73" w:rsidRPr="00C71324" w:rsidRDefault="00535B73" w:rsidP="00535B73">
            <w:pPr>
              <w:spacing w:before="240" w:after="60"/>
              <w:ind w:hanging="2"/>
              <w:jc w:val="center"/>
              <w:rPr>
                <w:rFonts w:ascii="Arial" w:eastAsia="Arial" w:hAnsi="Arial" w:cs="Arial"/>
                <w:sz w:val="20"/>
                <w:szCs w:val="20"/>
              </w:rPr>
            </w:pPr>
            <w:r w:rsidRPr="00C71324">
              <w:rPr>
                <w:rFonts w:ascii="Arial" w:eastAsia="Arial" w:hAnsi="Arial" w:cs="Arial"/>
                <w:sz w:val="20"/>
                <w:szCs w:val="20"/>
              </w:rPr>
              <w:t>24.09.2024</w:t>
            </w:r>
          </w:p>
        </w:tc>
        <w:tc>
          <w:tcPr>
            <w:tcW w:w="4365" w:type="dxa"/>
            <w:gridSpan w:val="3"/>
          </w:tcPr>
          <w:p w:rsidR="00535B73" w:rsidRPr="00C71324" w:rsidRDefault="00535B73" w:rsidP="00535B73">
            <w:pPr>
              <w:spacing w:before="240" w:after="60"/>
              <w:ind w:hanging="2"/>
              <w:rPr>
                <w:rFonts w:ascii="Arial" w:eastAsia="Arial" w:hAnsi="Arial" w:cs="Arial"/>
                <w:sz w:val="20"/>
                <w:szCs w:val="20"/>
              </w:rPr>
            </w:pPr>
            <w:r w:rsidRPr="00C71324">
              <w:rPr>
                <w:rFonts w:ascii="Arial" w:eastAsia="Arial" w:hAnsi="Arial" w:cs="Arial"/>
                <w:sz w:val="20"/>
                <w:szCs w:val="20"/>
              </w:rPr>
              <w:t xml:space="preserve">Одбележување на Меѓународен ден без автомобили </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Pr>
                <w:rFonts w:ascii="Arial" w:eastAsia="Arial" w:hAnsi="Arial" w:cs="Arial"/>
                <w:sz w:val="20"/>
                <w:szCs w:val="20"/>
              </w:rPr>
              <w:t xml:space="preserve">Наставници од предметна </w:t>
            </w:r>
            <w:r w:rsidRPr="00C71324">
              <w:rPr>
                <w:rFonts w:ascii="Arial" w:eastAsia="Arial" w:hAnsi="Arial" w:cs="Arial"/>
                <w:sz w:val="20"/>
                <w:szCs w:val="20"/>
              </w:rPr>
              <w:t xml:space="preserve"> настава,ученици</w:t>
            </w:r>
          </w:p>
          <w:p w:rsidR="00535B73" w:rsidRPr="00C71324" w:rsidRDefault="00535B73" w:rsidP="00535B73">
            <w:pPr>
              <w:spacing w:after="60" w:line="240" w:lineRule="auto"/>
              <w:ind w:hanging="2"/>
              <w:rPr>
                <w:rFonts w:ascii="Arial" w:eastAsia="Arial" w:hAnsi="Arial" w:cs="Arial"/>
                <w:sz w:val="20"/>
                <w:szCs w:val="20"/>
              </w:rPr>
            </w:pPr>
          </w:p>
        </w:tc>
      </w:tr>
      <w:tr w:rsidR="00535B73" w:rsidRPr="00C71324" w:rsidTr="00535B73">
        <w:trPr>
          <w:trHeight w:val="543"/>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635" w:type="dxa"/>
            <w:gridSpan w:val="3"/>
          </w:tcPr>
          <w:p w:rsidR="00535B73" w:rsidRPr="00C71324" w:rsidRDefault="00535B73" w:rsidP="00535B73">
            <w:pPr>
              <w:spacing w:before="240" w:after="60"/>
              <w:ind w:hanging="2"/>
              <w:jc w:val="center"/>
              <w:rPr>
                <w:rFonts w:ascii="Arial" w:eastAsia="Arial" w:hAnsi="Arial" w:cs="Arial"/>
                <w:sz w:val="20"/>
                <w:szCs w:val="20"/>
              </w:rPr>
            </w:pPr>
            <w:r w:rsidRPr="00C71324">
              <w:rPr>
                <w:rFonts w:ascii="Arial" w:eastAsia="Arial" w:hAnsi="Arial" w:cs="Arial"/>
                <w:sz w:val="20"/>
                <w:szCs w:val="20"/>
              </w:rPr>
              <w:t>7-10.10.2024</w:t>
            </w:r>
          </w:p>
        </w:tc>
        <w:tc>
          <w:tcPr>
            <w:tcW w:w="4365" w:type="dxa"/>
            <w:gridSpan w:val="3"/>
          </w:tcPr>
          <w:p w:rsidR="00535B73" w:rsidRPr="00C71324" w:rsidRDefault="00535B73" w:rsidP="00535B73">
            <w:pPr>
              <w:spacing w:before="240" w:after="60"/>
              <w:rPr>
                <w:rFonts w:ascii="Arial" w:eastAsia="Arial" w:hAnsi="Arial" w:cs="Arial"/>
                <w:sz w:val="20"/>
                <w:szCs w:val="20"/>
              </w:rPr>
            </w:pPr>
            <w:r w:rsidRPr="00C71324">
              <w:rPr>
                <w:rFonts w:ascii="Arial" w:eastAsia="Arial" w:hAnsi="Arial" w:cs="Arial"/>
                <w:sz w:val="20"/>
                <w:szCs w:val="20"/>
              </w:rPr>
              <w:t>Одбележување на детската недела</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Директор, </w:t>
            </w:r>
            <w:r>
              <w:rPr>
                <w:rFonts w:ascii="Arial" w:eastAsia="Arial" w:hAnsi="Arial" w:cs="Arial"/>
                <w:sz w:val="20"/>
                <w:szCs w:val="20"/>
              </w:rPr>
              <w:t>Наставници од предметна</w:t>
            </w:r>
            <w:r w:rsidRPr="00C71324">
              <w:rPr>
                <w:rFonts w:ascii="Arial" w:eastAsia="Arial" w:hAnsi="Arial" w:cs="Arial"/>
                <w:sz w:val="20"/>
                <w:szCs w:val="20"/>
              </w:rPr>
              <w:t>настава, ученици, родители, Сојуз на грижи и воспитување на деца на РСМ.</w:t>
            </w:r>
          </w:p>
        </w:tc>
      </w:tr>
      <w:tr w:rsidR="00535B73" w:rsidRPr="00C71324" w:rsidTr="00535B73">
        <w:trPr>
          <w:trHeight w:val="543"/>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635" w:type="dxa"/>
            <w:gridSpan w:val="3"/>
          </w:tcPr>
          <w:p w:rsidR="00535B73" w:rsidRPr="00C71324" w:rsidRDefault="00535B73" w:rsidP="00535B73">
            <w:pPr>
              <w:spacing w:before="240" w:after="60"/>
              <w:ind w:hanging="2"/>
              <w:jc w:val="center"/>
              <w:rPr>
                <w:rFonts w:ascii="Arial" w:eastAsia="Arial" w:hAnsi="Arial" w:cs="Arial"/>
                <w:sz w:val="20"/>
                <w:szCs w:val="20"/>
              </w:rPr>
            </w:pPr>
            <w:r w:rsidRPr="00C71324">
              <w:rPr>
                <w:rFonts w:ascii="Arial" w:eastAsia="Arial" w:hAnsi="Arial" w:cs="Arial"/>
                <w:sz w:val="20"/>
                <w:szCs w:val="20"/>
              </w:rPr>
              <w:t>4.10.2024</w:t>
            </w:r>
          </w:p>
        </w:tc>
        <w:tc>
          <w:tcPr>
            <w:tcW w:w="4365" w:type="dxa"/>
            <w:gridSpan w:val="3"/>
          </w:tcPr>
          <w:p w:rsidR="00535B73" w:rsidRPr="00C71324" w:rsidRDefault="00535B73" w:rsidP="00535B73">
            <w:pPr>
              <w:tabs>
                <w:tab w:val="left" w:pos="345"/>
              </w:tabs>
              <w:spacing w:before="240" w:after="60"/>
              <w:ind w:hanging="2"/>
              <w:rPr>
                <w:rFonts w:ascii="Arial" w:eastAsia="Arial" w:hAnsi="Arial" w:cs="Arial"/>
                <w:sz w:val="20"/>
                <w:szCs w:val="20"/>
              </w:rPr>
            </w:pPr>
            <w:r w:rsidRPr="00C71324">
              <w:rPr>
                <w:rFonts w:ascii="Arial" w:eastAsia="Arial" w:hAnsi="Arial" w:cs="Arial"/>
                <w:sz w:val="20"/>
                <w:szCs w:val="20"/>
              </w:rPr>
              <w:t>Одбележување на Денот на учителот</w:t>
            </w:r>
          </w:p>
        </w:tc>
        <w:tc>
          <w:tcPr>
            <w:tcW w:w="6143" w:type="dxa"/>
          </w:tcPr>
          <w:p w:rsidR="00535B73" w:rsidRPr="00C71324" w:rsidRDefault="00535B73" w:rsidP="00535B73">
            <w:pPr>
              <w:tabs>
                <w:tab w:val="left" w:pos="1545"/>
              </w:tabs>
              <w:spacing w:after="60" w:line="240" w:lineRule="auto"/>
              <w:ind w:hanging="2"/>
              <w:rPr>
                <w:rFonts w:ascii="Arial" w:eastAsia="Arial" w:hAnsi="Arial" w:cs="Arial"/>
                <w:sz w:val="20"/>
                <w:szCs w:val="20"/>
              </w:rPr>
            </w:pPr>
            <w:r w:rsidRPr="00C71324">
              <w:rPr>
                <w:rFonts w:ascii="Arial" w:eastAsia="Arial" w:hAnsi="Arial" w:cs="Arial"/>
                <w:sz w:val="20"/>
                <w:szCs w:val="20"/>
              </w:rPr>
              <w:tab/>
            </w:r>
          </w:p>
          <w:p w:rsidR="00535B73" w:rsidRPr="00C71324" w:rsidRDefault="00535B73" w:rsidP="00535B73">
            <w:pPr>
              <w:tabs>
                <w:tab w:val="left" w:pos="1545"/>
              </w:tabs>
              <w:spacing w:after="60" w:line="240" w:lineRule="auto"/>
              <w:ind w:hanging="2"/>
              <w:rPr>
                <w:rFonts w:ascii="Arial" w:eastAsia="Arial" w:hAnsi="Arial" w:cs="Arial"/>
                <w:sz w:val="20"/>
                <w:szCs w:val="20"/>
              </w:rPr>
            </w:pPr>
            <w:r w:rsidRPr="00C71324">
              <w:rPr>
                <w:rFonts w:ascii="Arial" w:eastAsia="Arial" w:hAnsi="Arial" w:cs="Arial"/>
                <w:sz w:val="20"/>
                <w:szCs w:val="20"/>
              </w:rPr>
              <w:t>Д</w:t>
            </w:r>
            <w:r>
              <w:rPr>
                <w:rFonts w:ascii="Arial" w:eastAsia="Arial" w:hAnsi="Arial" w:cs="Arial"/>
                <w:sz w:val="20"/>
                <w:szCs w:val="20"/>
              </w:rPr>
              <w:t xml:space="preserve">иректор,Наставници од предметна </w:t>
            </w:r>
            <w:r w:rsidRPr="00C71324">
              <w:rPr>
                <w:rFonts w:ascii="Arial" w:eastAsia="Arial" w:hAnsi="Arial" w:cs="Arial"/>
                <w:sz w:val="20"/>
                <w:szCs w:val="20"/>
              </w:rPr>
              <w:t xml:space="preserve"> настава, ученици</w:t>
            </w:r>
          </w:p>
        </w:tc>
      </w:tr>
      <w:tr w:rsidR="00535B73" w:rsidRPr="00C71324" w:rsidTr="00535B73">
        <w:trPr>
          <w:trHeight w:val="577"/>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w:t>
            </w:r>
          </w:p>
        </w:tc>
        <w:tc>
          <w:tcPr>
            <w:tcW w:w="1635" w:type="dxa"/>
            <w:gridSpan w:val="3"/>
          </w:tcPr>
          <w:p w:rsidR="00535B73" w:rsidRPr="00C71324" w:rsidRDefault="00535B73" w:rsidP="00535B73">
            <w:pPr>
              <w:spacing w:before="240" w:after="60"/>
              <w:ind w:hanging="2"/>
              <w:jc w:val="center"/>
              <w:rPr>
                <w:rFonts w:ascii="Arial" w:eastAsia="Arial" w:hAnsi="Arial" w:cs="Arial"/>
                <w:sz w:val="20"/>
                <w:szCs w:val="20"/>
              </w:rPr>
            </w:pPr>
            <w:r w:rsidRPr="00C71324">
              <w:rPr>
                <w:rFonts w:ascii="Arial" w:eastAsia="Arial" w:hAnsi="Arial" w:cs="Arial"/>
                <w:sz w:val="20"/>
                <w:szCs w:val="20"/>
              </w:rPr>
              <w:t>10.10.2024</w:t>
            </w:r>
          </w:p>
        </w:tc>
        <w:tc>
          <w:tcPr>
            <w:tcW w:w="4365" w:type="dxa"/>
            <w:gridSpan w:val="3"/>
          </w:tcPr>
          <w:p w:rsidR="00535B73" w:rsidRPr="00C71324" w:rsidRDefault="00535B73" w:rsidP="00535B73">
            <w:pPr>
              <w:tabs>
                <w:tab w:val="left" w:pos="345"/>
              </w:tabs>
              <w:spacing w:before="240" w:after="60"/>
              <w:ind w:hanging="2"/>
              <w:rPr>
                <w:rFonts w:ascii="Arial" w:eastAsia="Arial" w:hAnsi="Arial" w:cs="Arial"/>
                <w:sz w:val="20"/>
                <w:szCs w:val="20"/>
              </w:rPr>
            </w:pPr>
            <w:r w:rsidRPr="00C71324">
              <w:rPr>
                <w:rFonts w:ascii="Arial" w:eastAsia="Arial" w:hAnsi="Arial" w:cs="Arial"/>
                <w:sz w:val="20"/>
                <w:szCs w:val="20"/>
              </w:rPr>
              <w:t>Одбележување на 11 Октомври - Ден на востанието</w:t>
            </w:r>
          </w:p>
        </w:tc>
        <w:tc>
          <w:tcPr>
            <w:tcW w:w="6143" w:type="dxa"/>
          </w:tcPr>
          <w:p w:rsidR="00535B73" w:rsidRPr="00C71324" w:rsidRDefault="00535B73" w:rsidP="00535B73">
            <w:pPr>
              <w:tabs>
                <w:tab w:val="left" w:pos="1545"/>
              </w:tabs>
              <w:spacing w:after="60" w:line="240" w:lineRule="auto"/>
              <w:ind w:hanging="2"/>
              <w:rPr>
                <w:rFonts w:ascii="Arial" w:eastAsia="Arial" w:hAnsi="Arial" w:cs="Arial"/>
                <w:sz w:val="20"/>
                <w:szCs w:val="20"/>
              </w:rPr>
            </w:pPr>
          </w:p>
          <w:p w:rsidR="00535B73" w:rsidRPr="00C71324" w:rsidRDefault="00535B73" w:rsidP="00535B73">
            <w:pPr>
              <w:tabs>
                <w:tab w:val="left" w:pos="1545"/>
              </w:tabs>
              <w:spacing w:after="60" w:line="240" w:lineRule="auto"/>
              <w:ind w:hanging="2"/>
              <w:rPr>
                <w:rFonts w:ascii="Arial" w:eastAsia="Arial" w:hAnsi="Arial" w:cs="Arial"/>
                <w:sz w:val="20"/>
                <w:szCs w:val="20"/>
              </w:rPr>
            </w:pPr>
            <w:r w:rsidRPr="00C71324">
              <w:rPr>
                <w:rFonts w:ascii="Arial" w:eastAsia="Arial" w:hAnsi="Arial" w:cs="Arial"/>
                <w:sz w:val="20"/>
                <w:szCs w:val="20"/>
              </w:rPr>
              <w:t>Дир</w:t>
            </w:r>
            <w:r>
              <w:rPr>
                <w:rFonts w:ascii="Arial" w:eastAsia="Arial" w:hAnsi="Arial" w:cs="Arial"/>
                <w:sz w:val="20"/>
                <w:szCs w:val="20"/>
              </w:rPr>
              <w:t xml:space="preserve">ектор, Наставници од предметна </w:t>
            </w:r>
            <w:r w:rsidRPr="00C71324">
              <w:rPr>
                <w:rFonts w:ascii="Arial" w:eastAsia="Arial" w:hAnsi="Arial" w:cs="Arial"/>
                <w:sz w:val="20"/>
                <w:szCs w:val="20"/>
              </w:rPr>
              <w:t>настава, ученици</w:t>
            </w:r>
          </w:p>
        </w:tc>
      </w:tr>
      <w:tr w:rsidR="00535B73" w:rsidRPr="00C71324" w:rsidTr="00535B73">
        <w:trPr>
          <w:trHeight w:val="577"/>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6</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 xml:space="preserve">22.10.2024 </w:t>
            </w:r>
          </w:p>
        </w:tc>
        <w:tc>
          <w:tcPr>
            <w:tcW w:w="4365" w:type="dxa"/>
            <w:gridSpan w:val="3"/>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hAnsi="Arial" w:cs="Arial"/>
                <w:sz w:val="20"/>
                <w:szCs w:val="20"/>
              </w:rPr>
              <w:t>Одбележување на 23 Октомври – Ден на македонската револуционерна организација</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Ди</w:t>
            </w:r>
            <w:r>
              <w:rPr>
                <w:rFonts w:ascii="Arial" w:eastAsia="Arial" w:hAnsi="Arial" w:cs="Arial"/>
                <w:sz w:val="20"/>
                <w:szCs w:val="20"/>
              </w:rPr>
              <w:t xml:space="preserve">ректор, Наставници од предметна </w:t>
            </w:r>
            <w:r w:rsidRPr="00C71324">
              <w:rPr>
                <w:rFonts w:ascii="Arial" w:eastAsia="Arial" w:hAnsi="Arial" w:cs="Arial"/>
                <w:sz w:val="20"/>
                <w:szCs w:val="20"/>
              </w:rPr>
              <w:t xml:space="preserve"> настава, ученици</w:t>
            </w:r>
          </w:p>
        </w:tc>
      </w:tr>
      <w:tr w:rsidR="00535B73" w:rsidRPr="00C71324" w:rsidTr="00535B73">
        <w:trPr>
          <w:trHeight w:val="411"/>
        </w:trPr>
        <w:tc>
          <w:tcPr>
            <w:tcW w:w="1040" w:type="dxa"/>
            <w:tcBorders>
              <w:bottom w:val="single" w:sz="4" w:space="0" w:color="auto"/>
            </w:tcBorders>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7</w:t>
            </w:r>
          </w:p>
          <w:p w:rsidR="00535B73" w:rsidRPr="00C71324" w:rsidRDefault="00535B73" w:rsidP="00535B73">
            <w:pPr>
              <w:spacing w:after="60" w:line="240" w:lineRule="auto"/>
              <w:ind w:hanging="2"/>
              <w:jc w:val="center"/>
              <w:rPr>
                <w:rFonts w:ascii="Arial" w:eastAsia="Arial" w:hAnsi="Arial" w:cs="Arial"/>
                <w:sz w:val="20"/>
                <w:szCs w:val="20"/>
              </w:rPr>
            </w:pPr>
          </w:p>
        </w:tc>
        <w:tc>
          <w:tcPr>
            <w:tcW w:w="1635" w:type="dxa"/>
            <w:gridSpan w:val="3"/>
            <w:tcBorders>
              <w:bottom w:val="single" w:sz="4" w:space="0" w:color="auto"/>
            </w:tcBorders>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16.10.2024</w:t>
            </w:r>
          </w:p>
          <w:p w:rsidR="00535B73" w:rsidRPr="00C71324" w:rsidRDefault="00535B73" w:rsidP="00535B73">
            <w:pPr>
              <w:spacing w:after="60" w:line="240" w:lineRule="auto"/>
              <w:ind w:hanging="2"/>
              <w:jc w:val="center"/>
              <w:rPr>
                <w:rFonts w:ascii="Arial" w:eastAsia="Arial" w:hAnsi="Arial" w:cs="Arial"/>
                <w:sz w:val="20"/>
                <w:szCs w:val="20"/>
              </w:rPr>
            </w:pPr>
          </w:p>
        </w:tc>
        <w:tc>
          <w:tcPr>
            <w:tcW w:w="4365" w:type="dxa"/>
            <w:gridSpan w:val="3"/>
            <w:tcBorders>
              <w:bottom w:val="single" w:sz="4" w:space="0" w:color="auto"/>
            </w:tcBorders>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меѓународниот ден на храната</w:t>
            </w:r>
          </w:p>
        </w:tc>
        <w:tc>
          <w:tcPr>
            <w:tcW w:w="6143" w:type="dxa"/>
            <w:tcBorders>
              <w:bottom w:val="single" w:sz="4" w:space="0" w:color="auto"/>
            </w:tcBorders>
          </w:tcPr>
          <w:p w:rsidR="00535B73" w:rsidRPr="00C71324" w:rsidRDefault="00535B73" w:rsidP="00535B73">
            <w:pPr>
              <w:spacing w:after="0" w:line="240" w:lineRule="auto"/>
              <w:ind w:hanging="2"/>
              <w:rPr>
                <w:rFonts w:ascii="Arial" w:eastAsia="Arial" w:hAnsi="Arial" w:cs="Arial"/>
                <w:sz w:val="20"/>
                <w:szCs w:val="20"/>
              </w:rPr>
            </w:pPr>
            <w:r>
              <w:rPr>
                <w:rFonts w:ascii="Arial" w:eastAsia="Arial" w:hAnsi="Arial" w:cs="Arial"/>
                <w:sz w:val="20"/>
                <w:szCs w:val="20"/>
              </w:rPr>
              <w:t xml:space="preserve">Наставници од предметна </w:t>
            </w:r>
            <w:r w:rsidRPr="00C71324">
              <w:rPr>
                <w:rFonts w:ascii="Arial" w:eastAsia="Arial" w:hAnsi="Arial" w:cs="Arial"/>
                <w:sz w:val="20"/>
                <w:szCs w:val="20"/>
              </w:rPr>
              <w:t xml:space="preserve"> настава,ученици,родители</w:t>
            </w:r>
          </w:p>
        </w:tc>
      </w:tr>
      <w:tr w:rsidR="00535B73" w:rsidRPr="00C71324" w:rsidTr="00535B73">
        <w:trPr>
          <w:trHeight w:val="333"/>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8</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p>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3.12.2024</w:t>
            </w:r>
          </w:p>
        </w:tc>
        <w:tc>
          <w:tcPr>
            <w:tcW w:w="4365" w:type="dxa"/>
            <w:gridSpan w:val="3"/>
          </w:tcPr>
          <w:p w:rsidR="00535B73" w:rsidRPr="00C71324" w:rsidRDefault="00535B73" w:rsidP="00535B73">
            <w:pPr>
              <w:spacing w:after="60" w:line="240" w:lineRule="auto"/>
              <w:ind w:hanging="2"/>
              <w:rPr>
                <w:rFonts w:ascii="Arial" w:eastAsia="Arial" w:hAnsi="Arial" w:cs="Arial"/>
                <w:sz w:val="20"/>
                <w:szCs w:val="20"/>
              </w:rPr>
            </w:pPr>
          </w:p>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меѓународен ден на лицата со попреченост</w:t>
            </w:r>
          </w:p>
        </w:tc>
        <w:tc>
          <w:tcPr>
            <w:tcW w:w="6143" w:type="dxa"/>
          </w:tcPr>
          <w:p w:rsidR="00535B73" w:rsidRPr="00C71324" w:rsidRDefault="00535B73" w:rsidP="00535B73">
            <w:pPr>
              <w:spacing w:after="60" w:line="240" w:lineRule="auto"/>
              <w:ind w:hanging="2"/>
              <w:rPr>
                <w:rFonts w:ascii="Arial" w:eastAsia="Arial" w:hAnsi="Arial" w:cs="Arial"/>
                <w:sz w:val="20"/>
                <w:szCs w:val="20"/>
              </w:rPr>
            </w:pPr>
          </w:p>
          <w:p w:rsidR="00535B73" w:rsidRPr="00C71324" w:rsidRDefault="00535B73" w:rsidP="00535B73">
            <w:pPr>
              <w:spacing w:after="60" w:line="240" w:lineRule="auto"/>
              <w:ind w:hanging="2"/>
              <w:rPr>
                <w:rFonts w:ascii="Arial" w:eastAsia="Arial" w:hAnsi="Arial" w:cs="Arial"/>
                <w:sz w:val="20"/>
                <w:szCs w:val="20"/>
              </w:rPr>
            </w:pPr>
            <w:r>
              <w:rPr>
                <w:rFonts w:ascii="Arial" w:eastAsia="Arial" w:hAnsi="Arial" w:cs="Arial"/>
                <w:sz w:val="20"/>
                <w:szCs w:val="20"/>
              </w:rPr>
              <w:t>Наставници од предметна</w:t>
            </w:r>
            <w:r w:rsidRPr="00C71324">
              <w:rPr>
                <w:rFonts w:ascii="Arial" w:eastAsia="Arial" w:hAnsi="Arial" w:cs="Arial"/>
                <w:sz w:val="20"/>
                <w:szCs w:val="20"/>
              </w:rPr>
              <w:t xml:space="preserve"> настава, спец.едукатор ученици.</w:t>
            </w:r>
          </w:p>
        </w:tc>
      </w:tr>
      <w:tr w:rsidR="00535B73" w:rsidRPr="00C71324" w:rsidTr="00535B73">
        <w:trPr>
          <w:trHeight w:val="298"/>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9</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6.12.2024</w:t>
            </w:r>
          </w:p>
        </w:tc>
        <w:tc>
          <w:tcPr>
            <w:tcW w:w="4365" w:type="dxa"/>
            <w:gridSpan w:val="3"/>
          </w:tcPr>
          <w:p w:rsidR="00535B73" w:rsidRPr="00C71324" w:rsidRDefault="00535B73" w:rsidP="00535B73">
            <w:pPr>
              <w:spacing w:after="60" w:line="240" w:lineRule="auto"/>
              <w:rPr>
                <w:rFonts w:ascii="Arial" w:eastAsia="Arial" w:hAnsi="Arial" w:cs="Arial"/>
                <w:sz w:val="20"/>
                <w:szCs w:val="20"/>
              </w:rPr>
            </w:pPr>
            <w:r w:rsidRPr="00C71324">
              <w:rPr>
                <w:rFonts w:ascii="Arial" w:hAnsi="Arial" w:cs="Arial"/>
                <w:sz w:val="20"/>
                <w:szCs w:val="20"/>
              </w:rPr>
              <w:t>Одбележување на празникот Св. Климент Охридски</w:t>
            </w:r>
          </w:p>
        </w:tc>
        <w:tc>
          <w:tcPr>
            <w:tcW w:w="6143" w:type="dxa"/>
          </w:tcPr>
          <w:p w:rsidR="00535B73" w:rsidRPr="00C71324" w:rsidRDefault="00535B73" w:rsidP="00535B73">
            <w:pPr>
              <w:spacing w:after="60" w:line="240" w:lineRule="auto"/>
              <w:rPr>
                <w:rFonts w:ascii="Arial" w:eastAsia="Arial" w:hAnsi="Arial" w:cs="Arial"/>
                <w:sz w:val="20"/>
                <w:szCs w:val="20"/>
              </w:rPr>
            </w:pPr>
            <w:r>
              <w:rPr>
                <w:rFonts w:ascii="Arial" w:eastAsia="Arial" w:hAnsi="Arial" w:cs="Arial"/>
                <w:sz w:val="20"/>
                <w:szCs w:val="20"/>
              </w:rPr>
              <w:t xml:space="preserve">Наставници од предметна </w:t>
            </w:r>
            <w:r w:rsidRPr="00C71324">
              <w:rPr>
                <w:rFonts w:ascii="Arial" w:eastAsia="Arial" w:hAnsi="Arial" w:cs="Arial"/>
                <w:sz w:val="20"/>
                <w:szCs w:val="20"/>
              </w:rPr>
              <w:t xml:space="preserve"> настава,ученици. </w:t>
            </w:r>
          </w:p>
        </w:tc>
      </w:tr>
      <w:tr w:rsidR="00535B73" w:rsidRPr="00C71324" w:rsidTr="00535B73">
        <w:trPr>
          <w:trHeight w:val="298"/>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10</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4.02.2025</w:t>
            </w:r>
          </w:p>
        </w:tc>
        <w:tc>
          <w:tcPr>
            <w:tcW w:w="4365" w:type="dxa"/>
            <w:gridSpan w:val="3"/>
          </w:tcPr>
          <w:p w:rsidR="00535B73" w:rsidRPr="00C71324" w:rsidRDefault="00535B73" w:rsidP="00535B73">
            <w:pPr>
              <w:tabs>
                <w:tab w:val="left" w:pos="300"/>
              </w:tabs>
              <w:spacing w:after="60" w:line="240" w:lineRule="auto"/>
              <w:ind w:hanging="2"/>
              <w:rPr>
                <w:rFonts w:ascii="Arial" w:eastAsia="Arial" w:hAnsi="Arial" w:cs="Arial"/>
                <w:sz w:val="20"/>
                <w:szCs w:val="20"/>
              </w:rPr>
            </w:pPr>
            <w:r w:rsidRPr="00C71324">
              <w:rPr>
                <w:rFonts w:ascii="Arial" w:eastAsia="Arial" w:hAnsi="Arial" w:cs="Arial"/>
                <w:sz w:val="20"/>
                <w:szCs w:val="20"/>
              </w:rPr>
              <w:tab/>
            </w:r>
            <w:r w:rsidRPr="00C71324">
              <w:rPr>
                <w:rFonts w:ascii="Arial" w:hAnsi="Arial" w:cs="Arial"/>
                <w:sz w:val="20"/>
                <w:szCs w:val="20"/>
              </w:rPr>
              <w:t>Одбележување на Денот на раѓањето на Гоце Делчев</w:t>
            </w:r>
          </w:p>
        </w:tc>
        <w:tc>
          <w:tcPr>
            <w:tcW w:w="6143" w:type="dxa"/>
          </w:tcPr>
          <w:p w:rsidR="00535B73" w:rsidRPr="00C71324" w:rsidRDefault="00535B73" w:rsidP="00535B73">
            <w:pPr>
              <w:tabs>
                <w:tab w:val="left" w:pos="180"/>
              </w:tabs>
              <w:spacing w:after="60" w:line="240" w:lineRule="auto"/>
              <w:ind w:hanging="2"/>
              <w:rPr>
                <w:rFonts w:ascii="Arial" w:eastAsia="Arial" w:hAnsi="Arial" w:cs="Arial"/>
                <w:sz w:val="20"/>
                <w:szCs w:val="20"/>
              </w:rPr>
            </w:pPr>
            <w:r w:rsidRPr="00C71324">
              <w:rPr>
                <w:rFonts w:ascii="Arial" w:eastAsia="Arial" w:hAnsi="Arial" w:cs="Arial"/>
                <w:sz w:val="20"/>
                <w:szCs w:val="20"/>
              </w:rPr>
              <w:tab/>
              <w:t>Ди</w:t>
            </w:r>
            <w:r>
              <w:rPr>
                <w:rFonts w:ascii="Arial" w:eastAsia="Arial" w:hAnsi="Arial" w:cs="Arial"/>
                <w:sz w:val="20"/>
                <w:szCs w:val="20"/>
              </w:rPr>
              <w:t xml:space="preserve">ректор,Наставници од предметна </w:t>
            </w:r>
            <w:r w:rsidRPr="00C71324">
              <w:rPr>
                <w:rFonts w:ascii="Arial" w:eastAsia="Arial" w:hAnsi="Arial" w:cs="Arial"/>
                <w:sz w:val="20"/>
                <w:szCs w:val="20"/>
              </w:rPr>
              <w:t xml:space="preserve">настава,ученици,родители,стручни соработници,вработени во Општина Аеродром  </w:t>
            </w:r>
          </w:p>
        </w:tc>
      </w:tr>
      <w:tr w:rsidR="00535B73" w:rsidRPr="00C71324" w:rsidTr="00535B73">
        <w:trPr>
          <w:trHeight w:val="447"/>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11</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21.2.2025</w:t>
            </w:r>
          </w:p>
        </w:tc>
        <w:tc>
          <w:tcPr>
            <w:tcW w:w="4365" w:type="dxa"/>
            <w:gridSpan w:val="3"/>
          </w:tcPr>
          <w:p w:rsidR="00535B73" w:rsidRPr="00C71324" w:rsidRDefault="00535B73" w:rsidP="00535B73">
            <w:pPr>
              <w:tabs>
                <w:tab w:val="left" w:pos="1200"/>
                <w:tab w:val="center" w:pos="2073"/>
              </w:tabs>
              <w:spacing w:after="60" w:line="240" w:lineRule="auto"/>
              <w:ind w:hanging="2"/>
              <w:rPr>
                <w:rFonts w:ascii="Arial" w:eastAsia="Arial" w:hAnsi="Arial" w:cs="Arial"/>
                <w:sz w:val="20"/>
                <w:szCs w:val="20"/>
              </w:rPr>
            </w:pPr>
            <w:r w:rsidRPr="00C71324">
              <w:rPr>
                <w:rFonts w:ascii="Arial" w:eastAsia="Arial" w:hAnsi="Arial" w:cs="Arial"/>
                <w:sz w:val="20"/>
                <w:szCs w:val="20"/>
              </w:rPr>
              <w:tab/>
              <w:t>Одбележување на 21 Февруари –Светскиот ден на мајчиниот јазик</w:t>
            </w:r>
          </w:p>
        </w:tc>
        <w:tc>
          <w:tcPr>
            <w:tcW w:w="6143" w:type="dxa"/>
          </w:tcPr>
          <w:p w:rsidR="00535B73" w:rsidRPr="00C71324" w:rsidRDefault="00535B73" w:rsidP="00535B73">
            <w:pPr>
              <w:tabs>
                <w:tab w:val="center" w:pos="2962"/>
              </w:tabs>
              <w:spacing w:after="60" w:line="240" w:lineRule="auto"/>
              <w:ind w:hanging="2"/>
              <w:rPr>
                <w:rFonts w:ascii="Arial" w:eastAsia="Arial" w:hAnsi="Arial" w:cs="Arial"/>
                <w:sz w:val="20"/>
                <w:szCs w:val="20"/>
              </w:rPr>
            </w:pPr>
            <w:r w:rsidRPr="00C71324">
              <w:rPr>
                <w:rFonts w:ascii="Arial" w:eastAsia="Arial" w:hAnsi="Arial" w:cs="Arial"/>
                <w:sz w:val="20"/>
                <w:szCs w:val="20"/>
              </w:rPr>
              <w:tab/>
            </w:r>
            <w:r>
              <w:rPr>
                <w:rFonts w:ascii="Arial" w:eastAsia="Arial" w:hAnsi="Arial" w:cs="Arial"/>
                <w:sz w:val="20"/>
                <w:szCs w:val="20"/>
              </w:rPr>
              <w:t>Наставници по македонски јазик</w:t>
            </w:r>
            <w:r w:rsidRPr="00C71324">
              <w:rPr>
                <w:rFonts w:ascii="Arial" w:eastAsia="Arial" w:hAnsi="Arial" w:cs="Arial"/>
                <w:sz w:val="20"/>
                <w:szCs w:val="20"/>
              </w:rPr>
              <w:t>,ученици,училишната библиотекарка</w:t>
            </w:r>
          </w:p>
        </w:tc>
      </w:tr>
      <w:tr w:rsidR="00535B73" w:rsidRPr="00C71324" w:rsidTr="00535B73">
        <w:trPr>
          <w:trHeight w:val="447"/>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12</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28.02.2025</w:t>
            </w:r>
          </w:p>
        </w:tc>
        <w:tc>
          <w:tcPr>
            <w:tcW w:w="4365" w:type="dxa"/>
            <w:gridSpan w:val="3"/>
          </w:tcPr>
          <w:p w:rsidR="00535B73" w:rsidRPr="00C71324" w:rsidRDefault="00535B73" w:rsidP="00535B73">
            <w:pPr>
              <w:tabs>
                <w:tab w:val="left" w:pos="1200"/>
                <w:tab w:val="center" w:pos="2073"/>
              </w:tabs>
              <w:spacing w:after="60" w:line="240" w:lineRule="auto"/>
              <w:rPr>
                <w:rFonts w:ascii="Arial" w:eastAsia="Arial" w:hAnsi="Arial" w:cs="Arial"/>
                <w:sz w:val="20"/>
                <w:szCs w:val="20"/>
              </w:rPr>
            </w:pPr>
            <w:r w:rsidRPr="00C71324">
              <w:rPr>
                <w:rFonts w:ascii="Arial" w:eastAsia="Arial" w:hAnsi="Arial" w:cs="Arial"/>
                <w:sz w:val="20"/>
                <w:szCs w:val="20"/>
              </w:rPr>
              <w:t>Одбележување на 28 Февруари-Ден на ретките болести</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Pr>
                <w:rFonts w:ascii="Arial" w:eastAsia="Arial" w:hAnsi="Arial" w:cs="Arial"/>
                <w:sz w:val="20"/>
                <w:szCs w:val="20"/>
              </w:rPr>
              <w:t xml:space="preserve">Наставници од предметна </w:t>
            </w:r>
            <w:r w:rsidRPr="00C71324">
              <w:rPr>
                <w:rFonts w:ascii="Arial" w:eastAsia="Arial" w:hAnsi="Arial" w:cs="Arial"/>
                <w:sz w:val="20"/>
                <w:szCs w:val="20"/>
              </w:rPr>
              <w:t>настава,спец.едукатор ученици.</w:t>
            </w:r>
          </w:p>
        </w:tc>
      </w:tr>
      <w:tr w:rsidR="00535B73" w:rsidRPr="00C71324" w:rsidTr="00535B73">
        <w:trPr>
          <w:trHeight w:val="298"/>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13</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7.03.2025</w:t>
            </w:r>
          </w:p>
        </w:tc>
        <w:tc>
          <w:tcPr>
            <w:tcW w:w="4365" w:type="dxa"/>
            <w:gridSpan w:val="3"/>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8-Март Денот на жената</w:t>
            </w:r>
          </w:p>
          <w:p w:rsidR="00535B73" w:rsidRPr="00C71324" w:rsidRDefault="00535B73" w:rsidP="00535B73">
            <w:pPr>
              <w:spacing w:after="60" w:line="240" w:lineRule="auto"/>
              <w:ind w:hanging="2"/>
              <w:jc w:val="center"/>
              <w:rPr>
                <w:rFonts w:ascii="Arial" w:eastAsia="Arial" w:hAnsi="Arial" w:cs="Arial"/>
                <w:sz w:val="20"/>
                <w:szCs w:val="20"/>
              </w:rPr>
            </w:pP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Ди</w:t>
            </w:r>
            <w:r>
              <w:rPr>
                <w:rFonts w:ascii="Arial" w:eastAsia="Arial" w:hAnsi="Arial" w:cs="Arial"/>
                <w:sz w:val="20"/>
                <w:szCs w:val="20"/>
              </w:rPr>
              <w:t xml:space="preserve">ректор,Наставници од предметна </w:t>
            </w:r>
            <w:r w:rsidRPr="00C71324">
              <w:rPr>
                <w:rFonts w:ascii="Arial" w:eastAsia="Arial" w:hAnsi="Arial" w:cs="Arial"/>
                <w:sz w:val="20"/>
                <w:szCs w:val="20"/>
              </w:rPr>
              <w:t>настава,ученици,родители,стручни соработници</w:t>
            </w:r>
          </w:p>
        </w:tc>
      </w:tr>
      <w:tr w:rsidR="00535B73" w:rsidRPr="00C71324" w:rsidTr="00535B73">
        <w:trPr>
          <w:trHeight w:val="298"/>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15</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21.03.2025</w:t>
            </w:r>
          </w:p>
        </w:tc>
        <w:tc>
          <w:tcPr>
            <w:tcW w:w="4365" w:type="dxa"/>
            <w:gridSpan w:val="3"/>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Активности за Денот на екологијата – пролетта</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Ди</w:t>
            </w:r>
            <w:r>
              <w:rPr>
                <w:rFonts w:ascii="Arial" w:eastAsia="Arial" w:hAnsi="Arial" w:cs="Arial"/>
                <w:sz w:val="20"/>
                <w:szCs w:val="20"/>
              </w:rPr>
              <w:t xml:space="preserve">ректор,Наставници од предметна </w:t>
            </w:r>
            <w:r w:rsidRPr="00C71324">
              <w:rPr>
                <w:rFonts w:ascii="Arial" w:eastAsia="Arial" w:hAnsi="Arial" w:cs="Arial"/>
                <w:sz w:val="20"/>
                <w:szCs w:val="20"/>
              </w:rPr>
              <w:t>настава,ученици,родители,стручни соработници</w:t>
            </w:r>
          </w:p>
        </w:tc>
      </w:tr>
      <w:tr w:rsidR="00535B73" w:rsidRPr="00C71324" w:rsidTr="00535B73">
        <w:trPr>
          <w:trHeight w:val="298"/>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16</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r w:rsidRPr="00C71324">
              <w:rPr>
                <w:rFonts w:ascii="Arial" w:eastAsia="Arial" w:hAnsi="Arial" w:cs="Arial"/>
                <w:sz w:val="20"/>
                <w:szCs w:val="20"/>
                <w:lang w:val="en-US"/>
              </w:rPr>
              <w:t>0</w:t>
            </w:r>
            <w:r w:rsidRPr="00C71324">
              <w:rPr>
                <w:rFonts w:ascii="Arial" w:eastAsia="Arial" w:hAnsi="Arial" w:cs="Arial"/>
                <w:sz w:val="20"/>
                <w:szCs w:val="20"/>
              </w:rPr>
              <w:t>5.2025</w:t>
            </w:r>
          </w:p>
        </w:tc>
        <w:tc>
          <w:tcPr>
            <w:tcW w:w="4365" w:type="dxa"/>
            <w:gridSpan w:val="3"/>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Одбележување на Денот на училиштето</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Ди</w:t>
            </w:r>
            <w:r>
              <w:rPr>
                <w:rFonts w:ascii="Arial" w:eastAsia="Arial" w:hAnsi="Arial" w:cs="Arial"/>
                <w:sz w:val="20"/>
                <w:szCs w:val="20"/>
              </w:rPr>
              <w:t xml:space="preserve">ректор,Наставници од предметна </w:t>
            </w:r>
            <w:r w:rsidRPr="00C71324">
              <w:rPr>
                <w:rFonts w:ascii="Arial" w:eastAsia="Arial" w:hAnsi="Arial" w:cs="Arial"/>
                <w:sz w:val="20"/>
                <w:szCs w:val="20"/>
              </w:rPr>
              <w:t xml:space="preserve">настава,ученици,родители,стручни соработници,вработени во Општина Аеродром  </w:t>
            </w:r>
          </w:p>
        </w:tc>
      </w:tr>
      <w:tr w:rsidR="00535B73" w:rsidRPr="00C71324" w:rsidTr="00535B73">
        <w:trPr>
          <w:trHeight w:val="447"/>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17</w:t>
            </w:r>
          </w:p>
        </w:tc>
        <w:tc>
          <w:tcPr>
            <w:tcW w:w="1635" w:type="dxa"/>
            <w:gridSpan w:val="3"/>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23.5.2025</w:t>
            </w:r>
          </w:p>
        </w:tc>
        <w:tc>
          <w:tcPr>
            <w:tcW w:w="4365" w:type="dxa"/>
            <w:gridSpan w:val="3"/>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Oдбележување на 24 Мај- Денот на сесловенските просветители Кирил и Методиј</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Ди</w:t>
            </w:r>
            <w:r>
              <w:rPr>
                <w:rFonts w:ascii="Arial" w:eastAsia="Arial" w:hAnsi="Arial" w:cs="Arial"/>
                <w:sz w:val="20"/>
                <w:szCs w:val="20"/>
              </w:rPr>
              <w:t xml:space="preserve">ректор,Наставници од предметна </w:t>
            </w:r>
            <w:r w:rsidRPr="00C71324">
              <w:rPr>
                <w:rFonts w:ascii="Arial" w:eastAsia="Arial" w:hAnsi="Arial" w:cs="Arial"/>
                <w:sz w:val="20"/>
                <w:szCs w:val="20"/>
              </w:rPr>
              <w:t>настава,стручни соработници</w:t>
            </w:r>
          </w:p>
        </w:tc>
      </w:tr>
      <w:tr w:rsidR="00535B73" w:rsidRPr="00C71324" w:rsidTr="00535B73">
        <w:trPr>
          <w:trHeight w:val="158"/>
        </w:trPr>
        <w:tc>
          <w:tcPr>
            <w:tcW w:w="13183" w:type="dxa"/>
            <w:gridSpan w:val="8"/>
          </w:tcPr>
          <w:p w:rsidR="00535B73" w:rsidRPr="00C71324" w:rsidRDefault="00535B73" w:rsidP="00535B73">
            <w:pPr>
              <w:spacing w:after="60" w:line="240" w:lineRule="auto"/>
              <w:ind w:hanging="2"/>
              <w:jc w:val="center"/>
              <w:rPr>
                <w:rFonts w:ascii="Arial" w:eastAsia="Arial" w:hAnsi="Arial" w:cs="Arial"/>
                <w:b/>
                <w:sz w:val="20"/>
                <w:szCs w:val="20"/>
                <w:u w:val="single"/>
              </w:rPr>
            </w:pPr>
            <w:r w:rsidRPr="00C71324">
              <w:rPr>
                <w:rFonts w:ascii="Arial" w:eastAsia="Arial" w:hAnsi="Arial" w:cs="Arial"/>
                <w:b/>
                <w:sz w:val="20"/>
                <w:szCs w:val="20"/>
                <w:u w:val="single"/>
              </w:rPr>
              <w:t>МАНИФЕСТАЦИИ</w:t>
            </w:r>
          </w:p>
        </w:tc>
      </w:tr>
      <w:tr w:rsidR="00535B73" w:rsidRPr="00C71324" w:rsidTr="00A957D2">
        <w:trPr>
          <w:trHeight w:val="890"/>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590" w:type="dxa"/>
            <w:gridSpan w:val="2"/>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2.9.2024</w:t>
            </w:r>
          </w:p>
        </w:tc>
        <w:tc>
          <w:tcPr>
            <w:tcW w:w="4410" w:type="dxa"/>
            <w:gridSpan w:val="4"/>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Приредба по повод прием на првачиња</w:t>
            </w:r>
          </w:p>
        </w:tc>
        <w:tc>
          <w:tcPr>
            <w:tcW w:w="6143" w:type="dxa"/>
          </w:tcPr>
          <w:p w:rsidR="00535B73" w:rsidRPr="00C71324" w:rsidRDefault="00535B73" w:rsidP="00535B73">
            <w:pPr>
              <w:spacing w:after="60" w:line="240" w:lineRule="auto"/>
              <w:rPr>
                <w:rFonts w:ascii="Arial" w:eastAsia="Arial" w:hAnsi="Arial" w:cs="Arial"/>
                <w:sz w:val="20"/>
                <w:szCs w:val="20"/>
              </w:rPr>
            </w:pPr>
            <w:r>
              <w:rPr>
                <w:rFonts w:ascii="Arial" w:eastAsia="Arial" w:hAnsi="Arial" w:cs="Arial"/>
                <w:sz w:val="20"/>
                <w:szCs w:val="20"/>
              </w:rPr>
              <w:t xml:space="preserve">Директор, предметни </w:t>
            </w:r>
            <w:r w:rsidRPr="00C71324">
              <w:rPr>
                <w:rFonts w:ascii="Arial" w:eastAsia="Arial" w:hAnsi="Arial" w:cs="Arial"/>
                <w:sz w:val="20"/>
                <w:szCs w:val="20"/>
              </w:rPr>
              <w:t xml:space="preserve"> наставници и Комисија за културно забавен живот </w:t>
            </w:r>
          </w:p>
        </w:tc>
      </w:tr>
      <w:tr w:rsidR="00535B73" w:rsidRPr="00C71324" w:rsidTr="00A957D2">
        <w:trPr>
          <w:trHeight w:val="587"/>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590" w:type="dxa"/>
            <w:gridSpan w:val="2"/>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10.10.2024</w:t>
            </w:r>
          </w:p>
        </w:tc>
        <w:tc>
          <w:tcPr>
            <w:tcW w:w="4410" w:type="dxa"/>
            <w:gridSpan w:val="4"/>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Приредба по повод прием на првачињата во Детската организација</w:t>
            </w:r>
          </w:p>
        </w:tc>
        <w:tc>
          <w:tcPr>
            <w:tcW w:w="6143" w:type="dxa"/>
          </w:tcPr>
          <w:p w:rsidR="00535B73" w:rsidRPr="00C71324" w:rsidRDefault="00535B73" w:rsidP="00535B73">
            <w:pPr>
              <w:spacing w:after="60" w:line="240" w:lineRule="auto"/>
              <w:rPr>
                <w:rFonts w:ascii="Arial" w:eastAsia="Arial" w:hAnsi="Arial" w:cs="Arial"/>
                <w:sz w:val="20"/>
                <w:szCs w:val="20"/>
              </w:rPr>
            </w:pPr>
            <w:r w:rsidRPr="00C71324">
              <w:rPr>
                <w:rFonts w:ascii="Arial" w:eastAsia="Arial" w:hAnsi="Arial" w:cs="Arial"/>
                <w:sz w:val="20"/>
                <w:szCs w:val="20"/>
              </w:rPr>
              <w:t xml:space="preserve">Директор, </w:t>
            </w:r>
            <w:r>
              <w:rPr>
                <w:rFonts w:ascii="Arial" w:eastAsia="Arial" w:hAnsi="Arial" w:cs="Arial"/>
                <w:sz w:val="20"/>
                <w:szCs w:val="20"/>
              </w:rPr>
              <w:t xml:space="preserve">Наставници </w:t>
            </w:r>
            <w:r w:rsidRPr="00C71324">
              <w:rPr>
                <w:rFonts w:ascii="Arial" w:eastAsia="Arial" w:hAnsi="Arial" w:cs="Arial"/>
                <w:sz w:val="20"/>
                <w:szCs w:val="20"/>
              </w:rPr>
              <w:t>, ученици, стручни соработници</w:t>
            </w:r>
          </w:p>
        </w:tc>
      </w:tr>
      <w:tr w:rsidR="00535B73" w:rsidRPr="00C71324" w:rsidTr="00A957D2">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590" w:type="dxa"/>
            <w:gridSpan w:val="2"/>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30.12.2024</w:t>
            </w:r>
          </w:p>
        </w:tc>
        <w:tc>
          <w:tcPr>
            <w:tcW w:w="4410" w:type="dxa"/>
            <w:gridSpan w:val="4"/>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Новогодишна приредба</w:t>
            </w:r>
          </w:p>
        </w:tc>
        <w:tc>
          <w:tcPr>
            <w:tcW w:w="6143"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Директор, </w:t>
            </w:r>
            <w:r>
              <w:rPr>
                <w:rFonts w:ascii="Arial" w:eastAsia="Arial" w:hAnsi="Arial" w:cs="Arial"/>
                <w:sz w:val="20"/>
                <w:szCs w:val="20"/>
              </w:rPr>
              <w:t xml:space="preserve">Наставници </w:t>
            </w:r>
            <w:r w:rsidRPr="00C71324">
              <w:rPr>
                <w:rFonts w:ascii="Arial" w:eastAsia="Arial" w:hAnsi="Arial" w:cs="Arial"/>
                <w:sz w:val="20"/>
                <w:szCs w:val="20"/>
              </w:rPr>
              <w:t>, ученици, стручни соработници, родители</w:t>
            </w:r>
          </w:p>
        </w:tc>
      </w:tr>
      <w:tr w:rsidR="00535B73" w:rsidRPr="00C71324" w:rsidTr="00A957D2">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590" w:type="dxa"/>
            <w:gridSpan w:val="2"/>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2.05.2025</w:t>
            </w:r>
          </w:p>
        </w:tc>
        <w:tc>
          <w:tcPr>
            <w:tcW w:w="4410" w:type="dxa"/>
            <w:gridSpan w:val="4"/>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Манифестација по повод Ден на училиштето</w:t>
            </w:r>
          </w:p>
        </w:tc>
        <w:tc>
          <w:tcPr>
            <w:tcW w:w="6143" w:type="dxa"/>
          </w:tcPr>
          <w:p w:rsidR="00535B73" w:rsidRPr="00C71324" w:rsidRDefault="00535B73" w:rsidP="00535B73">
            <w:pPr>
              <w:spacing w:after="60" w:line="240" w:lineRule="auto"/>
              <w:rPr>
                <w:rFonts w:ascii="Arial" w:eastAsia="Arial" w:hAnsi="Arial" w:cs="Arial"/>
                <w:sz w:val="20"/>
                <w:szCs w:val="20"/>
              </w:rPr>
            </w:pPr>
            <w:r>
              <w:rPr>
                <w:rFonts w:ascii="Arial" w:eastAsia="Arial" w:hAnsi="Arial" w:cs="Arial"/>
                <w:sz w:val="20"/>
                <w:szCs w:val="20"/>
              </w:rPr>
              <w:t>Директор,</w:t>
            </w:r>
            <w:r w:rsidRPr="00C71324">
              <w:rPr>
                <w:rFonts w:ascii="Arial" w:eastAsia="Arial" w:hAnsi="Arial" w:cs="Arial"/>
                <w:sz w:val="20"/>
                <w:szCs w:val="20"/>
              </w:rPr>
              <w:t>наставници, Комисија за културно забавен живот, претставници од Општина Аеродром</w:t>
            </w:r>
          </w:p>
        </w:tc>
      </w:tr>
      <w:tr w:rsidR="00535B73" w:rsidRPr="00C71324" w:rsidTr="00535B73">
        <w:trPr>
          <w:trHeight w:val="86"/>
        </w:trPr>
        <w:tc>
          <w:tcPr>
            <w:tcW w:w="13183" w:type="dxa"/>
            <w:gridSpan w:val="8"/>
          </w:tcPr>
          <w:p w:rsidR="00535B73" w:rsidRPr="00C71324" w:rsidRDefault="00535B73" w:rsidP="00535B73">
            <w:pPr>
              <w:spacing w:after="60" w:line="240" w:lineRule="auto"/>
              <w:ind w:hanging="2"/>
              <w:jc w:val="center"/>
              <w:rPr>
                <w:rFonts w:ascii="Arial" w:eastAsia="Arial" w:hAnsi="Arial" w:cs="Arial"/>
                <w:b/>
                <w:sz w:val="20"/>
                <w:szCs w:val="20"/>
              </w:rPr>
            </w:pPr>
            <w:r w:rsidRPr="00C71324">
              <w:rPr>
                <w:rFonts w:ascii="Arial" w:eastAsia="Arial" w:hAnsi="Arial" w:cs="Arial"/>
                <w:b/>
                <w:sz w:val="20"/>
                <w:szCs w:val="20"/>
              </w:rPr>
              <w:t>РАБОТИЛНИЦИ</w:t>
            </w:r>
          </w:p>
        </w:tc>
      </w:tr>
      <w:tr w:rsidR="00535B73" w:rsidRPr="00C71324" w:rsidTr="00535B73">
        <w:trPr>
          <w:trHeight w:val="86"/>
        </w:trPr>
        <w:tc>
          <w:tcPr>
            <w:tcW w:w="1040" w:type="dxa"/>
          </w:tcPr>
          <w:p w:rsidR="00535B73" w:rsidRPr="00C71324" w:rsidRDefault="00160C93" w:rsidP="00535B73">
            <w:pPr>
              <w:spacing w:after="60" w:line="240" w:lineRule="auto"/>
              <w:rPr>
                <w:rFonts w:ascii="Arial" w:eastAsia="Arial" w:hAnsi="Arial" w:cs="Arial"/>
                <w:sz w:val="20"/>
                <w:szCs w:val="20"/>
              </w:rPr>
            </w:pPr>
            <w:r>
              <w:rPr>
                <w:rFonts w:ascii="Arial" w:eastAsia="Arial" w:hAnsi="Arial" w:cs="Arial"/>
                <w:sz w:val="20"/>
                <w:szCs w:val="20"/>
              </w:rPr>
              <w:t>1</w:t>
            </w:r>
          </w:p>
        </w:tc>
        <w:tc>
          <w:tcPr>
            <w:tcW w:w="1378"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hAnsi="Arial" w:cs="Arial"/>
                <w:sz w:val="20"/>
                <w:szCs w:val="20"/>
              </w:rPr>
              <w:t>1</w:t>
            </w:r>
            <w:r w:rsidRPr="00C71324">
              <w:rPr>
                <w:rFonts w:ascii="Arial" w:hAnsi="Arial" w:cs="Arial"/>
                <w:sz w:val="20"/>
                <w:szCs w:val="20"/>
                <w:lang w:val="en-US"/>
              </w:rPr>
              <w:t>5</w:t>
            </w:r>
            <w:r w:rsidRPr="00C71324">
              <w:rPr>
                <w:rFonts w:ascii="Arial" w:hAnsi="Arial" w:cs="Arial"/>
                <w:sz w:val="20"/>
                <w:szCs w:val="20"/>
              </w:rPr>
              <w:t>.11.202</w:t>
            </w:r>
            <w:r w:rsidRPr="00C71324">
              <w:rPr>
                <w:rFonts w:ascii="Arial" w:hAnsi="Arial" w:cs="Arial"/>
                <w:sz w:val="20"/>
                <w:szCs w:val="20"/>
                <w:lang w:val="en-US"/>
              </w:rPr>
              <w:t>4</w:t>
            </w:r>
          </w:p>
        </w:tc>
        <w:tc>
          <w:tcPr>
            <w:tcW w:w="4622" w:type="dxa"/>
            <w:gridSpan w:val="5"/>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 xml:space="preserve">Работилница за одбележување на месецот на книгата </w:t>
            </w:r>
          </w:p>
        </w:tc>
        <w:tc>
          <w:tcPr>
            <w:tcW w:w="6143" w:type="dxa"/>
          </w:tcPr>
          <w:p w:rsidR="00535B73" w:rsidRPr="00C71324" w:rsidRDefault="00535B73" w:rsidP="00535B73">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Директор,</w:t>
            </w:r>
            <w:r w:rsidR="00160C93">
              <w:rPr>
                <w:rFonts w:ascii="Arial" w:eastAsia="Arial" w:hAnsi="Arial" w:cs="Arial"/>
                <w:sz w:val="20"/>
                <w:szCs w:val="20"/>
              </w:rPr>
              <w:t xml:space="preserve">Наставници </w:t>
            </w:r>
            <w:r w:rsidRPr="00C71324">
              <w:rPr>
                <w:rFonts w:ascii="Arial" w:eastAsia="Arial" w:hAnsi="Arial" w:cs="Arial"/>
                <w:sz w:val="20"/>
                <w:szCs w:val="20"/>
              </w:rPr>
              <w:t>,ученици,стручни соработници</w:t>
            </w:r>
            <w:r w:rsidRPr="00C71324">
              <w:rPr>
                <w:rFonts w:ascii="Arial" w:eastAsia="Arial" w:hAnsi="Arial" w:cs="Arial"/>
                <w:sz w:val="20"/>
                <w:szCs w:val="20"/>
                <w:lang w:val="en-US"/>
              </w:rPr>
              <w:t>.</w:t>
            </w:r>
          </w:p>
        </w:tc>
      </w:tr>
      <w:tr w:rsidR="00535B73" w:rsidRPr="00C71324" w:rsidTr="00535B73">
        <w:trPr>
          <w:trHeight w:val="86"/>
        </w:trPr>
        <w:tc>
          <w:tcPr>
            <w:tcW w:w="1040" w:type="dxa"/>
          </w:tcPr>
          <w:p w:rsidR="00535B73" w:rsidRPr="00C71324" w:rsidRDefault="00160C93" w:rsidP="00535B73">
            <w:pPr>
              <w:spacing w:after="60" w:line="240" w:lineRule="auto"/>
              <w:rPr>
                <w:rFonts w:ascii="Arial" w:eastAsia="Arial" w:hAnsi="Arial" w:cs="Arial"/>
                <w:sz w:val="20"/>
                <w:szCs w:val="20"/>
              </w:rPr>
            </w:pPr>
            <w:r>
              <w:rPr>
                <w:rFonts w:ascii="Arial" w:eastAsia="Arial" w:hAnsi="Arial" w:cs="Arial"/>
                <w:sz w:val="20"/>
                <w:szCs w:val="20"/>
              </w:rPr>
              <w:t xml:space="preserve">      2</w:t>
            </w:r>
          </w:p>
        </w:tc>
        <w:tc>
          <w:tcPr>
            <w:tcW w:w="1378" w:type="dxa"/>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hAnsi="Arial" w:cs="Arial"/>
                <w:bCs/>
                <w:sz w:val="20"/>
                <w:szCs w:val="20"/>
              </w:rPr>
              <w:t>2</w:t>
            </w:r>
            <w:r w:rsidRPr="00C71324">
              <w:rPr>
                <w:rFonts w:ascii="Arial" w:hAnsi="Arial" w:cs="Arial"/>
                <w:bCs/>
                <w:sz w:val="20"/>
                <w:szCs w:val="20"/>
                <w:lang w:val="en-US"/>
              </w:rPr>
              <w:t>6-27</w:t>
            </w:r>
            <w:r w:rsidRPr="00C71324">
              <w:rPr>
                <w:rFonts w:ascii="Arial" w:hAnsi="Arial" w:cs="Arial"/>
                <w:bCs/>
                <w:sz w:val="20"/>
                <w:szCs w:val="20"/>
              </w:rPr>
              <w:t>.12.202</w:t>
            </w:r>
            <w:r w:rsidRPr="00C71324">
              <w:rPr>
                <w:rFonts w:ascii="Arial" w:hAnsi="Arial" w:cs="Arial"/>
                <w:bCs/>
                <w:sz w:val="20"/>
                <w:szCs w:val="20"/>
                <w:lang w:val="en-US"/>
              </w:rPr>
              <w:t>4</w:t>
            </w:r>
          </w:p>
        </w:tc>
        <w:tc>
          <w:tcPr>
            <w:tcW w:w="4622" w:type="dxa"/>
            <w:gridSpan w:val="5"/>
          </w:tcPr>
          <w:p w:rsidR="00535B73" w:rsidRPr="00C71324" w:rsidRDefault="00535B73" w:rsidP="00535B73">
            <w:pPr>
              <w:spacing w:after="60" w:line="240" w:lineRule="auto"/>
              <w:ind w:hanging="2"/>
              <w:rPr>
                <w:rFonts w:ascii="Arial" w:hAnsi="Arial" w:cs="Arial"/>
                <w:sz w:val="20"/>
                <w:szCs w:val="20"/>
              </w:rPr>
            </w:pPr>
            <w:r w:rsidRPr="00C71324">
              <w:rPr>
                <w:rFonts w:ascii="Arial" w:hAnsi="Arial" w:cs="Arial"/>
                <w:sz w:val="20"/>
                <w:szCs w:val="20"/>
              </w:rPr>
              <w:t>Новогодишно украсување на училницата и ходникот</w:t>
            </w:r>
          </w:p>
        </w:tc>
        <w:tc>
          <w:tcPr>
            <w:tcW w:w="6143" w:type="dxa"/>
          </w:tcPr>
          <w:p w:rsidR="00535B73" w:rsidRPr="00C71324" w:rsidRDefault="00160C93" w:rsidP="00535B73">
            <w:pPr>
              <w:spacing w:after="60" w:line="240" w:lineRule="auto"/>
              <w:ind w:hanging="2"/>
              <w:rPr>
                <w:rFonts w:ascii="Arial" w:eastAsia="Arial" w:hAnsi="Arial" w:cs="Arial"/>
                <w:sz w:val="20"/>
                <w:szCs w:val="20"/>
              </w:rPr>
            </w:pPr>
            <w:r>
              <w:rPr>
                <w:rFonts w:ascii="Arial" w:eastAsia="Arial" w:hAnsi="Arial" w:cs="Arial"/>
                <w:sz w:val="20"/>
                <w:szCs w:val="20"/>
              </w:rPr>
              <w:t xml:space="preserve">Наставниви </w:t>
            </w:r>
            <w:r w:rsidR="00535B73" w:rsidRPr="00C71324">
              <w:rPr>
                <w:rFonts w:ascii="Arial" w:eastAsia="Arial" w:hAnsi="Arial" w:cs="Arial"/>
                <w:sz w:val="20"/>
                <w:szCs w:val="20"/>
              </w:rPr>
              <w:t xml:space="preserve">,ученици </w:t>
            </w:r>
          </w:p>
        </w:tc>
      </w:tr>
      <w:tr w:rsidR="00535B73" w:rsidRPr="00C71324" w:rsidTr="00535B73">
        <w:trPr>
          <w:trHeight w:val="86"/>
        </w:trPr>
        <w:tc>
          <w:tcPr>
            <w:tcW w:w="1040" w:type="dxa"/>
          </w:tcPr>
          <w:p w:rsidR="00535B73" w:rsidRPr="00C71324" w:rsidRDefault="00160C9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3</w:t>
            </w:r>
          </w:p>
        </w:tc>
        <w:tc>
          <w:tcPr>
            <w:tcW w:w="1378" w:type="dxa"/>
          </w:tcPr>
          <w:p w:rsidR="00535B73" w:rsidRPr="00C71324" w:rsidRDefault="00535B73" w:rsidP="00535B73">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6.</w:t>
            </w:r>
            <w:r w:rsidRPr="00C71324">
              <w:rPr>
                <w:rFonts w:ascii="Arial" w:eastAsia="Arial" w:hAnsi="Arial" w:cs="Arial"/>
                <w:sz w:val="20"/>
                <w:szCs w:val="20"/>
                <w:lang w:val="en-US"/>
              </w:rPr>
              <w:t>0</w:t>
            </w:r>
            <w:r w:rsidRPr="00C71324">
              <w:rPr>
                <w:rFonts w:ascii="Arial" w:eastAsia="Arial" w:hAnsi="Arial" w:cs="Arial"/>
                <w:sz w:val="20"/>
                <w:szCs w:val="20"/>
              </w:rPr>
              <w:t>3.202</w:t>
            </w:r>
            <w:r w:rsidRPr="00C71324">
              <w:rPr>
                <w:rFonts w:ascii="Arial" w:eastAsia="Arial" w:hAnsi="Arial" w:cs="Arial"/>
                <w:sz w:val="20"/>
                <w:szCs w:val="20"/>
                <w:lang w:val="en-US"/>
              </w:rPr>
              <w:t>5</w:t>
            </w:r>
          </w:p>
        </w:tc>
        <w:tc>
          <w:tcPr>
            <w:tcW w:w="4622" w:type="dxa"/>
            <w:gridSpan w:val="5"/>
          </w:tcPr>
          <w:p w:rsidR="00535B73" w:rsidRPr="00C71324" w:rsidRDefault="00535B73" w:rsidP="00535B73">
            <w:pPr>
              <w:spacing w:after="60" w:line="240" w:lineRule="auto"/>
              <w:ind w:hanging="2"/>
              <w:rPr>
                <w:rFonts w:ascii="Arial" w:eastAsia="Arial" w:hAnsi="Arial" w:cs="Arial"/>
                <w:sz w:val="20"/>
                <w:szCs w:val="20"/>
              </w:rPr>
            </w:pPr>
            <w:r w:rsidRPr="00C71324">
              <w:rPr>
                <w:rFonts w:ascii="Arial" w:eastAsia="Arial" w:hAnsi="Arial" w:cs="Arial"/>
                <w:sz w:val="20"/>
                <w:szCs w:val="20"/>
              </w:rPr>
              <w:t>Работилница по повод денот на жената-изработка на честитки</w:t>
            </w:r>
          </w:p>
        </w:tc>
        <w:tc>
          <w:tcPr>
            <w:tcW w:w="6143" w:type="dxa"/>
          </w:tcPr>
          <w:p w:rsidR="00535B73" w:rsidRPr="00C71324" w:rsidRDefault="00160C93" w:rsidP="00535B73">
            <w:pPr>
              <w:spacing w:after="60" w:line="240" w:lineRule="auto"/>
              <w:ind w:hanging="2"/>
              <w:rPr>
                <w:rFonts w:ascii="Arial" w:eastAsia="Arial" w:hAnsi="Arial" w:cs="Arial"/>
                <w:sz w:val="20"/>
                <w:szCs w:val="20"/>
                <w:lang w:val="en-US"/>
              </w:rPr>
            </w:pPr>
            <w:r>
              <w:rPr>
                <w:rFonts w:ascii="Arial" w:eastAsia="Arial" w:hAnsi="Arial" w:cs="Arial"/>
                <w:sz w:val="20"/>
                <w:szCs w:val="20"/>
              </w:rPr>
              <w:t>Наставници</w:t>
            </w:r>
            <w:r w:rsidR="00535B73" w:rsidRPr="00C71324">
              <w:rPr>
                <w:rFonts w:ascii="Arial" w:eastAsia="Arial" w:hAnsi="Arial" w:cs="Arial"/>
                <w:sz w:val="20"/>
                <w:szCs w:val="20"/>
              </w:rPr>
              <w:t>,ученици</w:t>
            </w:r>
            <w:r w:rsidR="00535B73" w:rsidRPr="00C71324">
              <w:rPr>
                <w:rFonts w:ascii="Arial" w:eastAsia="Arial" w:hAnsi="Arial" w:cs="Arial"/>
                <w:sz w:val="20"/>
                <w:szCs w:val="20"/>
                <w:lang w:val="en-US"/>
              </w:rPr>
              <w:t>.</w:t>
            </w:r>
          </w:p>
          <w:p w:rsidR="00535B73" w:rsidRPr="00C71324" w:rsidRDefault="00535B73" w:rsidP="00535B73">
            <w:pPr>
              <w:spacing w:after="60" w:line="240" w:lineRule="auto"/>
              <w:ind w:hanging="2"/>
              <w:jc w:val="center"/>
              <w:rPr>
                <w:rFonts w:ascii="Arial" w:eastAsia="Arial" w:hAnsi="Arial" w:cs="Arial"/>
                <w:sz w:val="20"/>
                <w:szCs w:val="20"/>
              </w:rPr>
            </w:pPr>
          </w:p>
        </w:tc>
      </w:tr>
      <w:tr w:rsidR="00535B73" w:rsidRPr="00C71324" w:rsidTr="00535B73">
        <w:trPr>
          <w:trHeight w:val="86"/>
        </w:trPr>
        <w:tc>
          <w:tcPr>
            <w:tcW w:w="1040" w:type="dxa"/>
          </w:tcPr>
          <w:p w:rsidR="00535B73" w:rsidRPr="00C71324" w:rsidRDefault="00160C9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4</w:t>
            </w:r>
          </w:p>
        </w:tc>
        <w:tc>
          <w:tcPr>
            <w:tcW w:w="1378" w:type="dxa"/>
          </w:tcPr>
          <w:p w:rsidR="00535B73" w:rsidRPr="00C71324" w:rsidRDefault="00535B73" w:rsidP="00535B73">
            <w:pPr>
              <w:spacing w:after="60" w:line="240" w:lineRule="auto"/>
              <w:ind w:hanging="2"/>
              <w:rPr>
                <w:rFonts w:ascii="Arial" w:eastAsia="Arial" w:hAnsi="Arial" w:cs="Arial"/>
                <w:sz w:val="20"/>
                <w:szCs w:val="20"/>
                <w:lang w:val="en-US"/>
              </w:rPr>
            </w:pPr>
            <w:r w:rsidRPr="00C71324">
              <w:rPr>
                <w:rFonts w:ascii="Arial" w:eastAsia="Arial" w:hAnsi="Arial" w:cs="Arial"/>
                <w:sz w:val="20"/>
                <w:szCs w:val="20"/>
                <w:lang w:val="en-US"/>
              </w:rPr>
              <w:t>21</w:t>
            </w:r>
            <w:r w:rsidRPr="00C71324">
              <w:rPr>
                <w:rFonts w:ascii="Arial" w:eastAsia="Arial" w:hAnsi="Arial" w:cs="Arial"/>
                <w:sz w:val="20"/>
                <w:szCs w:val="20"/>
              </w:rPr>
              <w:t>.</w:t>
            </w:r>
            <w:r w:rsidRPr="00C71324">
              <w:rPr>
                <w:rFonts w:ascii="Arial" w:eastAsia="Arial" w:hAnsi="Arial" w:cs="Arial"/>
                <w:sz w:val="20"/>
                <w:szCs w:val="20"/>
                <w:lang w:val="en-US"/>
              </w:rPr>
              <w:t>0</w:t>
            </w:r>
            <w:r w:rsidRPr="00C71324">
              <w:rPr>
                <w:rFonts w:ascii="Arial" w:eastAsia="Arial" w:hAnsi="Arial" w:cs="Arial"/>
                <w:sz w:val="20"/>
                <w:szCs w:val="20"/>
              </w:rPr>
              <w:t>3.202</w:t>
            </w:r>
            <w:r w:rsidRPr="00C71324">
              <w:rPr>
                <w:rFonts w:ascii="Arial" w:eastAsia="Arial" w:hAnsi="Arial" w:cs="Arial"/>
                <w:sz w:val="20"/>
                <w:szCs w:val="20"/>
                <w:lang w:val="en-US"/>
              </w:rPr>
              <w:t>5</w:t>
            </w:r>
          </w:p>
        </w:tc>
        <w:tc>
          <w:tcPr>
            <w:tcW w:w="4622" w:type="dxa"/>
            <w:gridSpan w:val="5"/>
          </w:tcPr>
          <w:p w:rsidR="00535B73" w:rsidRPr="00C71324" w:rsidRDefault="00535B73" w:rsidP="00535B73">
            <w:pPr>
              <w:spacing w:after="60" w:line="240" w:lineRule="auto"/>
              <w:rPr>
                <w:rFonts w:ascii="Arial" w:eastAsia="Arial" w:hAnsi="Arial" w:cs="Arial"/>
                <w:sz w:val="20"/>
                <w:szCs w:val="20"/>
                <w:lang w:val="en-US"/>
              </w:rPr>
            </w:pPr>
            <w:r w:rsidRPr="00C71324">
              <w:rPr>
                <w:rFonts w:ascii="Arial" w:eastAsia="Arial" w:hAnsi="Arial" w:cs="Arial"/>
                <w:sz w:val="20"/>
                <w:szCs w:val="20"/>
                <w:lang w:val="en-US"/>
              </w:rPr>
              <w:t>Активностизапролетноразубавувањенаучилиштето</w:t>
            </w:r>
          </w:p>
        </w:tc>
        <w:tc>
          <w:tcPr>
            <w:tcW w:w="6143" w:type="dxa"/>
          </w:tcPr>
          <w:p w:rsidR="00535B73" w:rsidRPr="00C71324" w:rsidRDefault="00160C93" w:rsidP="00535B73">
            <w:pPr>
              <w:spacing w:after="60" w:line="240" w:lineRule="auto"/>
              <w:ind w:hanging="2"/>
              <w:rPr>
                <w:rFonts w:ascii="Arial" w:eastAsia="Arial" w:hAnsi="Arial" w:cs="Arial"/>
                <w:sz w:val="20"/>
                <w:szCs w:val="20"/>
                <w:lang w:val="en-US"/>
              </w:rPr>
            </w:pPr>
            <w:r>
              <w:rPr>
                <w:rFonts w:ascii="Arial" w:eastAsia="Arial" w:hAnsi="Arial" w:cs="Arial"/>
                <w:sz w:val="20"/>
                <w:szCs w:val="20"/>
              </w:rPr>
              <w:t xml:space="preserve"> Н</w:t>
            </w:r>
            <w:r w:rsidR="00535B73" w:rsidRPr="00C71324">
              <w:rPr>
                <w:rFonts w:ascii="Arial" w:eastAsia="Arial" w:hAnsi="Arial" w:cs="Arial"/>
                <w:sz w:val="20"/>
                <w:szCs w:val="20"/>
              </w:rPr>
              <w:t>аставници,ученици</w:t>
            </w:r>
            <w:r w:rsidR="00535B73" w:rsidRPr="00C71324">
              <w:rPr>
                <w:rFonts w:ascii="Arial" w:eastAsia="Arial" w:hAnsi="Arial" w:cs="Arial"/>
                <w:sz w:val="20"/>
                <w:szCs w:val="20"/>
                <w:lang w:val="en-US"/>
              </w:rPr>
              <w:t>.</w:t>
            </w:r>
          </w:p>
          <w:p w:rsidR="00535B73" w:rsidRPr="00C71324" w:rsidRDefault="00535B73" w:rsidP="00535B73">
            <w:pPr>
              <w:spacing w:after="60" w:line="240" w:lineRule="auto"/>
              <w:ind w:hanging="2"/>
              <w:rPr>
                <w:rFonts w:ascii="Arial" w:eastAsia="Arial" w:hAnsi="Arial" w:cs="Arial"/>
                <w:sz w:val="20"/>
                <w:szCs w:val="20"/>
              </w:rPr>
            </w:pPr>
          </w:p>
        </w:tc>
      </w:tr>
      <w:tr w:rsidR="00535B73" w:rsidRPr="00C71324" w:rsidTr="00535B73">
        <w:trPr>
          <w:trHeight w:val="86"/>
        </w:trPr>
        <w:tc>
          <w:tcPr>
            <w:tcW w:w="13183" w:type="dxa"/>
            <w:gridSpan w:val="8"/>
          </w:tcPr>
          <w:p w:rsidR="00535B73" w:rsidRPr="00C71324" w:rsidRDefault="00535B73" w:rsidP="00535B73">
            <w:pPr>
              <w:spacing w:after="60" w:line="240" w:lineRule="auto"/>
              <w:ind w:hanging="2"/>
              <w:jc w:val="center"/>
              <w:rPr>
                <w:rFonts w:ascii="Arial" w:eastAsia="Arial" w:hAnsi="Arial" w:cs="Arial"/>
                <w:b/>
                <w:sz w:val="20"/>
                <w:szCs w:val="20"/>
              </w:rPr>
            </w:pPr>
          </w:p>
          <w:p w:rsidR="00535B73" w:rsidRPr="00C71324" w:rsidRDefault="00535B73" w:rsidP="00535B73">
            <w:pPr>
              <w:spacing w:after="60" w:line="240" w:lineRule="auto"/>
              <w:ind w:hanging="2"/>
              <w:jc w:val="center"/>
              <w:rPr>
                <w:rFonts w:ascii="Arial" w:eastAsia="Arial" w:hAnsi="Arial" w:cs="Arial"/>
                <w:b/>
                <w:sz w:val="20"/>
                <w:szCs w:val="20"/>
              </w:rPr>
            </w:pPr>
            <w:r w:rsidRPr="00C71324">
              <w:rPr>
                <w:rFonts w:ascii="Arial" w:eastAsia="Arial" w:hAnsi="Arial" w:cs="Arial"/>
                <w:b/>
                <w:sz w:val="20"/>
                <w:szCs w:val="20"/>
              </w:rPr>
              <w:t>ИЗЛЕТИ/ЕКСКУРЗИИ</w:t>
            </w:r>
          </w:p>
        </w:tc>
      </w:tr>
      <w:tr w:rsidR="00535B73" w:rsidRPr="00C71324" w:rsidTr="00535B73">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378" w:type="dxa"/>
          </w:tcPr>
          <w:p w:rsidR="00535B73" w:rsidRPr="00C71324" w:rsidRDefault="00535B73" w:rsidP="00535B73">
            <w:pPr>
              <w:spacing w:after="60" w:line="240" w:lineRule="auto"/>
              <w:ind w:hanging="2"/>
              <w:jc w:val="center"/>
              <w:rPr>
                <w:rFonts w:ascii="Arial" w:hAnsi="Arial" w:cs="Arial"/>
                <w:color w:val="050505"/>
                <w:sz w:val="20"/>
                <w:szCs w:val="20"/>
                <w:shd w:val="clear" w:color="auto" w:fill="FFFFFF"/>
              </w:rPr>
            </w:pPr>
            <w:r w:rsidRPr="00C71324">
              <w:rPr>
                <w:rFonts w:ascii="Arial" w:hAnsi="Arial" w:cs="Arial"/>
                <w:color w:val="050505"/>
                <w:sz w:val="20"/>
                <w:szCs w:val="20"/>
                <w:shd w:val="clear" w:color="auto" w:fill="FFFFFF"/>
              </w:rPr>
              <w:t>8.10.2024</w:t>
            </w:r>
          </w:p>
        </w:tc>
        <w:tc>
          <w:tcPr>
            <w:tcW w:w="4622" w:type="dxa"/>
            <w:gridSpan w:val="5"/>
          </w:tcPr>
          <w:p w:rsidR="00535B73" w:rsidRPr="00C71324" w:rsidRDefault="00535B73" w:rsidP="00535B73">
            <w:pPr>
              <w:spacing w:after="60" w:line="240" w:lineRule="auto"/>
              <w:rPr>
                <w:rFonts w:ascii="Arial" w:hAnsi="Arial" w:cs="Arial"/>
                <w:color w:val="050505"/>
                <w:sz w:val="20"/>
                <w:szCs w:val="20"/>
                <w:shd w:val="clear" w:color="auto" w:fill="FFFFFF"/>
              </w:rPr>
            </w:pPr>
            <w:r w:rsidRPr="00C71324">
              <w:rPr>
                <w:rFonts w:ascii="Arial" w:hAnsi="Arial" w:cs="Arial"/>
                <w:color w:val="050505"/>
                <w:sz w:val="20"/>
                <w:szCs w:val="20"/>
                <w:shd w:val="clear" w:color="auto" w:fill="FFFFFF"/>
              </w:rPr>
              <w:t>Есенски излет во Парк Шума – Гази Баба</w:t>
            </w:r>
          </w:p>
        </w:tc>
        <w:tc>
          <w:tcPr>
            <w:tcW w:w="6143" w:type="dxa"/>
          </w:tcPr>
          <w:p w:rsidR="00535B73" w:rsidRPr="00C71324" w:rsidRDefault="00535B73" w:rsidP="00535B73">
            <w:pPr>
              <w:spacing w:after="60" w:line="240" w:lineRule="auto"/>
              <w:rPr>
                <w:rFonts w:ascii="Arial" w:eastAsia="Arial" w:hAnsi="Arial" w:cs="Arial"/>
                <w:sz w:val="20"/>
                <w:szCs w:val="20"/>
              </w:rPr>
            </w:pPr>
            <w:r w:rsidRPr="00C71324">
              <w:rPr>
                <w:rFonts w:ascii="Arial" w:eastAsia="Arial" w:hAnsi="Arial" w:cs="Arial"/>
                <w:sz w:val="20"/>
                <w:szCs w:val="20"/>
              </w:rPr>
              <w:t>наставници,ученици</w:t>
            </w:r>
            <w:r w:rsidR="00160C93">
              <w:rPr>
                <w:rFonts w:ascii="Arial" w:eastAsia="Arial" w:hAnsi="Arial" w:cs="Arial"/>
                <w:sz w:val="20"/>
                <w:szCs w:val="20"/>
                <w:lang w:val="en-US"/>
              </w:rPr>
              <w:t xml:space="preserve"> од предметна настава</w:t>
            </w:r>
          </w:p>
        </w:tc>
      </w:tr>
      <w:tr w:rsidR="00535B73" w:rsidRPr="00C71324" w:rsidTr="00535B73">
        <w:trPr>
          <w:trHeight w:val="86"/>
        </w:trPr>
        <w:tc>
          <w:tcPr>
            <w:tcW w:w="1040" w:type="dxa"/>
          </w:tcPr>
          <w:p w:rsidR="00535B73" w:rsidRPr="00C71324" w:rsidRDefault="00160C9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2</w:t>
            </w:r>
          </w:p>
        </w:tc>
        <w:tc>
          <w:tcPr>
            <w:tcW w:w="1378"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5.6.2025</w:t>
            </w:r>
          </w:p>
        </w:tc>
        <w:tc>
          <w:tcPr>
            <w:tcW w:w="4622" w:type="dxa"/>
            <w:gridSpan w:val="5"/>
          </w:tcPr>
          <w:p w:rsidR="00535B73" w:rsidRPr="00A957D2" w:rsidRDefault="00535B73" w:rsidP="00535B73">
            <w:pPr>
              <w:spacing w:after="60" w:line="240" w:lineRule="auto"/>
              <w:rPr>
                <w:rFonts w:ascii="Arial" w:eastAsia="Arial" w:hAnsi="Arial" w:cs="Arial"/>
                <w:sz w:val="20"/>
                <w:szCs w:val="20"/>
              </w:rPr>
            </w:pPr>
            <w:r w:rsidRPr="00A957D2">
              <w:rPr>
                <w:rFonts w:ascii="Arial" w:eastAsia="Arial" w:hAnsi="Arial" w:cs="Arial"/>
                <w:sz w:val="20"/>
                <w:szCs w:val="20"/>
              </w:rPr>
              <w:t>Пролетен излет во Сарај</w:t>
            </w:r>
          </w:p>
        </w:tc>
        <w:tc>
          <w:tcPr>
            <w:tcW w:w="6143" w:type="dxa"/>
          </w:tcPr>
          <w:p w:rsidR="00535B73" w:rsidRPr="00C71324" w:rsidRDefault="00535B73" w:rsidP="00535B73">
            <w:pPr>
              <w:spacing w:after="60" w:line="240" w:lineRule="auto"/>
              <w:ind w:hanging="2"/>
              <w:rPr>
                <w:rFonts w:ascii="Arial" w:eastAsia="Arial" w:hAnsi="Arial" w:cs="Arial"/>
                <w:sz w:val="20"/>
                <w:szCs w:val="20"/>
                <w:lang w:val="en-US"/>
              </w:rPr>
            </w:pPr>
            <w:r w:rsidRPr="00C71324">
              <w:rPr>
                <w:rFonts w:ascii="Arial" w:eastAsia="Arial" w:hAnsi="Arial" w:cs="Arial"/>
                <w:sz w:val="20"/>
                <w:szCs w:val="20"/>
              </w:rPr>
              <w:t>наставници,ученици</w:t>
            </w:r>
            <w:r w:rsidR="00160C93">
              <w:rPr>
                <w:rFonts w:ascii="Arial" w:eastAsia="Arial" w:hAnsi="Arial" w:cs="Arial"/>
                <w:sz w:val="20"/>
                <w:szCs w:val="20"/>
                <w:lang w:val="en-US"/>
              </w:rPr>
              <w:t xml:space="preserve"> од предметна настава</w:t>
            </w:r>
          </w:p>
        </w:tc>
      </w:tr>
      <w:tr w:rsidR="00160C93" w:rsidRPr="00C71324" w:rsidTr="001E5586">
        <w:trPr>
          <w:trHeight w:val="215"/>
        </w:trPr>
        <w:tc>
          <w:tcPr>
            <w:tcW w:w="1040" w:type="dxa"/>
          </w:tcPr>
          <w:p w:rsidR="00160C93" w:rsidRDefault="00160C9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3</w:t>
            </w:r>
          </w:p>
        </w:tc>
        <w:tc>
          <w:tcPr>
            <w:tcW w:w="1378" w:type="dxa"/>
          </w:tcPr>
          <w:p w:rsidR="00160C93" w:rsidRPr="00C71324" w:rsidRDefault="00A957D2" w:rsidP="00A957D2">
            <w:pPr>
              <w:spacing w:after="60" w:line="240" w:lineRule="auto"/>
              <w:ind w:left="-2"/>
              <w:rPr>
                <w:rFonts w:ascii="Arial" w:eastAsia="Arial" w:hAnsi="Arial" w:cs="Arial"/>
                <w:sz w:val="20"/>
                <w:szCs w:val="20"/>
              </w:rPr>
            </w:pPr>
            <w:r>
              <w:rPr>
                <w:rFonts w:ascii="Arial" w:eastAsia="Arial" w:hAnsi="Arial" w:cs="Arial"/>
                <w:sz w:val="20"/>
                <w:szCs w:val="20"/>
              </w:rPr>
              <w:t>24</w:t>
            </w:r>
            <w:r w:rsidR="00D27F10">
              <w:rPr>
                <w:rFonts w:ascii="Arial" w:eastAsia="Arial" w:hAnsi="Arial" w:cs="Arial"/>
                <w:sz w:val="20"/>
                <w:szCs w:val="20"/>
              </w:rPr>
              <w:t>-</w:t>
            </w:r>
            <w:r>
              <w:rPr>
                <w:rFonts w:ascii="Arial" w:eastAsia="Arial" w:hAnsi="Arial" w:cs="Arial"/>
                <w:sz w:val="20"/>
                <w:szCs w:val="20"/>
              </w:rPr>
              <w:t>25.4.2025</w:t>
            </w:r>
          </w:p>
        </w:tc>
        <w:tc>
          <w:tcPr>
            <w:tcW w:w="4622" w:type="dxa"/>
            <w:gridSpan w:val="5"/>
          </w:tcPr>
          <w:p w:rsidR="00160C93" w:rsidRPr="005B2419" w:rsidRDefault="00160C93" w:rsidP="00535B73">
            <w:pPr>
              <w:spacing w:after="60" w:line="240" w:lineRule="auto"/>
              <w:rPr>
                <w:rFonts w:ascii="Arial" w:eastAsia="Arial" w:hAnsi="Arial" w:cs="Arial"/>
                <w:color w:val="000000" w:themeColor="text1"/>
                <w:sz w:val="20"/>
                <w:szCs w:val="20"/>
              </w:rPr>
            </w:pPr>
            <w:r w:rsidRPr="005B2419">
              <w:rPr>
                <w:rFonts w:ascii="Arial" w:eastAsia="Arial" w:hAnsi="Arial" w:cs="Arial"/>
                <w:color w:val="000000" w:themeColor="text1"/>
                <w:sz w:val="20"/>
                <w:szCs w:val="20"/>
              </w:rPr>
              <w:t>Дводневна екскурзија во Дојран</w:t>
            </w:r>
          </w:p>
        </w:tc>
        <w:tc>
          <w:tcPr>
            <w:tcW w:w="6143" w:type="dxa"/>
          </w:tcPr>
          <w:p w:rsidR="00160C93" w:rsidRPr="00C71324" w:rsidRDefault="00160C93" w:rsidP="00535B73">
            <w:pPr>
              <w:spacing w:after="60" w:line="240" w:lineRule="auto"/>
              <w:ind w:hanging="2"/>
              <w:rPr>
                <w:rFonts w:ascii="Arial" w:eastAsia="Arial" w:hAnsi="Arial" w:cs="Arial"/>
                <w:sz w:val="20"/>
                <w:szCs w:val="20"/>
              </w:rPr>
            </w:pPr>
            <w:r>
              <w:rPr>
                <w:rFonts w:ascii="Arial" w:eastAsia="Arial" w:hAnsi="Arial" w:cs="Arial"/>
                <w:sz w:val="20"/>
                <w:szCs w:val="20"/>
              </w:rPr>
              <w:t>Класни раководители и ученици од 6 одд.</w:t>
            </w:r>
          </w:p>
        </w:tc>
      </w:tr>
      <w:tr w:rsidR="00160C93" w:rsidRPr="00C71324" w:rsidTr="00535B73">
        <w:trPr>
          <w:trHeight w:val="86"/>
        </w:trPr>
        <w:tc>
          <w:tcPr>
            <w:tcW w:w="1040" w:type="dxa"/>
          </w:tcPr>
          <w:p w:rsidR="00160C93" w:rsidRDefault="00160C93" w:rsidP="00535B73">
            <w:pPr>
              <w:spacing w:after="60" w:line="240" w:lineRule="auto"/>
              <w:ind w:hanging="2"/>
              <w:jc w:val="center"/>
              <w:rPr>
                <w:rFonts w:ascii="Arial" w:eastAsia="Arial" w:hAnsi="Arial" w:cs="Arial"/>
                <w:sz w:val="20"/>
                <w:szCs w:val="20"/>
              </w:rPr>
            </w:pPr>
            <w:r>
              <w:rPr>
                <w:rFonts w:ascii="Arial" w:eastAsia="Arial" w:hAnsi="Arial" w:cs="Arial"/>
                <w:sz w:val="20"/>
                <w:szCs w:val="20"/>
              </w:rPr>
              <w:t>4</w:t>
            </w:r>
          </w:p>
        </w:tc>
        <w:tc>
          <w:tcPr>
            <w:tcW w:w="1378" w:type="dxa"/>
          </w:tcPr>
          <w:p w:rsidR="00160C93" w:rsidRPr="00C71324" w:rsidRDefault="005B2419" w:rsidP="005B2419">
            <w:pPr>
              <w:spacing w:after="60" w:line="240" w:lineRule="auto"/>
              <w:ind w:hanging="2"/>
              <w:rPr>
                <w:rFonts w:ascii="Arial" w:eastAsia="Arial" w:hAnsi="Arial" w:cs="Arial"/>
                <w:sz w:val="20"/>
                <w:szCs w:val="20"/>
              </w:rPr>
            </w:pPr>
            <w:r w:rsidRPr="008B5BE5">
              <w:rPr>
                <w:rFonts w:ascii="Arial" w:eastAsia="Times New Roman" w:hAnsi="Arial" w:cs="Arial"/>
                <w:sz w:val="20"/>
                <w:szCs w:val="20"/>
                <w:lang w:val="en-US"/>
              </w:rPr>
              <w:t>9, 10 и 11.4.2025,</w:t>
            </w:r>
          </w:p>
        </w:tc>
        <w:tc>
          <w:tcPr>
            <w:tcW w:w="4622" w:type="dxa"/>
            <w:gridSpan w:val="5"/>
          </w:tcPr>
          <w:p w:rsidR="00160C93" w:rsidRPr="005B2419" w:rsidRDefault="005B2419" w:rsidP="00535B73">
            <w:pPr>
              <w:spacing w:after="60"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Тридневна в</w:t>
            </w:r>
            <w:r w:rsidR="00160C93" w:rsidRPr="005B2419">
              <w:rPr>
                <w:rFonts w:ascii="Arial" w:eastAsia="Arial" w:hAnsi="Arial" w:cs="Arial"/>
                <w:color w:val="000000" w:themeColor="text1"/>
                <w:sz w:val="20"/>
                <w:szCs w:val="20"/>
              </w:rPr>
              <w:t xml:space="preserve">о Охрид </w:t>
            </w:r>
          </w:p>
        </w:tc>
        <w:tc>
          <w:tcPr>
            <w:tcW w:w="6143" w:type="dxa"/>
          </w:tcPr>
          <w:p w:rsidR="00160C93" w:rsidRPr="00C71324" w:rsidRDefault="00160C93" w:rsidP="00535B73">
            <w:pPr>
              <w:spacing w:after="60" w:line="240" w:lineRule="auto"/>
              <w:ind w:hanging="2"/>
              <w:rPr>
                <w:rFonts w:ascii="Arial" w:eastAsia="Arial" w:hAnsi="Arial" w:cs="Arial"/>
                <w:sz w:val="20"/>
                <w:szCs w:val="20"/>
              </w:rPr>
            </w:pPr>
            <w:r>
              <w:rPr>
                <w:rFonts w:ascii="Arial" w:eastAsia="Arial" w:hAnsi="Arial" w:cs="Arial"/>
                <w:sz w:val="20"/>
                <w:szCs w:val="20"/>
              </w:rPr>
              <w:t>Класни раководители и ученици од 9 одд.</w:t>
            </w:r>
          </w:p>
        </w:tc>
      </w:tr>
      <w:tr w:rsidR="00535B73" w:rsidRPr="00C71324" w:rsidTr="00535B73">
        <w:trPr>
          <w:trHeight w:val="86"/>
        </w:trPr>
        <w:tc>
          <w:tcPr>
            <w:tcW w:w="13183" w:type="dxa"/>
            <w:gridSpan w:val="8"/>
          </w:tcPr>
          <w:p w:rsidR="00535B73" w:rsidRPr="00C71324" w:rsidRDefault="00535B73" w:rsidP="00535B73">
            <w:pPr>
              <w:spacing w:after="60" w:line="240" w:lineRule="auto"/>
              <w:ind w:hanging="2"/>
              <w:jc w:val="center"/>
              <w:rPr>
                <w:rFonts w:ascii="Arial" w:hAnsi="Arial" w:cs="Arial"/>
                <w:b/>
                <w:sz w:val="20"/>
                <w:szCs w:val="20"/>
              </w:rPr>
            </w:pPr>
          </w:p>
          <w:p w:rsidR="00535B73" w:rsidRPr="00C71324" w:rsidRDefault="00535B73" w:rsidP="00535B73">
            <w:pPr>
              <w:spacing w:after="60" w:line="240" w:lineRule="auto"/>
              <w:ind w:hanging="2"/>
              <w:jc w:val="center"/>
              <w:rPr>
                <w:rFonts w:ascii="Arial" w:eastAsia="Arial" w:hAnsi="Arial" w:cs="Arial"/>
                <w:b/>
                <w:sz w:val="20"/>
                <w:szCs w:val="20"/>
                <w:u w:val="single"/>
              </w:rPr>
            </w:pPr>
            <w:r w:rsidRPr="00C71324">
              <w:rPr>
                <w:rFonts w:ascii="Arial" w:hAnsi="Arial" w:cs="Arial"/>
                <w:b/>
                <w:sz w:val="20"/>
                <w:szCs w:val="20"/>
              </w:rPr>
              <w:t>ДОЛГОТРАЈНИ ВОННАСТАВНИ АКТИВНОСТИ</w:t>
            </w:r>
          </w:p>
        </w:tc>
      </w:tr>
      <w:tr w:rsidR="00535B73" w:rsidRPr="00C71324" w:rsidTr="00535B73">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1</w:t>
            </w:r>
          </w:p>
        </w:tc>
        <w:tc>
          <w:tcPr>
            <w:tcW w:w="1873" w:type="dxa"/>
            <w:gridSpan w:val="4"/>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 xml:space="preserve">Во текот на учебната година </w:t>
            </w:r>
          </w:p>
        </w:tc>
        <w:tc>
          <w:tcPr>
            <w:tcW w:w="4127" w:type="dxa"/>
            <w:gridSpan w:val="2"/>
          </w:tcPr>
          <w:p w:rsidR="00535B73" w:rsidRPr="00C71324" w:rsidRDefault="001E5586" w:rsidP="00535B73">
            <w:pPr>
              <w:spacing w:after="60" w:line="240" w:lineRule="auto"/>
              <w:rPr>
                <w:rFonts w:ascii="Arial" w:eastAsia="Arial" w:hAnsi="Arial" w:cs="Arial"/>
                <w:sz w:val="20"/>
                <w:szCs w:val="20"/>
              </w:rPr>
            </w:pPr>
            <w:r>
              <w:rPr>
                <w:rFonts w:ascii="Arial" w:eastAsia="Arial" w:hAnsi="Arial" w:cs="Arial"/>
                <w:sz w:val="20"/>
                <w:szCs w:val="20"/>
              </w:rPr>
              <w:t xml:space="preserve">Историска </w:t>
            </w:r>
            <w:r w:rsidR="00535B73" w:rsidRPr="00C71324">
              <w:rPr>
                <w:rFonts w:ascii="Arial" w:eastAsia="Arial" w:hAnsi="Arial" w:cs="Arial"/>
                <w:sz w:val="20"/>
                <w:szCs w:val="20"/>
              </w:rPr>
              <w:t xml:space="preserve">  секција</w:t>
            </w:r>
          </w:p>
        </w:tc>
        <w:tc>
          <w:tcPr>
            <w:tcW w:w="6143" w:type="dxa"/>
          </w:tcPr>
          <w:p w:rsidR="00535B73" w:rsidRPr="00C71324" w:rsidRDefault="0027476A" w:rsidP="00535B73">
            <w:pPr>
              <w:spacing w:after="60" w:line="240" w:lineRule="auto"/>
              <w:ind w:hanging="2"/>
              <w:rPr>
                <w:rFonts w:ascii="Arial" w:eastAsia="Arial" w:hAnsi="Arial" w:cs="Arial"/>
                <w:sz w:val="20"/>
                <w:szCs w:val="20"/>
                <w:lang w:val="en-US"/>
              </w:rPr>
            </w:pPr>
            <w:r>
              <w:rPr>
                <w:rFonts w:ascii="Arial" w:eastAsia="Arial" w:hAnsi="Arial" w:cs="Arial"/>
                <w:sz w:val="20"/>
                <w:szCs w:val="20"/>
              </w:rPr>
              <w:t xml:space="preserve">предметни </w:t>
            </w:r>
            <w:r w:rsidR="00535B73" w:rsidRPr="00C71324">
              <w:rPr>
                <w:rFonts w:ascii="Arial" w:eastAsia="Arial" w:hAnsi="Arial" w:cs="Arial"/>
                <w:sz w:val="20"/>
                <w:szCs w:val="20"/>
              </w:rPr>
              <w:t>наставниции ученици</w:t>
            </w:r>
          </w:p>
        </w:tc>
      </w:tr>
      <w:tr w:rsidR="00535B73" w:rsidRPr="00C71324" w:rsidTr="00535B73">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2</w:t>
            </w:r>
          </w:p>
        </w:tc>
        <w:tc>
          <w:tcPr>
            <w:tcW w:w="1873" w:type="dxa"/>
            <w:gridSpan w:val="4"/>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Во текот на учебната година</w:t>
            </w:r>
          </w:p>
        </w:tc>
        <w:tc>
          <w:tcPr>
            <w:tcW w:w="4127" w:type="dxa"/>
            <w:gridSpan w:val="2"/>
          </w:tcPr>
          <w:p w:rsidR="00535B73" w:rsidRPr="00C71324" w:rsidRDefault="001E5586" w:rsidP="00535B73">
            <w:pPr>
              <w:spacing w:after="60" w:line="240" w:lineRule="auto"/>
              <w:rPr>
                <w:rFonts w:ascii="Arial" w:eastAsia="Arial" w:hAnsi="Arial" w:cs="Arial"/>
                <w:sz w:val="20"/>
                <w:szCs w:val="20"/>
              </w:rPr>
            </w:pPr>
            <w:r>
              <w:rPr>
                <w:rFonts w:ascii="Arial" w:eastAsia="Arial" w:hAnsi="Arial" w:cs="Arial"/>
                <w:sz w:val="20"/>
                <w:szCs w:val="20"/>
              </w:rPr>
              <w:t xml:space="preserve">Млади хемичари </w:t>
            </w:r>
            <w:r w:rsidR="00535B73" w:rsidRPr="00C71324">
              <w:rPr>
                <w:rFonts w:ascii="Arial" w:eastAsia="Arial" w:hAnsi="Arial" w:cs="Arial"/>
                <w:sz w:val="20"/>
                <w:szCs w:val="20"/>
              </w:rPr>
              <w:t xml:space="preserve"> секција</w:t>
            </w:r>
          </w:p>
        </w:tc>
        <w:tc>
          <w:tcPr>
            <w:tcW w:w="6143" w:type="dxa"/>
          </w:tcPr>
          <w:p w:rsidR="00535B73" w:rsidRPr="00C71324" w:rsidRDefault="0027476A" w:rsidP="001E5586">
            <w:pPr>
              <w:spacing w:after="60" w:line="240" w:lineRule="auto"/>
              <w:rPr>
                <w:rFonts w:ascii="Arial" w:eastAsia="Arial" w:hAnsi="Arial" w:cs="Arial"/>
                <w:sz w:val="20"/>
                <w:szCs w:val="20"/>
                <w:lang w:val="en-US"/>
              </w:rPr>
            </w:pPr>
            <w:r>
              <w:rPr>
                <w:rFonts w:ascii="Arial" w:eastAsia="Arial" w:hAnsi="Arial" w:cs="Arial"/>
                <w:sz w:val="20"/>
                <w:szCs w:val="20"/>
              </w:rPr>
              <w:t xml:space="preserve">предметни </w:t>
            </w:r>
            <w:r w:rsidR="001E5586">
              <w:rPr>
                <w:rFonts w:ascii="Arial" w:eastAsia="Arial" w:hAnsi="Arial" w:cs="Arial"/>
                <w:sz w:val="20"/>
                <w:szCs w:val="20"/>
              </w:rPr>
              <w:t>наставници и ученици</w:t>
            </w:r>
          </w:p>
        </w:tc>
      </w:tr>
      <w:tr w:rsidR="00535B73" w:rsidRPr="00C71324" w:rsidTr="00535B73">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3</w:t>
            </w:r>
          </w:p>
        </w:tc>
        <w:tc>
          <w:tcPr>
            <w:tcW w:w="1873" w:type="dxa"/>
            <w:gridSpan w:val="4"/>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Во текот на учебната година</w:t>
            </w:r>
          </w:p>
        </w:tc>
        <w:tc>
          <w:tcPr>
            <w:tcW w:w="4127" w:type="dxa"/>
            <w:gridSpan w:val="2"/>
          </w:tcPr>
          <w:p w:rsidR="00535B73" w:rsidRPr="00C71324" w:rsidRDefault="00535B73" w:rsidP="00535B73">
            <w:pPr>
              <w:spacing w:after="60" w:line="240" w:lineRule="auto"/>
              <w:rPr>
                <w:rFonts w:ascii="Arial" w:eastAsia="Arial" w:hAnsi="Arial" w:cs="Arial"/>
                <w:sz w:val="20"/>
                <w:szCs w:val="20"/>
              </w:rPr>
            </w:pPr>
            <w:r w:rsidRPr="00C71324">
              <w:rPr>
                <w:rFonts w:ascii="Arial" w:eastAsia="Arial" w:hAnsi="Arial" w:cs="Arial"/>
                <w:sz w:val="20"/>
                <w:szCs w:val="20"/>
              </w:rPr>
              <w:t>Драмско -рецитаторска секција</w:t>
            </w:r>
          </w:p>
        </w:tc>
        <w:tc>
          <w:tcPr>
            <w:tcW w:w="6143" w:type="dxa"/>
          </w:tcPr>
          <w:p w:rsidR="00535B73" w:rsidRPr="00C71324" w:rsidRDefault="0027476A" w:rsidP="001E5586">
            <w:pPr>
              <w:spacing w:after="60" w:line="240" w:lineRule="auto"/>
              <w:rPr>
                <w:rFonts w:ascii="Arial" w:eastAsia="Arial" w:hAnsi="Arial" w:cs="Arial"/>
                <w:sz w:val="20"/>
                <w:szCs w:val="20"/>
                <w:lang w:val="en-US"/>
              </w:rPr>
            </w:pPr>
            <w:r>
              <w:rPr>
                <w:rFonts w:ascii="Arial" w:eastAsia="Arial" w:hAnsi="Arial" w:cs="Arial"/>
                <w:sz w:val="20"/>
                <w:szCs w:val="20"/>
              </w:rPr>
              <w:t xml:space="preserve">предметни </w:t>
            </w:r>
            <w:r w:rsidR="00535B73" w:rsidRPr="00C71324">
              <w:rPr>
                <w:rFonts w:ascii="Arial" w:eastAsia="Arial" w:hAnsi="Arial" w:cs="Arial"/>
                <w:sz w:val="20"/>
                <w:szCs w:val="20"/>
              </w:rPr>
              <w:t>наставници и ученици</w:t>
            </w:r>
          </w:p>
        </w:tc>
      </w:tr>
      <w:tr w:rsidR="00535B73" w:rsidRPr="00C71324" w:rsidTr="00535B73">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4</w:t>
            </w:r>
          </w:p>
        </w:tc>
        <w:tc>
          <w:tcPr>
            <w:tcW w:w="1873" w:type="dxa"/>
            <w:gridSpan w:val="4"/>
          </w:tcPr>
          <w:p w:rsidR="00535B73" w:rsidRPr="00C71324" w:rsidRDefault="00535B73" w:rsidP="00535B73">
            <w:pPr>
              <w:spacing w:after="60" w:line="240" w:lineRule="auto"/>
              <w:ind w:hanging="2"/>
              <w:jc w:val="center"/>
              <w:rPr>
                <w:rFonts w:ascii="Arial" w:eastAsia="Arial" w:hAnsi="Arial" w:cs="Arial"/>
                <w:b/>
                <w:sz w:val="20"/>
                <w:szCs w:val="20"/>
              </w:rPr>
            </w:pPr>
            <w:r w:rsidRPr="00C71324">
              <w:rPr>
                <w:rFonts w:ascii="Arial" w:eastAsia="Arial" w:hAnsi="Arial" w:cs="Arial"/>
                <w:sz w:val="20"/>
                <w:szCs w:val="20"/>
              </w:rPr>
              <w:t>Во текот на учебнатагодина</w:t>
            </w:r>
          </w:p>
        </w:tc>
        <w:tc>
          <w:tcPr>
            <w:tcW w:w="4127" w:type="dxa"/>
            <w:gridSpan w:val="2"/>
          </w:tcPr>
          <w:p w:rsidR="00535B73" w:rsidRPr="00C71324" w:rsidRDefault="001E5586" w:rsidP="00535B73">
            <w:pPr>
              <w:spacing w:after="60" w:line="240" w:lineRule="auto"/>
              <w:rPr>
                <w:rFonts w:ascii="Arial" w:eastAsia="Arial" w:hAnsi="Arial" w:cs="Arial"/>
                <w:sz w:val="20"/>
                <w:szCs w:val="20"/>
              </w:rPr>
            </w:pPr>
            <w:r>
              <w:rPr>
                <w:rFonts w:ascii="Arial" w:eastAsia="Arial" w:hAnsi="Arial" w:cs="Arial"/>
                <w:sz w:val="20"/>
                <w:szCs w:val="20"/>
              </w:rPr>
              <w:t xml:space="preserve">Англиска </w:t>
            </w:r>
            <w:r w:rsidR="00535B73" w:rsidRPr="00C71324">
              <w:rPr>
                <w:rFonts w:ascii="Arial" w:eastAsia="Arial" w:hAnsi="Arial" w:cs="Arial"/>
                <w:sz w:val="20"/>
                <w:szCs w:val="20"/>
              </w:rPr>
              <w:t xml:space="preserve"> секција</w:t>
            </w:r>
          </w:p>
        </w:tc>
        <w:tc>
          <w:tcPr>
            <w:tcW w:w="6143" w:type="dxa"/>
          </w:tcPr>
          <w:p w:rsidR="00535B73" w:rsidRPr="00C71324" w:rsidRDefault="0027476A" w:rsidP="00535B73">
            <w:pPr>
              <w:spacing w:after="60" w:line="240" w:lineRule="auto"/>
              <w:ind w:hanging="2"/>
              <w:rPr>
                <w:rFonts w:ascii="Arial" w:eastAsia="Arial" w:hAnsi="Arial" w:cs="Arial"/>
                <w:sz w:val="20"/>
                <w:szCs w:val="20"/>
                <w:lang w:val="en-US"/>
              </w:rPr>
            </w:pPr>
            <w:r>
              <w:rPr>
                <w:rFonts w:ascii="Arial" w:eastAsia="Arial" w:hAnsi="Arial" w:cs="Arial"/>
                <w:sz w:val="20"/>
                <w:szCs w:val="20"/>
              </w:rPr>
              <w:t>предметнип</w:t>
            </w:r>
            <w:r w:rsidR="00535B73" w:rsidRPr="00C71324">
              <w:rPr>
                <w:rFonts w:ascii="Arial" w:eastAsia="Arial" w:hAnsi="Arial" w:cs="Arial"/>
                <w:sz w:val="20"/>
                <w:szCs w:val="20"/>
              </w:rPr>
              <w:t>наставници и ученици</w:t>
            </w:r>
          </w:p>
        </w:tc>
      </w:tr>
      <w:tr w:rsidR="00535B73" w:rsidRPr="00C71324" w:rsidTr="00535B73">
        <w:trPr>
          <w:trHeight w:val="86"/>
        </w:trPr>
        <w:tc>
          <w:tcPr>
            <w:tcW w:w="1040" w:type="dxa"/>
          </w:tcPr>
          <w:p w:rsidR="00535B73" w:rsidRPr="00C71324" w:rsidRDefault="00535B73" w:rsidP="00535B73">
            <w:pPr>
              <w:spacing w:after="60" w:line="240" w:lineRule="auto"/>
              <w:ind w:hanging="2"/>
              <w:jc w:val="center"/>
              <w:rPr>
                <w:rFonts w:ascii="Arial" w:eastAsia="Arial" w:hAnsi="Arial" w:cs="Arial"/>
                <w:sz w:val="20"/>
                <w:szCs w:val="20"/>
                <w:lang w:val="en-US"/>
              </w:rPr>
            </w:pPr>
            <w:r w:rsidRPr="00C71324">
              <w:rPr>
                <w:rFonts w:ascii="Arial" w:eastAsia="Arial" w:hAnsi="Arial" w:cs="Arial"/>
                <w:sz w:val="20"/>
                <w:szCs w:val="20"/>
                <w:lang w:val="en-US"/>
              </w:rPr>
              <w:t>5</w:t>
            </w:r>
          </w:p>
        </w:tc>
        <w:tc>
          <w:tcPr>
            <w:tcW w:w="1873" w:type="dxa"/>
            <w:gridSpan w:val="4"/>
          </w:tcPr>
          <w:p w:rsidR="00535B73" w:rsidRPr="00C71324" w:rsidRDefault="00535B73" w:rsidP="00535B73">
            <w:pPr>
              <w:spacing w:after="60" w:line="240" w:lineRule="auto"/>
              <w:ind w:hanging="2"/>
              <w:jc w:val="center"/>
              <w:rPr>
                <w:rFonts w:ascii="Arial" w:eastAsia="Arial" w:hAnsi="Arial" w:cs="Arial"/>
                <w:sz w:val="20"/>
                <w:szCs w:val="20"/>
              </w:rPr>
            </w:pPr>
            <w:r w:rsidRPr="00C71324">
              <w:rPr>
                <w:rFonts w:ascii="Arial" w:eastAsia="Arial" w:hAnsi="Arial" w:cs="Arial"/>
                <w:sz w:val="20"/>
                <w:szCs w:val="20"/>
              </w:rPr>
              <w:t>Во текот на учебнатагодина</w:t>
            </w:r>
          </w:p>
        </w:tc>
        <w:tc>
          <w:tcPr>
            <w:tcW w:w="4127" w:type="dxa"/>
            <w:gridSpan w:val="2"/>
          </w:tcPr>
          <w:p w:rsidR="00535B73" w:rsidRPr="00C71324" w:rsidRDefault="001E5586" w:rsidP="00535B73">
            <w:pPr>
              <w:spacing w:after="60" w:line="240" w:lineRule="auto"/>
              <w:rPr>
                <w:rFonts w:ascii="Arial" w:eastAsia="Arial" w:hAnsi="Arial" w:cs="Arial"/>
                <w:sz w:val="20"/>
                <w:szCs w:val="20"/>
              </w:rPr>
            </w:pPr>
            <w:r>
              <w:rPr>
                <w:rFonts w:ascii="Arial" w:eastAsia="Arial" w:hAnsi="Arial" w:cs="Arial"/>
                <w:sz w:val="20"/>
                <w:szCs w:val="20"/>
              </w:rPr>
              <w:t xml:space="preserve">Географска </w:t>
            </w:r>
            <w:r w:rsidR="00535B73" w:rsidRPr="00C71324">
              <w:rPr>
                <w:rFonts w:ascii="Arial" w:eastAsia="Arial" w:hAnsi="Arial" w:cs="Arial"/>
                <w:sz w:val="20"/>
                <w:szCs w:val="20"/>
              </w:rPr>
              <w:t>секција</w:t>
            </w:r>
          </w:p>
        </w:tc>
        <w:tc>
          <w:tcPr>
            <w:tcW w:w="6143" w:type="dxa"/>
          </w:tcPr>
          <w:p w:rsidR="00535B73" w:rsidRPr="00C71324" w:rsidRDefault="0027476A" w:rsidP="001E5586">
            <w:pPr>
              <w:spacing w:after="60" w:line="240" w:lineRule="auto"/>
              <w:rPr>
                <w:rFonts w:ascii="Arial" w:eastAsia="Arial" w:hAnsi="Arial" w:cs="Arial"/>
                <w:sz w:val="20"/>
                <w:szCs w:val="20"/>
              </w:rPr>
            </w:pPr>
            <w:r>
              <w:rPr>
                <w:rFonts w:ascii="Arial" w:eastAsia="Arial" w:hAnsi="Arial" w:cs="Arial"/>
                <w:sz w:val="20"/>
                <w:szCs w:val="20"/>
              </w:rPr>
              <w:t xml:space="preserve">предметни </w:t>
            </w:r>
            <w:r w:rsidR="001E5586">
              <w:rPr>
                <w:rFonts w:ascii="Arial" w:eastAsia="Arial" w:hAnsi="Arial" w:cs="Arial"/>
                <w:sz w:val="20"/>
                <w:szCs w:val="20"/>
              </w:rPr>
              <w:t xml:space="preserve">наставници и ученици </w:t>
            </w:r>
          </w:p>
        </w:tc>
      </w:tr>
      <w:tr w:rsidR="00535B73" w:rsidRPr="00C71324" w:rsidTr="00535B73">
        <w:trPr>
          <w:trHeight w:val="86"/>
        </w:trPr>
        <w:tc>
          <w:tcPr>
            <w:tcW w:w="13183" w:type="dxa"/>
            <w:gridSpan w:val="8"/>
          </w:tcPr>
          <w:p w:rsidR="00535B73" w:rsidRPr="00C71324" w:rsidRDefault="00535B73" w:rsidP="00535B73">
            <w:pPr>
              <w:spacing w:after="60" w:line="240" w:lineRule="auto"/>
              <w:ind w:hanging="2"/>
              <w:jc w:val="center"/>
              <w:rPr>
                <w:rFonts w:ascii="Arial" w:eastAsia="Arial" w:hAnsi="Arial" w:cs="Arial"/>
                <w:b/>
                <w:sz w:val="20"/>
                <w:szCs w:val="20"/>
                <w:lang w:val="en-US"/>
              </w:rPr>
            </w:pPr>
          </w:p>
        </w:tc>
      </w:tr>
      <w:tr w:rsidR="00535B73" w:rsidRPr="00C71324" w:rsidTr="00535B73">
        <w:trPr>
          <w:trHeight w:val="467"/>
        </w:trPr>
        <w:tc>
          <w:tcPr>
            <w:tcW w:w="13183" w:type="dxa"/>
            <w:gridSpan w:val="8"/>
          </w:tcPr>
          <w:p w:rsidR="00535B73" w:rsidRPr="00C71324" w:rsidRDefault="00535B73" w:rsidP="00535B73">
            <w:pPr>
              <w:spacing w:after="60" w:line="240" w:lineRule="auto"/>
              <w:jc w:val="center"/>
              <w:rPr>
                <w:rFonts w:ascii="Arial" w:eastAsia="Arial" w:hAnsi="Arial" w:cs="Arial"/>
                <w:b/>
                <w:sz w:val="20"/>
                <w:szCs w:val="20"/>
              </w:rPr>
            </w:pPr>
            <w:r w:rsidRPr="00C71324">
              <w:rPr>
                <w:rFonts w:ascii="Arial" w:eastAsia="Arial" w:hAnsi="Arial" w:cs="Arial"/>
                <w:b/>
                <w:sz w:val="20"/>
                <w:szCs w:val="20"/>
              </w:rPr>
              <w:t>ВОНУЧИЛИШНИ АКТИВНОСТИ</w:t>
            </w:r>
          </w:p>
        </w:tc>
      </w:tr>
      <w:tr w:rsidR="00535B73" w:rsidRPr="00C71324" w:rsidTr="00535B73">
        <w:trPr>
          <w:trHeight w:val="440"/>
        </w:trPr>
        <w:tc>
          <w:tcPr>
            <w:tcW w:w="1040" w:type="dxa"/>
          </w:tcPr>
          <w:p w:rsidR="00535B73" w:rsidRPr="00C71324" w:rsidRDefault="00535B73" w:rsidP="00535B73">
            <w:pPr>
              <w:spacing w:after="60" w:line="240" w:lineRule="auto"/>
              <w:jc w:val="center"/>
              <w:rPr>
                <w:rFonts w:ascii="Arial" w:eastAsia="Arial" w:hAnsi="Arial" w:cs="Arial"/>
                <w:sz w:val="20"/>
                <w:szCs w:val="20"/>
              </w:rPr>
            </w:pPr>
            <w:r w:rsidRPr="00C71324">
              <w:rPr>
                <w:rFonts w:ascii="Arial" w:eastAsia="Arial" w:hAnsi="Arial" w:cs="Arial"/>
                <w:sz w:val="20"/>
                <w:szCs w:val="20"/>
              </w:rPr>
              <w:t>1</w:t>
            </w:r>
            <w:r w:rsidR="00826B7A">
              <w:rPr>
                <w:rFonts w:ascii="Arial" w:eastAsia="Arial" w:hAnsi="Arial" w:cs="Arial"/>
                <w:sz w:val="20"/>
                <w:szCs w:val="20"/>
              </w:rPr>
              <w:t>.</w:t>
            </w:r>
          </w:p>
        </w:tc>
        <w:tc>
          <w:tcPr>
            <w:tcW w:w="2015" w:type="dxa"/>
            <w:gridSpan w:val="5"/>
          </w:tcPr>
          <w:p w:rsidR="00535B73" w:rsidRDefault="00CC142A"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24.10.2024</w:t>
            </w:r>
          </w:p>
          <w:p w:rsidR="00CC142A" w:rsidRPr="00C71324" w:rsidRDefault="00CC142A"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 xml:space="preserve">20.02.2025 </w:t>
            </w:r>
          </w:p>
        </w:tc>
        <w:tc>
          <w:tcPr>
            <w:tcW w:w="3985" w:type="dxa"/>
          </w:tcPr>
          <w:p w:rsidR="00535B73" w:rsidRPr="00C71324" w:rsidRDefault="008510D5"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Ученичка квизотека (3 уче</w:t>
            </w:r>
            <w:r w:rsidR="00CC142A">
              <w:rPr>
                <w:rFonts w:ascii="Arial" w:hAnsi="Arial" w:cs="Arial"/>
                <w:color w:val="080809"/>
                <w:sz w:val="20"/>
                <w:szCs w:val="20"/>
                <w:shd w:val="clear" w:color="auto" w:fill="FFFFFF"/>
              </w:rPr>
              <w:t>ници од 9-1 одд)</w:t>
            </w:r>
          </w:p>
        </w:tc>
        <w:tc>
          <w:tcPr>
            <w:tcW w:w="6143" w:type="dxa"/>
          </w:tcPr>
          <w:p w:rsidR="00535B73" w:rsidRPr="00C71324" w:rsidRDefault="002B6480" w:rsidP="00535B73">
            <w:pPr>
              <w:spacing w:after="60" w:line="240" w:lineRule="auto"/>
              <w:rPr>
                <w:rFonts w:ascii="Arial" w:eastAsia="Arial" w:hAnsi="Arial" w:cs="Arial"/>
                <w:sz w:val="20"/>
                <w:szCs w:val="20"/>
              </w:rPr>
            </w:pPr>
            <w:r>
              <w:rPr>
                <w:rFonts w:ascii="Arial" w:eastAsia="Arial" w:hAnsi="Arial" w:cs="Arial"/>
                <w:sz w:val="20"/>
                <w:szCs w:val="20"/>
              </w:rPr>
              <w:t>Магдалена И.Трајковска со 6  ученици од 8одд</w:t>
            </w:r>
          </w:p>
        </w:tc>
      </w:tr>
      <w:tr w:rsidR="00826B7A" w:rsidRPr="00C71324" w:rsidTr="00535B73">
        <w:trPr>
          <w:trHeight w:val="440"/>
        </w:trPr>
        <w:tc>
          <w:tcPr>
            <w:tcW w:w="1040" w:type="dxa"/>
          </w:tcPr>
          <w:p w:rsidR="00826B7A" w:rsidRPr="00C71324" w:rsidRDefault="00826B7A" w:rsidP="00535B73">
            <w:pPr>
              <w:spacing w:after="60" w:line="240" w:lineRule="auto"/>
              <w:jc w:val="center"/>
              <w:rPr>
                <w:rFonts w:ascii="Arial" w:eastAsia="Arial" w:hAnsi="Arial" w:cs="Arial"/>
                <w:sz w:val="20"/>
                <w:szCs w:val="20"/>
              </w:rPr>
            </w:pPr>
            <w:r>
              <w:rPr>
                <w:rFonts w:ascii="Arial" w:eastAsia="Arial" w:hAnsi="Arial" w:cs="Arial"/>
                <w:sz w:val="20"/>
                <w:szCs w:val="20"/>
              </w:rPr>
              <w:t xml:space="preserve"> 2.</w:t>
            </w:r>
          </w:p>
        </w:tc>
        <w:tc>
          <w:tcPr>
            <w:tcW w:w="2015" w:type="dxa"/>
            <w:gridSpan w:val="5"/>
          </w:tcPr>
          <w:p w:rsidR="00826B7A" w:rsidRPr="00C71324" w:rsidRDefault="00826B7A" w:rsidP="001B19C1">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22.11.2024</w:t>
            </w:r>
          </w:p>
        </w:tc>
        <w:tc>
          <w:tcPr>
            <w:tcW w:w="3985" w:type="dxa"/>
          </w:tcPr>
          <w:p w:rsidR="00826B7A" w:rsidRPr="00C71324" w:rsidRDefault="00826B7A" w:rsidP="001B19C1">
            <w:pPr>
              <w:spacing w:after="60" w:line="240" w:lineRule="auto"/>
              <w:ind w:left="-2"/>
              <w:rPr>
                <w:rFonts w:ascii="Arial" w:hAnsi="Arial" w:cs="Arial"/>
                <w:color w:val="080809"/>
                <w:sz w:val="20"/>
                <w:szCs w:val="20"/>
                <w:shd w:val="clear" w:color="auto" w:fill="FFFFFF"/>
              </w:rPr>
            </w:pPr>
            <w:r>
              <w:rPr>
                <w:rFonts w:ascii="Arial" w:hAnsi="Arial" w:cs="Arial"/>
                <w:color w:val="080809"/>
                <w:sz w:val="20"/>
                <w:szCs w:val="20"/>
                <w:shd w:val="clear" w:color="auto" w:fill="FFFFFF"/>
              </w:rPr>
              <w:t xml:space="preserve">Противпожарен квиз </w:t>
            </w:r>
          </w:p>
        </w:tc>
        <w:tc>
          <w:tcPr>
            <w:tcW w:w="6143" w:type="dxa"/>
          </w:tcPr>
          <w:p w:rsidR="00826B7A" w:rsidRPr="00C71324" w:rsidRDefault="008510D5" w:rsidP="001B19C1">
            <w:pPr>
              <w:spacing w:after="60" w:line="240" w:lineRule="auto"/>
              <w:rPr>
                <w:rFonts w:ascii="Arial" w:eastAsia="Arial" w:hAnsi="Arial" w:cs="Arial"/>
                <w:sz w:val="20"/>
                <w:szCs w:val="20"/>
              </w:rPr>
            </w:pPr>
            <w:r>
              <w:rPr>
                <w:rFonts w:ascii="Arial" w:eastAsia="Arial" w:hAnsi="Arial" w:cs="Arial"/>
                <w:sz w:val="20"/>
                <w:szCs w:val="20"/>
              </w:rPr>
              <w:t>Драгољуб Јак</w:t>
            </w:r>
            <w:r w:rsidR="00826B7A">
              <w:rPr>
                <w:rFonts w:ascii="Arial" w:eastAsia="Arial" w:hAnsi="Arial" w:cs="Arial"/>
                <w:sz w:val="20"/>
                <w:szCs w:val="20"/>
              </w:rPr>
              <w:t xml:space="preserve">оски и ученици </w:t>
            </w:r>
          </w:p>
        </w:tc>
      </w:tr>
      <w:tr w:rsidR="00826B7A" w:rsidRPr="00C71324" w:rsidTr="00535B73">
        <w:trPr>
          <w:trHeight w:val="440"/>
        </w:trPr>
        <w:tc>
          <w:tcPr>
            <w:tcW w:w="1040" w:type="dxa"/>
          </w:tcPr>
          <w:p w:rsidR="00826B7A" w:rsidRPr="00C71324" w:rsidRDefault="00826B7A" w:rsidP="00535B73">
            <w:pPr>
              <w:spacing w:after="60" w:line="240" w:lineRule="auto"/>
              <w:jc w:val="center"/>
              <w:rPr>
                <w:rFonts w:ascii="Arial" w:eastAsia="Arial" w:hAnsi="Arial" w:cs="Arial"/>
                <w:sz w:val="20"/>
                <w:szCs w:val="20"/>
              </w:rPr>
            </w:pPr>
            <w:r>
              <w:rPr>
                <w:rFonts w:ascii="Arial" w:eastAsia="Arial" w:hAnsi="Arial" w:cs="Arial"/>
                <w:sz w:val="20"/>
                <w:szCs w:val="20"/>
              </w:rPr>
              <w:t>3.</w:t>
            </w:r>
          </w:p>
        </w:tc>
        <w:tc>
          <w:tcPr>
            <w:tcW w:w="2015" w:type="dxa"/>
            <w:gridSpan w:val="5"/>
          </w:tcPr>
          <w:p w:rsidR="00826B7A" w:rsidRPr="00C71324" w:rsidRDefault="00826B7A"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27.02.2025</w:t>
            </w:r>
          </w:p>
        </w:tc>
        <w:tc>
          <w:tcPr>
            <w:tcW w:w="3985" w:type="dxa"/>
          </w:tcPr>
          <w:p w:rsidR="00826B7A" w:rsidRPr="00C71324" w:rsidRDefault="00826B7A" w:rsidP="00535B73">
            <w:pPr>
              <w:spacing w:after="60" w:line="240" w:lineRule="auto"/>
              <w:ind w:hanging="2"/>
              <w:jc w:val="center"/>
              <w:rPr>
                <w:rFonts w:ascii="Arial" w:hAnsi="Arial" w:cs="Arial"/>
                <w:sz w:val="20"/>
                <w:szCs w:val="20"/>
              </w:rPr>
            </w:pPr>
            <w:r>
              <w:rPr>
                <w:rFonts w:ascii="Arial" w:hAnsi="Arial" w:cs="Arial"/>
                <w:sz w:val="20"/>
                <w:szCs w:val="20"/>
              </w:rPr>
              <w:t xml:space="preserve">Еко </w:t>
            </w:r>
            <w:r w:rsidR="008510D5">
              <w:rPr>
                <w:rFonts w:ascii="Arial" w:hAnsi="Arial" w:cs="Arial"/>
                <w:sz w:val="20"/>
                <w:szCs w:val="20"/>
              </w:rPr>
              <w:t xml:space="preserve">училиште Да учиме за циркуларна </w:t>
            </w:r>
            <w:r>
              <w:rPr>
                <w:rFonts w:ascii="Arial" w:hAnsi="Arial" w:cs="Arial"/>
                <w:sz w:val="20"/>
                <w:szCs w:val="20"/>
              </w:rPr>
              <w:t xml:space="preserve">економија –Општина Аеродром </w:t>
            </w:r>
          </w:p>
        </w:tc>
        <w:tc>
          <w:tcPr>
            <w:tcW w:w="6143" w:type="dxa"/>
          </w:tcPr>
          <w:p w:rsidR="00826B7A" w:rsidRPr="00C71324" w:rsidRDefault="00826B7A" w:rsidP="00535B73">
            <w:pPr>
              <w:spacing w:after="60" w:line="240" w:lineRule="auto"/>
              <w:rPr>
                <w:rFonts w:ascii="Arial" w:eastAsia="Arial" w:hAnsi="Arial" w:cs="Arial"/>
                <w:sz w:val="20"/>
                <w:szCs w:val="20"/>
              </w:rPr>
            </w:pPr>
            <w:r>
              <w:rPr>
                <w:rFonts w:ascii="Arial" w:eastAsia="Arial" w:hAnsi="Arial" w:cs="Arial"/>
                <w:sz w:val="20"/>
                <w:szCs w:val="20"/>
              </w:rPr>
              <w:t>Магдалена И.Трајковска со 6  ученици од 8одд.</w:t>
            </w:r>
          </w:p>
        </w:tc>
      </w:tr>
      <w:tr w:rsidR="00826B7A" w:rsidRPr="00C71324" w:rsidTr="00535B73">
        <w:trPr>
          <w:trHeight w:val="440"/>
        </w:trPr>
        <w:tc>
          <w:tcPr>
            <w:tcW w:w="1040" w:type="dxa"/>
          </w:tcPr>
          <w:p w:rsidR="00826B7A" w:rsidRPr="00C71324" w:rsidRDefault="00826B7A" w:rsidP="00535B73">
            <w:pPr>
              <w:spacing w:after="60" w:line="240" w:lineRule="auto"/>
              <w:jc w:val="center"/>
              <w:rPr>
                <w:rFonts w:ascii="Arial" w:eastAsia="Arial" w:hAnsi="Arial" w:cs="Arial"/>
                <w:sz w:val="20"/>
                <w:szCs w:val="20"/>
              </w:rPr>
            </w:pPr>
            <w:r>
              <w:rPr>
                <w:rFonts w:ascii="Arial" w:eastAsia="Arial" w:hAnsi="Arial" w:cs="Arial"/>
                <w:sz w:val="20"/>
                <w:szCs w:val="20"/>
              </w:rPr>
              <w:t xml:space="preserve"> 4.</w:t>
            </w:r>
          </w:p>
        </w:tc>
        <w:tc>
          <w:tcPr>
            <w:tcW w:w="2015" w:type="dxa"/>
            <w:gridSpan w:val="5"/>
          </w:tcPr>
          <w:p w:rsidR="00826B7A" w:rsidRPr="00C71324" w:rsidRDefault="00826B7A"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11.02.2025</w:t>
            </w:r>
          </w:p>
        </w:tc>
        <w:tc>
          <w:tcPr>
            <w:tcW w:w="3985" w:type="dxa"/>
          </w:tcPr>
          <w:p w:rsidR="00826B7A" w:rsidRPr="00C71324" w:rsidRDefault="00826B7A"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Едукативна посета на Центар за рециклирање на проектот Рециклирање за почист Аеродром-посета на центарот Гринтекс</w:t>
            </w:r>
          </w:p>
        </w:tc>
        <w:tc>
          <w:tcPr>
            <w:tcW w:w="6143" w:type="dxa"/>
          </w:tcPr>
          <w:p w:rsidR="00826B7A" w:rsidRPr="00C71324" w:rsidRDefault="00826B7A" w:rsidP="00535B73">
            <w:pPr>
              <w:spacing w:after="60" w:line="240" w:lineRule="auto"/>
              <w:rPr>
                <w:rFonts w:ascii="Arial" w:eastAsia="Arial" w:hAnsi="Arial" w:cs="Arial"/>
                <w:sz w:val="20"/>
                <w:szCs w:val="20"/>
              </w:rPr>
            </w:pPr>
            <w:r>
              <w:rPr>
                <w:rFonts w:ascii="Arial" w:eastAsia="Arial" w:hAnsi="Arial" w:cs="Arial"/>
                <w:sz w:val="20"/>
                <w:szCs w:val="20"/>
              </w:rPr>
              <w:t>Слаѓана Јовановиќ ,Лиде Петровска со ученици од 8-3 одд.</w:t>
            </w:r>
          </w:p>
        </w:tc>
      </w:tr>
      <w:tr w:rsidR="00826B7A" w:rsidRPr="00C71324" w:rsidTr="00535B73">
        <w:trPr>
          <w:trHeight w:val="440"/>
        </w:trPr>
        <w:tc>
          <w:tcPr>
            <w:tcW w:w="1040" w:type="dxa"/>
          </w:tcPr>
          <w:p w:rsidR="00826B7A" w:rsidRPr="00C71324" w:rsidRDefault="00826B7A" w:rsidP="00535B73">
            <w:pPr>
              <w:spacing w:after="60" w:line="240" w:lineRule="auto"/>
              <w:jc w:val="center"/>
              <w:rPr>
                <w:rFonts w:ascii="Arial" w:eastAsia="Arial" w:hAnsi="Arial" w:cs="Arial"/>
                <w:sz w:val="20"/>
                <w:szCs w:val="20"/>
              </w:rPr>
            </w:pPr>
            <w:r w:rsidRPr="00C71324">
              <w:rPr>
                <w:rFonts w:ascii="Arial" w:eastAsia="Arial" w:hAnsi="Arial" w:cs="Arial"/>
                <w:sz w:val="20"/>
                <w:szCs w:val="20"/>
              </w:rPr>
              <w:t>5</w:t>
            </w:r>
            <w:r>
              <w:rPr>
                <w:rFonts w:ascii="Arial" w:eastAsia="Arial" w:hAnsi="Arial" w:cs="Arial"/>
                <w:sz w:val="20"/>
                <w:szCs w:val="20"/>
              </w:rPr>
              <w:t>.</w:t>
            </w:r>
          </w:p>
        </w:tc>
        <w:tc>
          <w:tcPr>
            <w:tcW w:w="2015" w:type="dxa"/>
            <w:gridSpan w:val="5"/>
          </w:tcPr>
          <w:p w:rsidR="00826B7A" w:rsidRPr="00C71324" w:rsidRDefault="00826B7A" w:rsidP="00535B73">
            <w:pPr>
              <w:spacing w:after="60" w:line="240" w:lineRule="auto"/>
              <w:ind w:hanging="2"/>
              <w:jc w:val="center"/>
              <w:rPr>
                <w:rFonts w:ascii="Arial" w:hAnsi="Arial" w:cs="Arial"/>
                <w:color w:val="080809"/>
                <w:sz w:val="20"/>
                <w:szCs w:val="20"/>
                <w:shd w:val="clear" w:color="auto" w:fill="FFFFFF"/>
              </w:rPr>
            </w:pPr>
            <w:r>
              <w:rPr>
                <w:rFonts w:ascii="Arial" w:hAnsi="Arial" w:cs="Arial"/>
                <w:color w:val="080809"/>
                <w:sz w:val="20"/>
                <w:szCs w:val="20"/>
                <w:shd w:val="clear" w:color="auto" w:fill="FFFFFF"/>
              </w:rPr>
              <w:t>27.5.2025</w:t>
            </w:r>
          </w:p>
        </w:tc>
        <w:tc>
          <w:tcPr>
            <w:tcW w:w="3985" w:type="dxa"/>
          </w:tcPr>
          <w:p w:rsidR="00826B7A" w:rsidRPr="00C71324" w:rsidRDefault="00826B7A" w:rsidP="00535B73">
            <w:pPr>
              <w:spacing w:after="60" w:line="240" w:lineRule="auto"/>
              <w:ind w:hanging="2"/>
              <w:rPr>
                <w:rFonts w:ascii="Arial" w:hAnsi="Arial" w:cs="Arial"/>
                <w:color w:val="080809"/>
                <w:sz w:val="20"/>
                <w:szCs w:val="20"/>
                <w:shd w:val="clear" w:color="auto" w:fill="FFFFFF"/>
              </w:rPr>
            </w:pPr>
            <w:r>
              <w:rPr>
                <w:rFonts w:ascii="Arial" w:hAnsi="Arial" w:cs="Arial"/>
                <w:color w:val="080809"/>
                <w:sz w:val="20"/>
                <w:szCs w:val="20"/>
                <w:shd w:val="clear" w:color="auto" w:fill="FFFFFF"/>
              </w:rPr>
              <w:t xml:space="preserve">Посета на факултетот за безбедност,оддел за воздухопловство –Идризово </w:t>
            </w:r>
          </w:p>
        </w:tc>
        <w:tc>
          <w:tcPr>
            <w:tcW w:w="6143" w:type="dxa"/>
          </w:tcPr>
          <w:p w:rsidR="00826B7A" w:rsidRPr="00C71324" w:rsidRDefault="008510D5" w:rsidP="00535B73">
            <w:pPr>
              <w:spacing w:after="60" w:line="240" w:lineRule="auto"/>
              <w:rPr>
                <w:rFonts w:ascii="Arial" w:eastAsia="Arial" w:hAnsi="Arial" w:cs="Arial"/>
                <w:sz w:val="20"/>
                <w:szCs w:val="20"/>
              </w:rPr>
            </w:pPr>
            <w:r>
              <w:rPr>
                <w:rFonts w:ascii="Arial" w:eastAsia="Arial" w:hAnsi="Arial" w:cs="Arial"/>
                <w:sz w:val="20"/>
                <w:szCs w:val="20"/>
              </w:rPr>
              <w:t>Дејан Д</w:t>
            </w:r>
            <w:r w:rsidR="00826B7A">
              <w:rPr>
                <w:rFonts w:ascii="Arial" w:eastAsia="Arial" w:hAnsi="Arial" w:cs="Arial"/>
                <w:sz w:val="20"/>
                <w:szCs w:val="20"/>
              </w:rPr>
              <w:t>амјановски и  ученици од 9-3 одд.</w:t>
            </w:r>
          </w:p>
        </w:tc>
      </w:tr>
    </w:tbl>
    <w:p w:rsidR="008510D5" w:rsidRDefault="008510D5" w:rsidP="00CA2CA7">
      <w:pPr>
        <w:rPr>
          <w:rFonts w:ascii="Arial" w:hAnsi="Arial" w:cs="Arial"/>
          <w:b/>
          <w:bCs/>
          <w:sz w:val="20"/>
          <w:szCs w:val="20"/>
        </w:rPr>
      </w:pPr>
    </w:p>
    <w:p w:rsidR="00CA2CA7" w:rsidRPr="00954331" w:rsidRDefault="00CA2CA7" w:rsidP="00CA2CA7">
      <w:pPr>
        <w:rPr>
          <w:rFonts w:ascii="Arial" w:hAnsi="Arial" w:cs="Arial"/>
          <w:b/>
          <w:bCs/>
          <w:sz w:val="20"/>
          <w:szCs w:val="20"/>
        </w:rPr>
      </w:pPr>
      <w:r w:rsidRPr="00954331">
        <w:rPr>
          <w:rFonts w:ascii="Arial" w:hAnsi="Arial" w:cs="Arial"/>
          <w:b/>
          <w:bCs/>
          <w:sz w:val="20"/>
          <w:szCs w:val="20"/>
        </w:rPr>
        <w:t>ГОДИШЕН ИЗВЕШТАЈ ЗА РЕАЛИЗАЦИЈА НА УЧЕНИ</w:t>
      </w:r>
      <w:r w:rsidR="00F43E57" w:rsidRPr="00954331">
        <w:rPr>
          <w:rFonts w:ascii="Arial" w:hAnsi="Arial" w:cs="Arial"/>
          <w:b/>
          <w:bCs/>
          <w:sz w:val="20"/>
          <w:szCs w:val="20"/>
        </w:rPr>
        <w:t>ЧКИ НАТПРЕВАРИ  за учебната 2024/25</w:t>
      </w:r>
      <w:r w:rsidRPr="00954331">
        <w:rPr>
          <w:rFonts w:ascii="Arial" w:hAnsi="Arial" w:cs="Arial"/>
          <w:b/>
          <w:bCs/>
          <w:sz w:val="20"/>
          <w:szCs w:val="20"/>
        </w:rPr>
        <w:t xml:space="preserve"> год.</w:t>
      </w:r>
    </w:p>
    <w:p w:rsidR="00DD69D7" w:rsidRPr="00954331" w:rsidRDefault="00A91F13" w:rsidP="00CA2CA7">
      <w:pPr>
        <w:rPr>
          <w:rFonts w:ascii="Arial" w:hAnsi="Arial" w:cs="Arial"/>
          <w:b/>
          <w:sz w:val="20"/>
          <w:szCs w:val="20"/>
          <w:u w:val="single"/>
          <w:lang w:val="en-US"/>
        </w:rPr>
      </w:pPr>
      <w:r w:rsidRPr="00954331">
        <w:rPr>
          <w:rFonts w:ascii="Arial" w:hAnsi="Arial" w:cs="Arial"/>
          <w:b/>
          <w:sz w:val="20"/>
          <w:szCs w:val="20"/>
          <w:u w:val="single"/>
          <w:lang w:val="ru-RU"/>
        </w:rPr>
        <w:t>Одделенска настава</w:t>
      </w:r>
    </w:p>
    <w:tbl>
      <w:tblPr>
        <w:tblStyle w:val="TableGrid"/>
        <w:tblW w:w="13315" w:type="dxa"/>
        <w:tblLook w:val="04A0" w:firstRow="1" w:lastRow="0" w:firstColumn="1" w:lastColumn="0" w:noHBand="0" w:noVBand="1"/>
      </w:tblPr>
      <w:tblGrid>
        <w:gridCol w:w="805"/>
        <w:gridCol w:w="3510"/>
        <w:gridCol w:w="2340"/>
        <w:gridCol w:w="6660"/>
      </w:tblGrid>
      <w:tr w:rsidR="00A91F13" w:rsidRPr="00954331" w:rsidTr="00AE7B6D">
        <w:tc>
          <w:tcPr>
            <w:tcW w:w="805" w:type="dxa"/>
          </w:tcPr>
          <w:p w:rsidR="00A91F13" w:rsidRPr="00954331" w:rsidRDefault="00A91F13" w:rsidP="00AE7B6D">
            <w:pPr>
              <w:pStyle w:val="NoSpacing"/>
              <w:rPr>
                <w:rFonts w:ascii="Arial" w:hAnsi="Arial" w:cs="Arial"/>
                <w:b/>
                <w:sz w:val="20"/>
                <w:szCs w:val="20"/>
              </w:rPr>
            </w:pPr>
            <w:r w:rsidRPr="00954331">
              <w:rPr>
                <w:rFonts w:ascii="Arial" w:hAnsi="Arial" w:cs="Arial"/>
                <w:b/>
                <w:sz w:val="20"/>
                <w:szCs w:val="20"/>
              </w:rPr>
              <w:t>Р.бр.</w:t>
            </w:r>
          </w:p>
        </w:tc>
        <w:tc>
          <w:tcPr>
            <w:tcW w:w="3510" w:type="dxa"/>
          </w:tcPr>
          <w:p w:rsidR="00A91F13" w:rsidRPr="00954331" w:rsidRDefault="00A91F13" w:rsidP="00AE7B6D">
            <w:pPr>
              <w:pStyle w:val="NoSpacing"/>
              <w:rPr>
                <w:rFonts w:ascii="Arial" w:hAnsi="Arial" w:cs="Arial"/>
                <w:b/>
                <w:sz w:val="20"/>
                <w:szCs w:val="20"/>
              </w:rPr>
            </w:pPr>
            <w:r w:rsidRPr="00954331">
              <w:rPr>
                <w:rFonts w:ascii="Arial" w:hAnsi="Arial" w:cs="Arial"/>
                <w:b/>
                <w:sz w:val="20"/>
                <w:szCs w:val="20"/>
              </w:rPr>
              <w:t>Вид на натпревари/конкурси</w:t>
            </w:r>
          </w:p>
        </w:tc>
        <w:tc>
          <w:tcPr>
            <w:tcW w:w="2340" w:type="dxa"/>
          </w:tcPr>
          <w:p w:rsidR="00A91F13" w:rsidRPr="00954331" w:rsidRDefault="00A91F13" w:rsidP="00AE7B6D">
            <w:pPr>
              <w:pStyle w:val="NoSpacing"/>
              <w:rPr>
                <w:rFonts w:ascii="Arial" w:hAnsi="Arial" w:cs="Arial"/>
                <w:b/>
                <w:sz w:val="20"/>
                <w:szCs w:val="20"/>
              </w:rPr>
            </w:pPr>
            <w:r w:rsidRPr="00954331">
              <w:rPr>
                <w:rFonts w:ascii="Arial" w:hAnsi="Arial" w:cs="Arial"/>
                <w:b/>
                <w:sz w:val="20"/>
                <w:szCs w:val="20"/>
              </w:rPr>
              <w:t>Време на реализација</w:t>
            </w:r>
          </w:p>
        </w:tc>
        <w:tc>
          <w:tcPr>
            <w:tcW w:w="6660" w:type="dxa"/>
          </w:tcPr>
          <w:p w:rsidR="00A91F13" w:rsidRPr="00954331" w:rsidRDefault="00A91F13" w:rsidP="00AE7B6D">
            <w:pPr>
              <w:pStyle w:val="NoSpacing"/>
              <w:rPr>
                <w:rFonts w:ascii="Arial" w:hAnsi="Arial" w:cs="Arial"/>
                <w:b/>
                <w:sz w:val="20"/>
                <w:szCs w:val="20"/>
              </w:rPr>
            </w:pPr>
            <w:r w:rsidRPr="00954331">
              <w:rPr>
                <w:rFonts w:ascii="Arial" w:hAnsi="Arial" w:cs="Arial"/>
                <w:b/>
                <w:sz w:val="20"/>
                <w:szCs w:val="20"/>
              </w:rPr>
              <w:t>Наградени и пофалени ученици</w:t>
            </w:r>
          </w:p>
        </w:tc>
      </w:tr>
      <w:tr w:rsidR="00A91F13" w:rsidRPr="00954331" w:rsidTr="00AE7B6D">
        <w:trPr>
          <w:trHeight w:val="795"/>
        </w:trPr>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Селективен шаховски турнир</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12.4.2025</w:t>
            </w:r>
          </w:p>
        </w:tc>
        <w:tc>
          <w:tcPr>
            <w:tcW w:w="6660" w:type="dxa"/>
          </w:tcPr>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Наградени:</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Давид Туцо I-1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Максим Трпчевски III-2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Петар Костовски IV-1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Васил Стевковски IV-2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Медина Зибери IV-2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Давид Василевски 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Леонид ПетрескиIV-3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Дариј Тодоровски 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Нино Јаневски V-2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Даниел Кузмановски V-3</w:t>
            </w:r>
          </w:p>
        </w:tc>
      </w:tr>
      <w:tr w:rsidR="00A91F13" w:rsidRPr="00954331" w:rsidTr="00AE7B6D">
        <w:trPr>
          <w:trHeight w:val="675"/>
        </w:trPr>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w:t>
            </w:r>
          </w:p>
        </w:tc>
        <w:tc>
          <w:tcPr>
            <w:tcW w:w="3510" w:type="dxa"/>
          </w:tcPr>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Финалниот екипен турнир во шах за 8-те училишта од општина Аеродром</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26.4.2025</w:t>
            </w:r>
          </w:p>
        </w:tc>
        <w:tc>
          <w:tcPr>
            <w:tcW w:w="6660" w:type="dxa"/>
          </w:tcPr>
          <w:p w:rsidR="00A91F13" w:rsidRPr="00954331" w:rsidRDefault="00A91F13" w:rsidP="00AE7B6D">
            <w:pPr>
              <w:pStyle w:val="NoSpacing"/>
              <w:rPr>
                <w:rFonts w:ascii="Arial" w:eastAsia="Times New Roman" w:hAnsi="Arial" w:cs="Arial"/>
                <w:color w:val="050505"/>
                <w:sz w:val="20"/>
                <w:szCs w:val="20"/>
              </w:rPr>
            </w:pPr>
            <w:r w:rsidRPr="00954331">
              <w:rPr>
                <w:rFonts w:ascii="Arial" w:hAnsi="Arial" w:cs="Arial"/>
                <w:color w:val="080809"/>
                <w:sz w:val="20"/>
                <w:szCs w:val="20"/>
                <w:shd w:val="clear" w:color="auto" w:fill="FFFFFF"/>
              </w:rPr>
              <w:t>нашето училиште го завзема VI место</w:t>
            </w:r>
          </w:p>
          <w:p w:rsidR="00A91F13" w:rsidRPr="00954331" w:rsidRDefault="00A91F13" w:rsidP="00AE7B6D">
            <w:pPr>
              <w:pStyle w:val="NoSpacing"/>
              <w:rPr>
                <w:rFonts w:ascii="Arial" w:eastAsia="Times New Roman" w:hAnsi="Arial" w:cs="Arial"/>
                <w:color w:val="050505"/>
                <w:sz w:val="20"/>
                <w:szCs w:val="20"/>
              </w:rPr>
            </w:pP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3</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Е- Капитолијада 2025</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1.4.2025</w:t>
            </w:r>
          </w:p>
        </w:tc>
        <w:tc>
          <w:tcPr>
            <w:tcW w:w="6660" w:type="dxa"/>
          </w:tcPr>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sz w:val="20"/>
                <w:szCs w:val="20"/>
              </w:rPr>
              <w:t>Наградени  ученици</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I-1 и I-2 групна маска</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1-место</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пофалници</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Mихаела Јовановска II-1 </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Марко Маркоски II-1 </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Лука Конески II-1 </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 xml:space="preserve">Софија Бошковска III-1 Надја Трпевска III-1 </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Бојана Пецевска III-1</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Александар Дамчевски IV-1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Илза Љамалари IV-4 </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Ајјан Рамадани IV-4 </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4</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Конкурс по повод патрониот празник на нашето училиште ООУ „Гоце Делчев“</w:t>
            </w:r>
          </w:p>
          <w:p w:rsidR="00A91F13" w:rsidRPr="00954331" w:rsidRDefault="00A91F13" w:rsidP="00AE7B6D">
            <w:pPr>
              <w:pStyle w:val="NoSpacing"/>
              <w:rPr>
                <w:rFonts w:ascii="Arial" w:hAnsi="Arial" w:cs="Arial"/>
                <w:sz w:val="20"/>
                <w:szCs w:val="20"/>
              </w:rPr>
            </w:pPr>
            <w:r w:rsidRPr="00954331">
              <w:rPr>
                <w:rFonts w:ascii="Arial" w:hAnsi="Arial" w:cs="Arial"/>
                <w:color w:val="080809"/>
                <w:sz w:val="20"/>
                <w:szCs w:val="20"/>
                <w:shd w:val="clear" w:color="auto" w:fill="FFFFFF"/>
              </w:rPr>
              <w:t xml:space="preserve">,,Животот и делото на Гоце Делчев-симбол на слободата'' по повод патрониот </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2.5.2025</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 xml:space="preserve">Литературни творби </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-пофалници</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Михаела Јовановска II-1</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Јасна Трајковска III-1</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Дамјан Тасевски V-2</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 xml:space="preserve">Петар Димчевски V-3  Владо Богојев V-3  </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Војдан Павловски V-3 Дамјан Трајковски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Анастасија Гоговска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Михаела Јованова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Марија Димитриевска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Дамјан Алексовски IV-3</w:t>
            </w:r>
          </w:p>
          <w:p w:rsidR="00A91F13" w:rsidRPr="00954331" w:rsidRDefault="00A91F13" w:rsidP="00AE7B6D">
            <w:pPr>
              <w:pStyle w:val="NoSpacing"/>
              <w:rPr>
                <w:rFonts w:ascii="Arial" w:hAnsi="Arial" w:cs="Arial"/>
                <w:sz w:val="20"/>
                <w:szCs w:val="20"/>
              </w:rPr>
            </w:pP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Ликовни творби</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пофалници</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Ана Пецевска II-1</w:t>
            </w:r>
          </w:p>
          <w:p w:rsidR="00A91F13" w:rsidRPr="00954331" w:rsidRDefault="00A91F13" w:rsidP="00AE7B6D">
            <w:pPr>
              <w:pStyle w:val="NoSpacing"/>
              <w:rPr>
                <w:rFonts w:ascii="Arial" w:hAnsi="Arial" w:cs="Arial"/>
                <w:sz w:val="20"/>
                <w:szCs w:val="20"/>
              </w:rPr>
            </w:pPr>
            <w:r w:rsidRPr="00954331">
              <w:rPr>
                <w:rFonts w:ascii="Arial" w:hAnsi="Arial" w:cs="Arial"/>
                <w:color w:val="080809"/>
                <w:sz w:val="20"/>
                <w:szCs w:val="20"/>
                <w:shd w:val="clear" w:color="auto" w:fill="FFFFFF"/>
              </w:rPr>
              <w:t>Илина Павлеска II-2</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Миа Костовска IV-1 одд.</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Васил Стевковски IV- 2</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Максим Василевски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Михаела Јованова V-3</w:t>
            </w:r>
          </w:p>
          <w:p w:rsidR="00A91F13" w:rsidRPr="006A7F8F" w:rsidRDefault="00A91F13" w:rsidP="00AE7B6D">
            <w:pPr>
              <w:pStyle w:val="NoSpacing"/>
              <w:rPr>
                <w:rFonts w:ascii="Arial" w:eastAsia="Times New Roman" w:hAnsi="Arial" w:cs="Arial"/>
                <w:color w:val="050505"/>
                <w:sz w:val="20"/>
                <w:szCs w:val="20"/>
                <w:lang w:val="mk-MK"/>
              </w:rPr>
            </w:pPr>
            <w:r w:rsidRPr="00954331">
              <w:rPr>
                <w:rFonts w:ascii="Arial" w:hAnsi="Arial" w:cs="Arial"/>
                <w:color w:val="080809"/>
                <w:sz w:val="20"/>
                <w:szCs w:val="20"/>
                <w:shd w:val="clear" w:color="auto" w:fill="FFFFFF"/>
              </w:rPr>
              <w:t>Тамара Стојановска IV-3</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5</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Општински натпревар математика – Сојуз на математичари IV одделение</w:t>
            </w:r>
          </w:p>
          <w:p w:rsidR="00A91F13" w:rsidRPr="00954331" w:rsidRDefault="00A91F13" w:rsidP="00AE7B6D">
            <w:pPr>
              <w:pStyle w:val="NoSpacing"/>
              <w:rPr>
                <w:rFonts w:ascii="Arial" w:hAnsi="Arial" w:cs="Arial"/>
                <w:sz w:val="20"/>
                <w:szCs w:val="20"/>
              </w:rPr>
            </w:pPr>
          </w:p>
          <w:p w:rsidR="00A91F13" w:rsidRPr="00954331" w:rsidRDefault="00A91F13" w:rsidP="00AE7B6D">
            <w:pPr>
              <w:rPr>
                <w:rFonts w:ascii="Arial" w:eastAsia="Calibri" w:hAnsi="Arial" w:cs="Arial"/>
                <w:sz w:val="20"/>
                <w:szCs w:val="20"/>
              </w:rPr>
            </w:pPr>
          </w:p>
          <w:p w:rsidR="00A91F13" w:rsidRPr="00954331" w:rsidRDefault="00A91F13" w:rsidP="00AE7B6D">
            <w:pPr>
              <w:tabs>
                <w:tab w:val="left" w:pos="2670"/>
              </w:tabs>
              <w:rPr>
                <w:rFonts w:ascii="Arial" w:hAnsi="Arial" w:cs="Arial"/>
                <w:sz w:val="20"/>
                <w:szCs w:val="20"/>
              </w:rPr>
            </w:pPr>
            <w:r w:rsidRPr="00954331">
              <w:rPr>
                <w:rFonts w:ascii="Arial" w:hAnsi="Arial" w:cs="Arial"/>
                <w:sz w:val="20"/>
                <w:szCs w:val="20"/>
              </w:rPr>
              <w:tab/>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31.1.2025</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 награда</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Александар Дамчевски</w:t>
            </w:r>
            <w:r w:rsidRPr="00954331">
              <w:rPr>
                <w:rFonts w:ascii="Arial" w:eastAsia="Times New Roman" w:hAnsi="Arial" w:cs="Arial"/>
                <w:color w:val="080809"/>
                <w:sz w:val="20"/>
                <w:szCs w:val="20"/>
                <w:lang w:eastAsia="mk-MK"/>
              </w:rPr>
              <w:t>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Тамара Стојановска</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Ведран Арсов</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2 награда</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Миа Костовска</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Јована Војческа</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Матеја Крстевска</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eastAsia="Times New Roman" w:hAnsi="Arial" w:cs="Arial"/>
                <w:sz w:val="20"/>
                <w:szCs w:val="20"/>
                <w:lang w:eastAsia="mk-MK"/>
              </w:rPr>
            </w:pPr>
            <w:r w:rsidRPr="00954331">
              <w:rPr>
                <w:rFonts w:ascii="Arial" w:eastAsia="Times New Roman" w:hAnsi="Arial" w:cs="Arial"/>
                <w:sz w:val="20"/>
                <w:szCs w:val="20"/>
                <w:lang w:eastAsia="mk-MK"/>
              </w:rPr>
              <w:t>3 награда</w:t>
            </w:r>
          </w:p>
          <w:p w:rsidR="00A91F13" w:rsidRPr="00954331" w:rsidRDefault="00A91F13" w:rsidP="00AE7B6D">
            <w:pPr>
              <w:pStyle w:val="NoSpacing"/>
              <w:rPr>
                <w:rFonts w:ascii="Arial" w:eastAsia="Times New Roman" w:hAnsi="Arial" w:cs="Arial"/>
                <w:sz w:val="20"/>
                <w:szCs w:val="20"/>
                <w:lang w:eastAsia="mk-MK"/>
              </w:rPr>
            </w:pPr>
            <w:r w:rsidRPr="00954331">
              <w:rPr>
                <w:rFonts w:ascii="Arial" w:eastAsia="Times New Roman" w:hAnsi="Arial" w:cs="Arial"/>
                <w:sz w:val="20"/>
                <w:szCs w:val="20"/>
                <w:lang w:eastAsia="mk-MK"/>
              </w:rPr>
              <w:t>Јана Величковска</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Ведран Петковски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Давид Ангеловски</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Калина Ѓорѓиевска</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Калин Ефремов</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Дарија Божиноска</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Васил Стевковски</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eastAsia="Times New Roman" w:hAnsi="Arial" w:cs="Arial"/>
                <w:sz w:val="20"/>
                <w:szCs w:val="20"/>
                <w:lang w:eastAsia="mk-MK"/>
              </w:rPr>
            </w:pPr>
            <w:r w:rsidRPr="00954331">
              <w:rPr>
                <w:rFonts w:ascii="Arial" w:eastAsia="Times New Roman" w:hAnsi="Arial" w:cs="Arial"/>
                <w:sz w:val="20"/>
                <w:szCs w:val="20"/>
                <w:lang w:eastAsia="mk-MK"/>
              </w:rPr>
              <w:t>Пофалница</w:t>
            </w:r>
          </w:p>
          <w:p w:rsidR="00A91F13" w:rsidRPr="00954331" w:rsidRDefault="00A91F13" w:rsidP="00AE7B6D">
            <w:pPr>
              <w:pStyle w:val="NoSpacing"/>
              <w:rPr>
                <w:rFonts w:ascii="Arial" w:eastAsia="Times New Roman" w:hAnsi="Arial" w:cs="Arial"/>
                <w:sz w:val="20"/>
                <w:szCs w:val="20"/>
                <w:lang w:eastAsia="mk-MK"/>
              </w:rPr>
            </w:pPr>
            <w:r w:rsidRPr="00954331">
              <w:rPr>
                <w:rFonts w:ascii="Arial" w:eastAsia="Times New Roman" w:hAnsi="Arial" w:cs="Arial"/>
                <w:sz w:val="20"/>
                <w:szCs w:val="20"/>
                <w:lang w:eastAsia="mk-MK"/>
              </w:rPr>
              <w:t>Христијан Велјановски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eastAsia="Times New Roman" w:hAnsi="Arial" w:cs="Arial"/>
                <w:sz w:val="20"/>
                <w:szCs w:val="20"/>
                <w:lang w:eastAsia="mk-MK"/>
              </w:rPr>
            </w:pPr>
            <w:r w:rsidRPr="00954331">
              <w:rPr>
                <w:rFonts w:ascii="Arial" w:eastAsia="Times New Roman" w:hAnsi="Arial" w:cs="Arial"/>
                <w:sz w:val="20"/>
                <w:szCs w:val="20"/>
                <w:lang w:eastAsia="mk-MK"/>
              </w:rPr>
              <w:t>Стефан Илиевски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sz w:val="20"/>
                <w:szCs w:val="20"/>
                <w:lang w:eastAsia="mk-MK"/>
              </w:rPr>
              <w:t>Дамјан Алексовски</w:t>
            </w:r>
            <w:r w:rsidRPr="00954331">
              <w:rPr>
                <w:rFonts w:ascii="Arial" w:eastAsia="Times New Roman" w:hAnsi="Arial" w:cs="Arial"/>
                <w:color w:val="080809"/>
                <w:sz w:val="20"/>
                <w:szCs w:val="20"/>
                <w:lang w:eastAsia="mk-MK"/>
              </w:rPr>
              <w:t xml:space="preserve"> IV-3</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6</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Општински натпревар по математика V одделение</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31.1.2025</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 награда</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Андреј Боневски</w:t>
            </w:r>
            <w:r w:rsidRPr="00954331">
              <w:rPr>
                <w:rFonts w:ascii="Arial" w:hAnsi="Arial" w:cs="Arial"/>
                <w:color w:val="080809"/>
                <w:sz w:val="20"/>
                <w:szCs w:val="20"/>
                <w:shd w:val="clear" w:color="auto" w:fill="FFFFFF"/>
              </w:rPr>
              <w:t xml:space="preserve"> V-2</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sz w:val="20"/>
                <w:szCs w:val="20"/>
              </w:rPr>
              <w:t>Анастасија Гоговска</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2 награда</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Теодор Ангелески V-2</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Анамарија Стоилкова</w:t>
            </w:r>
            <w:r w:rsidRPr="00954331">
              <w:rPr>
                <w:rFonts w:ascii="Arial" w:eastAsia="Times New Roman" w:hAnsi="Arial" w:cs="Arial"/>
                <w:color w:val="080809"/>
                <w:sz w:val="20"/>
                <w:szCs w:val="20"/>
                <w:lang w:eastAsia="mk-MK"/>
              </w:rPr>
              <w:t xml:space="preserve"> V-1</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Матеа Атанасовска</w:t>
            </w:r>
            <w:r w:rsidRPr="00954331">
              <w:rPr>
                <w:rFonts w:ascii="Arial" w:eastAsia="Times New Roman" w:hAnsi="Arial" w:cs="Arial"/>
                <w:color w:val="080809"/>
                <w:sz w:val="20"/>
                <w:szCs w:val="20"/>
                <w:lang w:eastAsia="mk-MK"/>
              </w:rPr>
              <w:t xml:space="preserve"> V-1</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Марко Вангеловски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Даниел Кузмановски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Петар Димчевски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Ника Васевска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Максим Василевски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Владо Богојев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Калина Васевска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Марија Димитриевска V-3</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3 награда</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color w:val="080809"/>
                <w:sz w:val="20"/>
                <w:szCs w:val="20"/>
                <w:shd w:val="clear" w:color="auto" w:fill="FFFFFF"/>
              </w:rPr>
              <w:t>Јана Маркоска</w:t>
            </w:r>
            <w:r w:rsidRPr="00954331">
              <w:rPr>
                <w:rFonts w:ascii="Arial" w:eastAsia="Times New Roman" w:hAnsi="Arial" w:cs="Arial"/>
                <w:color w:val="080809"/>
                <w:sz w:val="20"/>
                <w:szCs w:val="20"/>
                <w:lang w:eastAsia="mk-MK"/>
              </w:rPr>
              <w:t xml:space="preserve"> V-1</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Пофалница</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Никола Атанасоски</w:t>
            </w:r>
            <w:r w:rsidRPr="00954331">
              <w:rPr>
                <w:rFonts w:ascii="Arial" w:eastAsia="Times New Roman" w:hAnsi="Arial" w:cs="Arial"/>
                <w:color w:val="080809"/>
                <w:sz w:val="20"/>
                <w:szCs w:val="20"/>
                <w:lang w:eastAsia="mk-MK"/>
              </w:rPr>
              <w:t xml:space="preserve"> V-2</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7</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Регионален натпревар математика IV одд</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15.3.2025</w:t>
            </w:r>
          </w:p>
        </w:tc>
        <w:tc>
          <w:tcPr>
            <w:tcW w:w="6660" w:type="dxa"/>
          </w:tcPr>
          <w:p w:rsidR="00A91F13" w:rsidRPr="00954331" w:rsidRDefault="00A91F13" w:rsidP="00AE7B6D">
            <w:pPr>
              <w:pStyle w:val="NoSpacing"/>
              <w:rPr>
                <w:rFonts w:ascii="Arial" w:hAnsi="Arial" w:cs="Arial"/>
                <w:bCs/>
                <w:sz w:val="20"/>
                <w:szCs w:val="20"/>
              </w:rPr>
            </w:pPr>
            <w:r w:rsidRPr="00954331">
              <w:rPr>
                <w:rFonts w:ascii="Arial" w:hAnsi="Arial" w:cs="Arial"/>
                <w:bCs/>
                <w:sz w:val="20"/>
                <w:szCs w:val="20"/>
              </w:rPr>
              <w:t>Ведран Арсов IV-2  3 место</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8</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Регионален натпревар математика V одд</w:t>
            </w:r>
          </w:p>
          <w:p w:rsidR="00A91F13" w:rsidRPr="00954331" w:rsidRDefault="00A91F13" w:rsidP="00AE7B6D">
            <w:pPr>
              <w:pStyle w:val="NoSpacing"/>
              <w:rPr>
                <w:rFonts w:ascii="Arial" w:hAnsi="Arial" w:cs="Arial"/>
                <w:sz w:val="20"/>
                <w:szCs w:val="20"/>
              </w:rPr>
            </w:pP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 xml:space="preserve">15.3.2025 </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пофалница</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Даниел Кузмановски 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Владо Богојев 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Анастасија Гоговска 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Учество</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Анамарија Стоилкова</w:t>
            </w:r>
            <w:r w:rsidRPr="00954331">
              <w:rPr>
                <w:rFonts w:ascii="Arial" w:eastAsia="Times New Roman" w:hAnsi="Arial" w:cs="Arial"/>
                <w:color w:val="080809"/>
                <w:sz w:val="20"/>
                <w:szCs w:val="20"/>
                <w:lang w:eastAsia="mk-MK"/>
              </w:rPr>
              <w:t xml:space="preserve"> 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Јана Маркоска</w:t>
            </w:r>
            <w:r w:rsidRPr="00954331">
              <w:rPr>
                <w:rFonts w:ascii="Arial" w:eastAsia="Times New Roman" w:hAnsi="Arial" w:cs="Arial"/>
                <w:color w:val="080809"/>
                <w:sz w:val="20"/>
                <w:szCs w:val="20"/>
                <w:lang w:eastAsia="mk-MK"/>
              </w:rPr>
              <w:t xml:space="preserve"> 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Анастасија Гоговска</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Даниел Кузмановски</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Петар Димчевски</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Максим Василевски</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Марко Ванѓеловски</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Ника Васевска</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Калина Васевска</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Владо Богојев</w:t>
            </w:r>
            <w:r w:rsidRPr="00954331">
              <w:rPr>
                <w:rFonts w:ascii="Arial" w:hAnsi="Arial" w:cs="Arial"/>
                <w:color w:val="080809"/>
                <w:sz w:val="20"/>
                <w:szCs w:val="20"/>
                <w:shd w:val="clear" w:color="auto" w:fill="FFFFFF"/>
              </w:rPr>
              <w:t xml:space="preserve"> V-3</w:t>
            </w:r>
          </w:p>
          <w:p w:rsidR="00A91F13" w:rsidRPr="006A7F8F" w:rsidRDefault="00A91F13" w:rsidP="00AE7B6D">
            <w:pPr>
              <w:pStyle w:val="NoSpacing"/>
              <w:rPr>
                <w:rFonts w:ascii="Arial" w:hAnsi="Arial" w:cs="Arial"/>
                <w:sz w:val="20"/>
                <w:szCs w:val="20"/>
                <w:lang w:val="mk-MK"/>
              </w:rPr>
            </w:pPr>
            <w:r w:rsidRPr="00954331">
              <w:rPr>
                <w:rFonts w:ascii="Arial" w:eastAsia="Times New Roman" w:hAnsi="Arial" w:cs="Arial"/>
                <w:color w:val="080809"/>
                <w:sz w:val="20"/>
                <w:szCs w:val="20"/>
                <w:lang w:eastAsia="mk-MK"/>
              </w:rPr>
              <w:t>Марија Димитриевска</w:t>
            </w:r>
            <w:r w:rsidRPr="00954331">
              <w:rPr>
                <w:rFonts w:ascii="Arial" w:hAnsi="Arial" w:cs="Arial"/>
                <w:color w:val="080809"/>
                <w:sz w:val="20"/>
                <w:szCs w:val="20"/>
                <w:shd w:val="clear" w:color="auto" w:fill="FFFFFF"/>
              </w:rPr>
              <w:t xml:space="preserve"> V-3</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9</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Општински натпревар природни науки IV одделение</w:t>
            </w:r>
          </w:p>
          <w:p w:rsidR="00A91F13" w:rsidRPr="00954331" w:rsidRDefault="00A91F13" w:rsidP="00AE7B6D">
            <w:pPr>
              <w:pStyle w:val="NoSpacing"/>
              <w:rPr>
                <w:rFonts w:ascii="Arial" w:hAnsi="Arial" w:cs="Arial"/>
                <w:sz w:val="20"/>
                <w:szCs w:val="20"/>
              </w:rPr>
            </w:pP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28.2.2025</w:t>
            </w:r>
          </w:p>
        </w:tc>
        <w:tc>
          <w:tcPr>
            <w:tcW w:w="6660" w:type="dxa"/>
          </w:tcPr>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Вторo место</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Софија Ивановска IV-1 </w:t>
            </w:r>
          </w:p>
          <w:p w:rsidR="00A91F13" w:rsidRPr="006A7F8F" w:rsidRDefault="00A91F13" w:rsidP="006A7F8F">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Миа Костовска IV-1 </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10</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Општински натпревар по природни науки V одделение</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28.2.2025</w:t>
            </w:r>
          </w:p>
          <w:p w:rsidR="00A91F13" w:rsidRPr="00954331" w:rsidRDefault="00A91F13" w:rsidP="00AE7B6D">
            <w:pPr>
              <w:pStyle w:val="NoSpacing"/>
              <w:rPr>
                <w:rFonts w:ascii="Arial" w:hAnsi="Arial" w:cs="Arial"/>
                <w:sz w:val="20"/>
                <w:szCs w:val="20"/>
              </w:rPr>
            </w:pPr>
          </w:p>
        </w:tc>
        <w:tc>
          <w:tcPr>
            <w:tcW w:w="6660" w:type="dxa"/>
          </w:tcPr>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Вторo место</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Јана Маркоска V-1 </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Трето место</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Никола Атанасоски V-2</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Пофалница </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Николина Станковска V-1 </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Учество</w:t>
            </w:r>
          </w:p>
          <w:p w:rsidR="00A91F13" w:rsidRPr="00954331" w:rsidRDefault="00A91F13" w:rsidP="00AE7B6D">
            <w:pPr>
              <w:shd w:val="clear" w:color="auto" w:fill="FFFFFF"/>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Теодор Анѓелески V-2 </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11</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 xml:space="preserve">Регионален натпревар природни науки </w:t>
            </w:r>
            <w:r w:rsidRPr="00954331">
              <w:rPr>
                <w:rFonts w:ascii="Arial" w:hAnsi="Arial" w:cs="Arial"/>
                <w:color w:val="1D2228"/>
                <w:sz w:val="20"/>
                <w:szCs w:val="20"/>
                <w:shd w:val="clear" w:color="auto" w:fill="FFFFFF"/>
              </w:rPr>
              <w:t>IV одделение</w:t>
            </w:r>
          </w:p>
          <w:p w:rsidR="00A91F13" w:rsidRPr="00954331" w:rsidRDefault="00A91F13" w:rsidP="00AE7B6D">
            <w:pPr>
              <w:pStyle w:val="NoSpacing"/>
              <w:rPr>
                <w:rFonts w:ascii="Arial" w:hAnsi="Arial" w:cs="Arial"/>
                <w:sz w:val="20"/>
                <w:szCs w:val="20"/>
              </w:rPr>
            </w:pP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4.4.2025</w:t>
            </w:r>
          </w:p>
        </w:tc>
        <w:tc>
          <w:tcPr>
            <w:tcW w:w="6660" w:type="dxa"/>
          </w:tcPr>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Вторo место</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Софија Ивановска IV-1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Трето место</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color w:val="080809"/>
                <w:sz w:val="20"/>
                <w:szCs w:val="20"/>
                <w:shd w:val="clear" w:color="auto" w:fill="FFFFFF"/>
              </w:rPr>
              <w:t>Миа Костовска IV-1</w:t>
            </w:r>
          </w:p>
          <w:p w:rsidR="00A91F13" w:rsidRPr="00954331" w:rsidRDefault="00A91F13" w:rsidP="00AE7B6D">
            <w:pPr>
              <w:pStyle w:val="NoSpacing"/>
              <w:rPr>
                <w:rFonts w:ascii="Arial" w:hAnsi="Arial" w:cs="Arial"/>
                <w:sz w:val="20"/>
                <w:szCs w:val="20"/>
              </w:rPr>
            </w:pP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12</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Регионален натпревар по природни науки V одделение</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4.4.2025</w:t>
            </w:r>
          </w:p>
        </w:tc>
        <w:tc>
          <w:tcPr>
            <w:tcW w:w="6660" w:type="dxa"/>
          </w:tcPr>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Трето место</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Јана Маркоска V-1 одд</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 xml:space="preserve">Николина Станковска V-1 </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eastAsia="Times New Roman" w:hAnsi="Arial" w:cs="Arial"/>
                <w:color w:val="080809"/>
                <w:sz w:val="20"/>
                <w:szCs w:val="20"/>
                <w:lang w:eastAsia="mk-MK"/>
              </w:rPr>
              <w:t>Теодор Анѓелески 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Пофалница</w:t>
            </w:r>
          </w:p>
          <w:p w:rsidR="00A91F13" w:rsidRPr="006A7F8F" w:rsidRDefault="00A91F13" w:rsidP="00AE7B6D">
            <w:pPr>
              <w:pStyle w:val="NoSpacing"/>
              <w:rPr>
                <w:rFonts w:ascii="Arial" w:hAnsi="Arial" w:cs="Arial"/>
                <w:sz w:val="20"/>
                <w:szCs w:val="20"/>
                <w:lang w:val="mk-MK"/>
              </w:rPr>
            </w:pPr>
            <w:r w:rsidRPr="00954331">
              <w:rPr>
                <w:rFonts w:ascii="Arial" w:hAnsi="Arial" w:cs="Arial"/>
                <w:color w:val="080809"/>
                <w:sz w:val="20"/>
                <w:szCs w:val="20"/>
                <w:shd w:val="clear" w:color="auto" w:fill="FFFFFF"/>
              </w:rPr>
              <w:t>Никола Атанасоски V-2</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13</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Државен натпревар природни науки IV одделение</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18.5.2025</w:t>
            </w:r>
          </w:p>
        </w:tc>
        <w:tc>
          <w:tcPr>
            <w:tcW w:w="6660" w:type="dxa"/>
          </w:tcPr>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Софија Ивановска од IV-1</w:t>
            </w:r>
          </w:p>
          <w:p w:rsidR="00A91F13" w:rsidRPr="00954331" w:rsidRDefault="00A91F13" w:rsidP="00AE7B6D">
            <w:pPr>
              <w:pStyle w:val="NoSpacing"/>
              <w:rPr>
                <w:rFonts w:ascii="Arial" w:hAnsi="Arial" w:cs="Arial"/>
                <w:sz w:val="20"/>
                <w:szCs w:val="20"/>
              </w:rPr>
            </w:pPr>
            <w:r w:rsidRPr="00954331">
              <w:rPr>
                <w:rFonts w:ascii="Arial" w:hAnsi="Arial" w:cs="Arial"/>
                <w:color w:val="080809"/>
                <w:sz w:val="20"/>
                <w:szCs w:val="20"/>
                <w:shd w:val="clear" w:color="auto" w:fill="FFFFFF"/>
              </w:rPr>
              <w:t>3 место.</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14</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Противпожарен литературен и ликовен конкурс на тема „Заштита од пожари на објекти,шуми и други отворени површини“</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25.3.2025</w:t>
            </w:r>
          </w:p>
        </w:tc>
        <w:tc>
          <w:tcPr>
            <w:tcW w:w="6660" w:type="dxa"/>
          </w:tcPr>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Михаела Младеновска 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 xml:space="preserve">1 награда- литературна творба </w:t>
            </w:r>
          </w:p>
          <w:p w:rsidR="00A91F13" w:rsidRPr="00954331" w:rsidRDefault="00A91F13" w:rsidP="00AE7B6D">
            <w:pPr>
              <w:pStyle w:val="NoSpacing"/>
              <w:rPr>
                <w:rFonts w:ascii="Arial" w:hAnsi="Arial" w:cs="Arial"/>
                <w:color w:val="080809"/>
                <w:sz w:val="20"/>
                <w:szCs w:val="20"/>
                <w:shd w:val="clear" w:color="auto" w:fill="FFFFFF"/>
              </w:rPr>
            </w:pPr>
            <w:r w:rsidRPr="00954331">
              <w:rPr>
                <w:rFonts w:ascii="Arial" w:hAnsi="Arial" w:cs="Arial"/>
                <w:color w:val="080809"/>
                <w:sz w:val="20"/>
                <w:szCs w:val="20"/>
                <w:shd w:val="clear" w:color="auto" w:fill="FFFFFF"/>
              </w:rPr>
              <w:t xml:space="preserve">Симона Амит V-2 </w:t>
            </w:r>
          </w:p>
          <w:p w:rsidR="00A91F13" w:rsidRPr="00954331" w:rsidRDefault="00A91F13" w:rsidP="00AE7B6D">
            <w:pPr>
              <w:pStyle w:val="NoSpacing"/>
              <w:rPr>
                <w:rFonts w:ascii="Arial" w:hAnsi="Arial" w:cs="Arial"/>
                <w:sz w:val="20"/>
                <w:szCs w:val="20"/>
              </w:rPr>
            </w:pPr>
            <w:r w:rsidRPr="00954331">
              <w:rPr>
                <w:rFonts w:ascii="Arial" w:hAnsi="Arial" w:cs="Arial"/>
                <w:color w:val="080809"/>
                <w:sz w:val="20"/>
                <w:szCs w:val="20"/>
                <w:shd w:val="clear" w:color="auto" w:fill="FFFFFF"/>
              </w:rPr>
              <w:t>трета награда за ликовна творба</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15</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 xml:space="preserve">Училишен натпревар математика </w:t>
            </w:r>
            <w:r w:rsidRPr="00954331">
              <w:rPr>
                <w:rFonts w:ascii="Arial" w:hAnsi="Arial" w:cs="Arial"/>
                <w:color w:val="080809"/>
                <w:sz w:val="20"/>
                <w:szCs w:val="20"/>
                <w:shd w:val="clear" w:color="auto" w:fill="FFFFFF"/>
              </w:rPr>
              <w:t>IV одд</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18.12.2024</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Пофалница</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Александар Дамчевски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Ведран Петковски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Јана Величковска</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Миа Костовска</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Стефан Илиевски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Христијан Вељановски</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Јана Станковска</w:t>
            </w:r>
            <w:r w:rsidRPr="00954331">
              <w:rPr>
                <w:rFonts w:ascii="Arial" w:eastAsia="Times New Roman" w:hAnsi="Arial" w:cs="Arial"/>
                <w:color w:val="080809"/>
                <w:sz w:val="20"/>
                <w:szCs w:val="20"/>
                <w:lang w:eastAsia="mk-MK"/>
              </w:rPr>
              <w:t xml:space="preserve"> IV-1</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Ведран Арсов</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Калина Ѓорѓиевска</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Васил Стевковски</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Калин Ефремов</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Мина Димишковска</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Дарија Божиноска</w:t>
            </w:r>
            <w:r w:rsidRPr="00954331">
              <w:rPr>
                <w:rFonts w:ascii="Arial" w:eastAsia="Times New Roman" w:hAnsi="Arial" w:cs="Arial"/>
                <w:color w:val="080809"/>
                <w:sz w:val="20"/>
                <w:szCs w:val="20"/>
                <w:lang w:eastAsia="mk-MK"/>
              </w:rPr>
              <w:t xml:space="preserve"> IV-2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Јована Војческа</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Давид Ангеловски</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Марко Велковски</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Павел Никчевски</w:t>
            </w:r>
            <w:r w:rsidRPr="00954331">
              <w:rPr>
                <w:rFonts w:ascii="Arial" w:eastAsia="Times New Roman" w:hAnsi="Arial" w:cs="Arial"/>
                <w:color w:val="080809"/>
                <w:sz w:val="20"/>
                <w:szCs w:val="20"/>
                <w:lang w:eastAsia="mk-MK"/>
              </w:rPr>
              <w:t xml:space="preserve"> IV-3</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Матеја Крстевска</w:t>
            </w:r>
            <w:r w:rsidRPr="00954331">
              <w:rPr>
                <w:rFonts w:ascii="Arial" w:eastAsia="Times New Roman" w:hAnsi="Arial" w:cs="Arial"/>
                <w:color w:val="080809"/>
                <w:sz w:val="20"/>
                <w:szCs w:val="20"/>
                <w:lang w:eastAsia="mk-MK"/>
              </w:rPr>
              <w:t xml:space="preserve"> IV-3</w:t>
            </w:r>
          </w:p>
          <w:p w:rsidR="00A91F13" w:rsidRPr="006A7F8F" w:rsidRDefault="00A91F13" w:rsidP="00AE7B6D">
            <w:pPr>
              <w:pStyle w:val="NoSpacing"/>
              <w:rPr>
                <w:rFonts w:ascii="Arial" w:eastAsia="Times New Roman" w:hAnsi="Arial" w:cs="Arial"/>
                <w:color w:val="080809"/>
                <w:sz w:val="20"/>
                <w:szCs w:val="20"/>
                <w:lang w:val="mk-MK" w:eastAsia="mk-MK"/>
              </w:rPr>
            </w:pPr>
            <w:r w:rsidRPr="00954331">
              <w:rPr>
                <w:rFonts w:ascii="Arial" w:hAnsi="Arial" w:cs="Arial"/>
                <w:sz w:val="20"/>
                <w:szCs w:val="20"/>
              </w:rPr>
              <w:t>Дамјан Алексовски</w:t>
            </w:r>
            <w:r w:rsidRPr="00954331">
              <w:rPr>
                <w:rFonts w:ascii="Arial" w:eastAsia="Times New Roman" w:hAnsi="Arial" w:cs="Arial"/>
                <w:color w:val="080809"/>
                <w:sz w:val="20"/>
                <w:szCs w:val="20"/>
                <w:lang w:eastAsia="mk-MK"/>
              </w:rPr>
              <w:t xml:space="preserve"> IV-3</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16</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 xml:space="preserve">Училишен натпревар математика </w:t>
            </w:r>
            <w:r w:rsidRPr="00954331">
              <w:rPr>
                <w:rFonts w:ascii="Arial" w:hAnsi="Arial" w:cs="Arial"/>
                <w:color w:val="080809"/>
                <w:sz w:val="20"/>
                <w:szCs w:val="20"/>
                <w:shd w:val="clear" w:color="auto" w:fill="FFFFFF"/>
              </w:rPr>
              <w:t>V одд</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18.12.2024</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Пофалница</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Јана Маркоска</w:t>
            </w:r>
            <w:r w:rsidRPr="00954331">
              <w:rPr>
                <w:rFonts w:ascii="Arial" w:eastAsia="Times New Roman" w:hAnsi="Arial" w:cs="Arial"/>
                <w:color w:val="080809"/>
                <w:sz w:val="20"/>
                <w:szCs w:val="20"/>
                <w:lang w:eastAsia="mk-MK"/>
              </w:rPr>
              <w:t xml:space="preserve"> V-1</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Матеа Атанасовска</w:t>
            </w:r>
            <w:r w:rsidRPr="00954331">
              <w:rPr>
                <w:rFonts w:ascii="Arial" w:eastAsia="Times New Roman" w:hAnsi="Arial" w:cs="Arial"/>
                <w:color w:val="080809"/>
                <w:sz w:val="20"/>
                <w:szCs w:val="20"/>
                <w:lang w:eastAsia="mk-MK"/>
              </w:rPr>
              <w:t xml:space="preserve"> V-1 </w:t>
            </w:r>
            <w:r w:rsidRPr="00954331">
              <w:rPr>
                <w:rFonts w:ascii="Arial" w:hAnsi="Arial" w:cs="Arial"/>
                <w:sz w:val="20"/>
                <w:szCs w:val="20"/>
              </w:rPr>
              <w:t>Анамарија Стоилкова</w:t>
            </w:r>
            <w:r w:rsidRPr="00954331">
              <w:rPr>
                <w:rFonts w:ascii="Arial" w:eastAsia="Times New Roman" w:hAnsi="Arial" w:cs="Arial"/>
                <w:color w:val="080809"/>
                <w:sz w:val="20"/>
                <w:szCs w:val="20"/>
                <w:lang w:eastAsia="mk-MK"/>
              </w:rPr>
              <w:t xml:space="preserve"> V-1 </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Андреј Боневски</w:t>
            </w:r>
            <w:r w:rsidRPr="00954331">
              <w:rPr>
                <w:rFonts w:ascii="Arial" w:eastAsia="Times New Roman" w:hAnsi="Arial" w:cs="Arial"/>
                <w:color w:val="080809"/>
                <w:sz w:val="20"/>
                <w:szCs w:val="20"/>
                <w:lang w:eastAsia="mk-MK"/>
              </w:rPr>
              <w:t xml:space="preserve"> V-2</w:t>
            </w:r>
          </w:p>
          <w:p w:rsidR="00A91F13" w:rsidRPr="00954331" w:rsidRDefault="00A91F13" w:rsidP="00AE7B6D">
            <w:pPr>
              <w:pStyle w:val="NoSpacing"/>
              <w:rPr>
                <w:rFonts w:ascii="Arial" w:eastAsia="Times New Roman" w:hAnsi="Arial" w:cs="Arial"/>
                <w:color w:val="080809"/>
                <w:sz w:val="20"/>
                <w:szCs w:val="20"/>
                <w:lang w:eastAsia="mk-MK"/>
              </w:rPr>
            </w:pPr>
            <w:r w:rsidRPr="00954331">
              <w:rPr>
                <w:rFonts w:ascii="Arial" w:hAnsi="Arial" w:cs="Arial"/>
                <w:sz w:val="20"/>
                <w:szCs w:val="20"/>
              </w:rPr>
              <w:t>Илија Стевковски</w:t>
            </w:r>
            <w:r w:rsidRPr="00954331">
              <w:rPr>
                <w:rFonts w:ascii="Arial" w:eastAsia="Times New Roman" w:hAnsi="Arial" w:cs="Arial"/>
                <w:color w:val="080809"/>
                <w:sz w:val="20"/>
                <w:szCs w:val="20"/>
                <w:lang w:eastAsia="mk-MK"/>
              </w:rPr>
              <w:t xml:space="preserve"> V-2</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Марко Ванѓеловски</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Анастасија Гиговска</w:t>
            </w:r>
            <w:r w:rsidRPr="00954331">
              <w:rPr>
                <w:rFonts w:ascii="Arial" w:hAnsi="Arial" w:cs="Arial"/>
                <w:color w:val="080809"/>
                <w:sz w:val="20"/>
                <w:szCs w:val="20"/>
                <w:shd w:val="clear" w:color="auto" w:fill="FFFFFF"/>
              </w:rPr>
              <w:t xml:space="preserve"> V-3</w:t>
            </w:r>
          </w:p>
          <w:p w:rsidR="00A91F13" w:rsidRPr="00954331" w:rsidRDefault="00A91F13" w:rsidP="00AE7B6D">
            <w:pPr>
              <w:pStyle w:val="NoSpacing"/>
              <w:rPr>
                <w:rFonts w:ascii="Arial" w:hAnsi="Arial" w:cs="Arial"/>
                <w:sz w:val="20"/>
                <w:szCs w:val="20"/>
              </w:rPr>
            </w:pPr>
            <w:r w:rsidRPr="00954331">
              <w:rPr>
                <w:rFonts w:ascii="Arial" w:hAnsi="Arial" w:cs="Arial"/>
                <w:sz w:val="20"/>
                <w:szCs w:val="20"/>
              </w:rPr>
              <w:t>Даниел Кузмановски</w:t>
            </w:r>
            <w:r w:rsidRPr="00954331">
              <w:rPr>
                <w:rFonts w:ascii="Arial" w:hAnsi="Arial" w:cs="Arial"/>
                <w:color w:val="080809"/>
                <w:sz w:val="20"/>
                <w:szCs w:val="20"/>
                <w:shd w:val="clear" w:color="auto" w:fill="FFFFFF"/>
              </w:rPr>
              <w:t xml:space="preserve"> V-3</w:t>
            </w:r>
          </w:p>
          <w:p w:rsidR="00A91F13" w:rsidRPr="006A7F8F" w:rsidRDefault="00A91F13" w:rsidP="00AE7B6D">
            <w:pPr>
              <w:pStyle w:val="NoSpacing"/>
              <w:rPr>
                <w:rFonts w:ascii="Arial" w:hAnsi="Arial" w:cs="Arial"/>
                <w:sz w:val="20"/>
                <w:szCs w:val="20"/>
                <w:lang w:val="mk-MK"/>
              </w:rPr>
            </w:pPr>
            <w:r w:rsidRPr="00954331">
              <w:rPr>
                <w:rFonts w:ascii="Arial" w:hAnsi="Arial" w:cs="Arial"/>
                <w:sz w:val="20"/>
                <w:szCs w:val="20"/>
              </w:rPr>
              <w:t>Петар Димчевски</w:t>
            </w:r>
            <w:r w:rsidRPr="00954331">
              <w:rPr>
                <w:rFonts w:ascii="Arial" w:hAnsi="Arial" w:cs="Arial"/>
                <w:color w:val="080809"/>
                <w:sz w:val="20"/>
                <w:szCs w:val="20"/>
                <w:shd w:val="clear" w:color="auto" w:fill="FFFFFF"/>
              </w:rPr>
              <w:t xml:space="preserve"> V-3</w:t>
            </w:r>
          </w:p>
        </w:tc>
      </w:tr>
      <w:tr w:rsidR="00A91F13" w:rsidRPr="00954331" w:rsidTr="00AE7B6D">
        <w:tc>
          <w:tcPr>
            <w:tcW w:w="805"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17</w:t>
            </w:r>
          </w:p>
        </w:tc>
        <w:tc>
          <w:tcPr>
            <w:tcW w:w="3510" w:type="dxa"/>
          </w:tcPr>
          <w:p w:rsidR="00A91F13" w:rsidRPr="00954331" w:rsidRDefault="00A91F13" w:rsidP="00AE7B6D">
            <w:pPr>
              <w:pStyle w:val="NoSpacing"/>
              <w:rPr>
                <w:rFonts w:ascii="Arial" w:hAnsi="Arial" w:cs="Arial"/>
                <w:sz w:val="20"/>
                <w:szCs w:val="20"/>
              </w:rPr>
            </w:pPr>
            <w:r w:rsidRPr="00954331">
              <w:rPr>
                <w:rFonts w:ascii="Arial" w:hAnsi="Arial" w:cs="Arial"/>
                <w:color w:val="080809"/>
                <w:sz w:val="20"/>
                <w:szCs w:val="20"/>
                <w:shd w:val="clear" w:color="auto" w:fill="FFFFFF"/>
              </w:rPr>
              <w:t>Натпревари од проектот ,,Фудбал во училиште"</w:t>
            </w:r>
          </w:p>
        </w:tc>
        <w:tc>
          <w:tcPr>
            <w:tcW w:w="2340" w:type="dxa"/>
          </w:tcPr>
          <w:p w:rsidR="00A91F13" w:rsidRPr="00954331" w:rsidRDefault="00A91F13" w:rsidP="00AE7B6D">
            <w:pPr>
              <w:pStyle w:val="NoSpacing"/>
              <w:rPr>
                <w:rFonts w:ascii="Arial" w:hAnsi="Arial" w:cs="Arial"/>
                <w:sz w:val="20"/>
                <w:szCs w:val="20"/>
              </w:rPr>
            </w:pPr>
            <w:r w:rsidRPr="00954331">
              <w:rPr>
                <w:rFonts w:ascii="Arial" w:hAnsi="Arial" w:cs="Arial"/>
                <w:sz w:val="20"/>
                <w:szCs w:val="20"/>
              </w:rPr>
              <w:t>26.5.2025</w:t>
            </w:r>
          </w:p>
        </w:tc>
        <w:tc>
          <w:tcPr>
            <w:tcW w:w="6660" w:type="dxa"/>
          </w:tcPr>
          <w:p w:rsidR="00A91F13" w:rsidRPr="00954331" w:rsidRDefault="00A91F13" w:rsidP="00AE7B6D">
            <w:pPr>
              <w:pStyle w:val="NoSpacing"/>
              <w:rPr>
                <w:rFonts w:ascii="Arial" w:hAnsi="Arial" w:cs="Arial"/>
                <w:sz w:val="20"/>
                <w:szCs w:val="20"/>
              </w:rPr>
            </w:pPr>
            <w:r w:rsidRPr="00954331">
              <w:rPr>
                <w:rFonts w:ascii="Arial" w:hAnsi="Arial" w:cs="Arial"/>
                <w:color w:val="080809"/>
                <w:sz w:val="20"/>
                <w:szCs w:val="20"/>
                <w:shd w:val="clear" w:color="auto" w:fill="FFFFFF"/>
              </w:rPr>
              <w:t xml:space="preserve">IV и V одд нашето училиште зема </w:t>
            </w:r>
            <w:r w:rsidRPr="00954331">
              <w:rPr>
                <w:rFonts w:ascii="Arial" w:hAnsi="Arial" w:cs="Arial"/>
                <w:noProof/>
                <w:color w:val="080809"/>
                <w:sz w:val="20"/>
                <w:szCs w:val="20"/>
                <w:shd w:val="clear" w:color="auto" w:fill="FFFFFF"/>
              </w:rPr>
              <w:t xml:space="preserve">1 </w:t>
            </w:r>
            <w:r w:rsidRPr="00954331">
              <w:rPr>
                <w:rFonts w:ascii="Arial" w:hAnsi="Arial" w:cs="Arial"/>
                <w:color w:val="080809"/>
                <w:sz w:val="20"/>
                <w:szCs w:val="20"/>
                <w:shd w:val="clear" w:color="auto" w:fill="FFFFFF"/>
              </w:rPr>
              <w:t>место.</w:t>
            </w:r>
          </w:p>
        </w:tc>
      </w:tr>
      <w:tr w:rsidR="00F733DC" w:rsidRPr="00954331" w:rsidTr="00AE7B6D">
        <w:tc>
          <w:tcPr>
            <w:tcW w:w="805" w:type="dxa"/>
          </w:tcPr>
          <w:p w:rsidR="00F733DC" w:rsidRPr="00F733DC" w:rsidRDefault="00F733DC" w:rsidP="00AE7B6D">
            <w:pPr>
              <w:pStyle w:val="NoSpacing"/>
              <w:rPr>
                <w:rFonts w:ascii="Arial" w:hAnsi="Arial" w:cs="Arial"/>
                <w:sz w:val="20"/>
                <w:szCs w:val="20"/>
                <w:lang w:val="mk-MK"/>
              </w:rPr>
            </w:pPr>
            <w:r>
              <w:rPr>
                <w:rFonts w:ascii="Arial" w:hAnsi="Arial" w:cs="Arial"/>
                <w:sz w:val="20"/>
                <w:szCs w:val="20"/>
                <w:lang w:val="mk-MK"/>
              </w:rPr>
              <w:t>18</w:t>
            </w:r>
          </w:p>
        </w:tc>
        <w:tc>
          <w:tcPr>
            <w:tcW w:w="3510" w:type="dxa"/>
          </w:tcPr>
          <w:p w:rsidR="00F733DC" w:rsidRDefault="00F733DC" w:rsidP="00AE7B6D">
            <w:pPr>
              <w:pStyle w:val="NoSpacing"/>
              <w:rPr>
                <w:rFonts w:ascii="Arial" w:hAnsi="Arial" w:cs="Arial"/>
                <w:color w:val="080809"/>
                <w:sz w:val="20"/>
                <w:szCs w:val="20"/>
                <w:shd w:val="clear" w:color="auto" w:fill="FFFFFF"/>
                <w:lang w:val="mk-MK"/>
              </w:rPr>
            </w:pPr>
            <w:r>
              <w:rPr>
                <w:rFonts w:ascii="Arial" w:hAnsi="Arial" w:cs="Arial"/>
                <w:color w:val="080809"/>
                <w:sz w:val="20"/>
                <w:szCs w:val="20"/>
                <w:shd w:val="clear" w:color="auto" w:fill="FFFFFF"/>
                <w:lang w:val="mk-MK"/>
              </w:rPr>
              <w:t>Натпревари по природни науки -Општински</w:t>
            </w:r>
          </w:p>
          <w:p w:rsidR="00F733DC" w:rsidRPr="00F733DC" w:rsidRDefault="00F733DC" w:rsidP="00AE7B6D">
            <w:pPr>
              <w:pStyle w:val="NoSpacing"/>
              <w:rPr>
                <w:rFonts w:ascii="Arial" w:hAnsi="Arial" w:cs="Arial"/>
                <w:color w:val="080809"/>
                <w:sz w:val="20"/>
                <w:szCs w:val="20"/>
                <w:shd w:val="clear" w:color="auto" w:fill="FFFFFF"/>
                <w:lang w:val="mk-MK"/>
              </w:rPr>
            </w:pPr>
          </w:p>
        </w:tc>
        <w:tc>
          <w:tcPr>
            <w:tcW w:w="2340" w:type="dxa"/>
          </w:tcPr>
          <w:p w:rsidR="00F733DC" w:rsidRPr="00F733DC" w:rsidRDefault="00F733DC" w:rsidP="00AE7B6D">
            <w:pPr>
              <w:pStyle w:val="NoSpacing"/>
              <w:rPr>
                <w:rFonts w:ascii="Arial" w:hAnsi="Arial" w:cs="Arial"/>
                <w:sz w:val="20"/>
                <w:szCs w:val="20"/>
                <w:lang w:val="mk-MK"/>
              </w:rPr>
            </w:pPr>
            <w:r>
              <w:rPr>
                <w:rFonts w:ascii="Arial" w:hAnsi="Arial" w:cs="Arial"/>
                <w:sz w:val="20"/>
                <w:szCs w:val="20"/>
                <w:lang w:val="mk-MK"/>
              </w:rPr>
              <w:t>28.02.2025</w:t>
            </w:r>
          </w:p>
        </w:tc>
        <w:tc>
          <w:tcPr>
            <w:tcW w:w="6660" w:type="dxa"/>
          </w:tcPr>
          <w:p w:rsidR="00F733DC" w:rsidRDefault="00F733DC" w:rsidP="00F733DC">
            <w:pPr>
              <w:pStyle w:val="NoSpacing"/>
              <w:rPr>
                <w:rFonts w:ascii="Arial" w:eastAsia="Times New Roman" w:hAnsi="Arial" w:cs="Arial"/>
                <w:color w:val="080809"/>
                <w:sz w:val="20"/>
                <w:szCs w:val="20"/>
                <w:lang w:val="mk-MK" w:eastAsia="mk-MK"/>
              </w:rPr>
            </w:pPr>
            <w:r>
              <w:rPr>
                <w:rFonts w:ascii="Arial" w:hAnsi="Arial" w:cs="Arial"/>
                <w:color w:val="080809"/>
                <w:sz w:val="20"/>
                <w:szCs w:val="20"/>
                <w:shd w:val="clear" w:color="auto" w:fill="FFFFFF"/>
                <w:lang w:val="mk-MK"/>
              </w:rPr>
              <w:t>Јана Маркоска-</w:t>
            </w:r>
            <w:r w:rsidRPr="00954331">
              <w:rPr>
                <w:rFonts w:ascii="Arial" w:eastAsia="Times New Roman" w:hAnsi="Arial" w:cs="Arial"/>
                <w:color w:val="080809"/>
                <w:sz w:val="20"/>
                <w:szCs w:val="20"/>
                <w:lang w:eastAsia="mk-MK"/>
              </w:rPr>
              <w:t xml:space="preserve"> V-1</w:t>
            </w:r>
            <w:r>
              <w:rPr>
                <w:rFonts w:ascii="Arial" w:eastAsia="Times New Roman" w:hAnsi="Arial" w:cs="Arial"/>
                <w:color w:val="080809"/>
                <w:sz w:val="20"/>
                <w:szCs w:val="20"/>
                <w:lang w:val="mk-MK" w:eastAsia="mk-MK"/>
              </w:rPr>
              <w:t xml:space="preserve"> зема 2 место</w:t>
            </w:r>
          </w:p>
          <w:p w:rsidR="00F733DC" w:rsidRDefault="00F733DC" w:rsidP="00F733DC">
            <w:pPr>
              <w:pStyle w:val="NoSpacing"/>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Николина Станковска-пофалница</w:t>
            </w:r>
          </w:p>
          <w:p w:rsidR="00F733DC" w:rsidRDefault="00F733DC" w:rsidP="00F733DC">
            <w:pPr>
              <w:pStyle w:val="NoSpacing"/>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Теодор Анѓелески-</w:t>
            </w:r>
            <w:r>
              <w:rPr>
                <w:rFonts w:ascii="Arial" w:eastAsia="Times New Roman" w:hAnsi="Arial" w:cs="Arial"/>
                <w:color w:val="080809"/>
                <w:sz w:val="20"/>
                <w:szCs w:val="20"/>
                <w:lang w:eastAsia="mk-MK"/>
              </w:rPr>
              <w:t>V-</w:t>
            </w:r>
            <w:r>
              <w:rPr>
                <w:rFonts w:ascii="Arial" w:eastAsia="Times New Roman" w:hAnsi="Arial" w:cs="Arial"/>
                <w:color w:val="080809"/>
                <w:sz w:val="20"/>
                <w:szCs w:val="20"/>
                <w:lang w:val="mk-MK" w:eastAsia="mk-MK"/>
              </w:rPr>
              <w:t>2,учество</w:t>
            </w:r>
          </w:p>
          <w:p w:rsidR="00F733DC" w:rsidRPr="00F733DC" w:rsidRDefault="00F733DC" w:rsidP="00F733DC">
            <w:pPr>
              <w:pStyle w:val="NoSpacing"/>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Никола Атанасоски-</w:t>
            </w:r>
            <w:r>
              <w:rPr>
                <w:rFonts w:ascii="Arial" w:eastAsia="Times New Roman" w:hAnsi="Arial" w:cs="Arial"/>
                <w:color w:val="080809"/>
                <w:sz w:val="20"/>
                <w:szCs w:val="20"/>
                <w:lang w:eastAsia="mk-MK"/>
              </w:rPr>
              <w:t xml:space="preserve"> V-</w:t>
            </w:r>
            <w:r>
              <w:rPr>
                <w:rFonts w:ascii="Arial" w:eastAsia="Times New Roman" w:hAnsi="Arial" w:cs="Arial"/>
                <w:color w:val="080809"/>
                <w:sz w:val="20"/>
                <w:szCs w:val="20"/>
                <w:lang w:val="mk-MK" w:eastAsia="mk-MK"/>
              </w:rPr>
              <w:t>2,зема 3 место,</w:t>
            </w:r>
          </w:p>
          <w:p w:rsidR="00F733DC" w:rsidRPr="00F733DC" w:rsidRDefault="00F733DC" w:rsidP="00AE7B6D">
            <w:pPr>
              <w:pStyle w:val="NoSpacing"/>
              <w:rPr>
                <w:rFonts w:ascii="Arial" w:hAnsi="Arial" w:cs="Arial"/>
                <w:color w:val="080809"/>
                <w:sz w:val="20"/>
                <w:szCs w:val="20"/>
                <w:shd w:val="clear" w:color="auto" w:fill="FFFFFF"/>
                <w:lang w:val="mk-MK"/>
              </w:rPr>
            </w:pPr>
          </w:p>
        </w:tc>
      </w:tr>
      <w:tr w:rsidR="00F733DC" w:rsidRPr="00954331" w:rsidTr="00AE7B6D">
        <w:tc>
          <w:tcPr>
            <w:tcW w:w="805" w:type="dxa"/>
          </w:tcPr>
          <w:p w:rsidR="00F733DC" w:rsidRDefault="00F733DC" w:rsidP="00AE7B6D">
            <w:pPr>
              <w:pStyle w:val="NoSpacing"/>
              <w:rPr>
                <w:rFonts w:ascii="Arial" w:hAnsi="Arial" w:cs="Arial"/>
                <w:sz w:val="20"/>
                <w:szCs w:val="20"/>
                <w:lang w:val="mk-MK"/>
              </w:rPr>
            </w:pPr>
            <w:r>
              <w:rPr>
                <w:rFonts w:ascii="Arial" w:hAnsi="Arial" w:cs="Arial"/>
                <w:sz w:val="20"/>
                <w:szCs w:val="20"/>
                <w:lang w:val="mk-MK"/>
              </w:rPr>
              <w:t>19</w:t>
            </w:r>
          </w:p>
        </w:tc>
        <w:tc>
          <w:tcPr>
            <w:tcW w:w="3510" w:type="dxa"/>
          </w:tcPr>
          <w:p w:rsidR="00F733DC" w:rsidRDefault="00F733DC" w:rsidP="00F733DC">
            <w:pPr>
              <w:pStyle w:val="NoSpacing"/>
              <w:rPr>
                <w:rFonts w:ascii="Arial" w:hAnsi="Arial" w:cs="Arial"/>
                <w:color w:val="080809"/>
                <w:sz w:val="20"/>
                <w:szCs w:val="20"/>
                <w:shd w:val="clear" w:color="auto" w:fill="FFFFFF"/>
                <w:lang w:val="mk-MK"/>
              </w:rPr>
            </w:pPr>
            <w:r>
              <w:rPr>
                <w:rFonts w:ascii="Arial" w:hAnsi="Arial" w:cs="Arial"/>
                <w:color w:val="080809"/>
                <w:sz w:val="20"/>
                <w:szCs w:val="20"/>
                <w:shd w:val="clear" w:color="auto" w:fill="FFFFFF"/>
                <w:lang w:val="mk-MK"/>
              </w:rPr>
              <w:t xml:space="preserve">Натпревари по природни науки –Регионален </w:t>
            </w:r>
          </w:p>
          <w:p w:rsidR="00F733DC" w:rsidRDefault="00F733DC" w:rsidP="00AE7B6D">
            <w:pPr>
              <w:pStyle w:val="NoSpacing"/>
              <w:rPr>
                <w:rFonts w:ascii="Arial" w:hAnsi="Arial" w:cs="Arial"/>
                <w:color w:val="080809"/>
                <w:sz w:val="20"/>
                <w:szCs w:val="20"/>
                <w:shd w:val="clear" w:color="auto" w:fill="FFFFFF"/>
                <w:lang w:val="mk-MK"/>
              </w:rPr>
            </w:pPr>
          </w:p>
        </w:tc>
        <w:tc>
          <w:tcPr>
            <w:tcW w:w="2340" w:type="dxa"/>
          </w:tcPr>
          <w:p w:rsidR="00F733DC" w:rsidRDefault="00F733DC" w:rsidP="00AE7B6D">
            <w:pPr>
              <w:pStyle w:val="NoSpacing"/>
              <w:rPr>
                <w:rFonts w:ascii="Arial" w:hAnsi="Arial" w:cs="Arial"/>
                <w:sz w:val="20"/>
                <w:szCs w:val="20"/>
                <w:lang w:val="mk-MK"/>
              </w:rPr>
            </w:pPr>
            <w:r>
              <w:rPr>
                <w:rFonts w:ascii="Arial" w:hAnsi="Arial" w:cs="Arial"/>
                <w:sz w:val="20"/>
                <w:szCs w:val="20"/>
                <w:lang w:val="mk-MK"/>
              </w:rPr>
              <w:t>4.04.2025</w:t>
            </w:r>
          </w:p>
        </w:tc>
        <w:tc>
          <w:tcPr>
            <w:tcW w:w="6660" w:type="dxa"/>
          </w:tcPr>
          <w:p w:rsidR="00F733DC" w:rsidRDefault="00F733DC" w:rsidP="00F733DC">
            <w:pPr>
              <w:pStyle w:val="NoSpacing"/>
              <w:rPr>
                <w:rFonts w:ascii="Arial" w:eastAsia="Times New Roman" w:hAnsi="Arial" w:cs="Arial"/>
                <w:color w:val="080809"/>
                <w:sz w:val="20"/>
                <w:szCs w:val="20"/>
                <w:lang w:val="mk-MK" w:eastAsia="mk-MK"/>
              </w:rPr>
            </w:pPr>
            <w:r>
              <w:rPr>
                <w:rFonts w:ascii="Arial" w:hAnsi="Arial" w:cs="Arial"/>
                <w:color w:val="080809"/>
                <w:sz w:val="20"/>
                <w:szCs w:val="20"/>
                <w:shd w:val="clear" w:color="auto" w:fill="FFFFFF"/>
                <w:lang w:val="mk-MK"/>
              </w:rPr>
              <w:t>Јана Маркоска-</w:t>
            </w:r>
            <w:r w:rsidRPr="00954331">
              <w:rPr>
                <w:rFonts w:ascii="Arial" w:eastAsia="Times New Roman" w:hAnsi="Arial" w:cs="Arial"/>
                <w:color w:val="080809"/>
                <w:sz w:val="20"/>
                <w:szCs w:val="20"/>
                <w:lang w:eastAsia="mk-MK"/>
              </w:rPr>
              <w:t xml:space="preserve"> V-1</w:t>
            </w:r>
            <w:r>
              <w:rPr>
                <w:rFonts w:ascii="Arial" w:eastAsia="Times New Roman" w:hAnsi="Arial" w:cs="Arial"/>
                <w:color w:val="080809"/>
                <w:sz w:val="20"/>
                <w:szCs w:val="20"/>
                <w:lang w:val="mk-MK" w:eastAsia="mk-MK"/>
              </w:rPr>
              <w:t xml:space="preserve"> зема 3 место</w:t>
            </w:r>
          </w:p>
          <w:p w:rsidR="00F733DC" w:rsidRDefault="00F733DC" w:rsidP="00F733DC">
            <w:pPr>
              <w:pStyle w:val="NoSpacing"/>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Николина Станковска-сема 3 место,</w:t>
            </w:r>
          </w:p>
          <w:p w:rsidR="00F733DC" w:rsidRDefault="00F733DC" w:rsidP="00F733DC">
            <w:pPr>
              <w:pStyle w:val="NoSpacing"/>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Теодор Анѓелески-</w:t>
            </w:r>
            <w:r>
              <w:rPr>
                <w:rFonts w:ascii="Arial" w:eastAsia="Times New Roman" w:hAnsi="Arial" w:cs="Arial"/>
                <w:color w:val="080809"/>
                <w:sz w:val="20"/>
                <w:szCs w:val="20"/>
                <w:lang w:eastAsia="mk-MK"/>
              </w:rPr>
              <w:t>V-</w:t>
            </w:r>
            <w:r>
              <w:rPr>
                <w:rFonts w:ascii="Arial" w:eastAsia="Times New Roman" w:hAnsi="Arial" w:cs="Arial"/>
                <w:color w:val="080809"/>
                <w:sz w:val="20"/>
                <w:szCs w:val="20"/>
                <w:lang w:val="mk-MK" w:eastAsia="mk-MK"/>
              </w:rPr>
              <w:t>2,3 место,</w:t>
            </w:r>
          </w:p>
          <w:p w:rsidR="00F733DC" w:rsidRPr="006A7F8F" w:rsidRDefault="00F733DC" w:rsidP="00F733DC">
            <w:pPr>
              <w:pStyle w:val="NoSpacing"/>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Никола Атанасоски-</w:t>
            </w:r>
            <w:r>
              <w:rPr>
                <w:rFonts w:ascii="Arial" w:eastAsia="Times New Roman" w:hAnsi="Arial" w:cs="Arial"/>
                <w:color w:val="080809"/>
                <w:sz w:val="20"/>
                <w:szCs w:val="20"/>
                <w:lang w:eastAsia="mk-MK"/>
              </w:rPr>
              <w:t xml:space="preserve"> V-</w:t>
            </w:r>
            <w:r>
              <w:rPr>
                <w:rFonts w:ascii="Arial" w:eastAsia="Times New Roman" w:hAnsi="Arial" w:cs="Arial"/>
                <w:color w:val="080809"/>
                <w:sz w:val="20"/>
                <w:szCs w:val="20"/>
                <w:lang w:val="mk-MK" w:eastAsia="mk-MK"/>
              </w:rPr>
              <w:t>2,пофалница</w:t>
            </w:r>
          </w:p>
        </w:tc>
      </w:tr>
    </w:tbl>
    <w:p w:rsidR="00AE7B6D" w:rsidRDefault="00AE7B6D" w:rsidP="009632A1">
      <w:pPr>
        <w:rPr>
          <w:rFonts w:ascii="Arial" w:hAnsi="Arial" w:cs="Arial"/>
          <w:b/>
          <w:i/>
          <w:sz w:val="20"/>
          <w:szCs w:val="20"/>
        </w:rPr>
      </w:pPr>
    </w:p>
    <w:p w:rsidR="009632A1" w:rsidRPr="00954331" w:rsidRDefault="00143033" w:rsidP="009632A1">
      <w:pPr>
        <w:rPr>
          <w:rFonts w:ascii="Arial" w:hAnsi="Arial" w:cs="Arial"/>
          <w:b/>
          <w:i/>
          <w:sz w:val="20"/>
          <w:szCs w:val="20"/>
        </w:rPr>
      </w:pPr>
      <w:r w:rsidRPr="00954331">
        <w:rPr>
          <w:rFonts w:ascii="Arial" w:hAnsi="Arial" w:cs="Arial"/>
          <w:b/>
          <w:i/>
          <w:sz w:val="20"/>
          <w:szCs w:val="20"/>
        </w:rPr>
        <w:t>П</w:t>
      </w:r>
      <w:r w:rsidR="00A91F13" w:rsidRPr="00954331">
        <w:rPr>
          <w:rFonts w:ascii="Arial" w:hAnsi="Arial" w:cs="Arial"/>
          <w:b/>
          <w:i/>
          <w:sz w:val="20"/>
          <w:szCs w:val="20"/>
        </w:rPr>
        <w:t>редметна настава</w:t>
      </w:r>
    </w:p>
    <w:tbl>
      <w:tblPr>
        <w:tblW w:w="0" w:type="auto"/>
        <w:tblCellMar>
          <w:top w:w="15" w:type="dxa"/>
          <w:left w:w="15" w:type="dxa"/>
          <w:bottom w:w="15" w:type="dxa"/>
          <w:right w:w="15" w:type="dxa"/>
        </w:tblCellMar>
        <w:tblLook w:val="04A0" w:firstRow="1" w:lastRow="0" w:firstColumn="1" w:lastColumn="0" w:noHBand="0" w:noVBand="1"/>
      </w:tblPr>
      <w:tblGrid>
        <w:gridCol w:w="4405"/>
        <w:gridCol w:w="2250"/>
        <w:gridCol w:w="3295"/>
        <w:gridCol w:w="3582"/>
      </w:tblGrid>
      <w:tr w:rsidR="009632A1" w:rsidRPr="00954331" w:rsidTr="00AE7B6D">
        <w:tc>
          <w:tcPr>
            <w:tcW w:w="440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b/>
                <w:bCs/>
                <w:color w:val="000000"/>
                <w:sz w:val="20"/>
                <w:szCs w:val="20"/>
                <w:lang w:val="en-US"/>
              </w:rPr>
              <w:t>Натпревар</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b/>
                <w:bCs/>
                <w:color w:val="000000"/>
                <w:sz w:val="20"/>
                <w:szCs w:val="20"/>
                <w:lang w:val="en-US"/>
              </w:rPr>
              <w:t>Време на реализација</w:t>
            </w:r>
          </w:p>
        </w:tc>
        <w:tc>
          <w:tcPr>
            <w:tcW w:w="32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b/>
                <w:bCs/>
                <w:color w:val="000000"/>
                <w:sz w:val="20"/>
                <w:szCs w:val="20"/>
                <w:lang w:val="en-US"/>
              </w:rPr>
              <w:t>Ментор</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b/>
                <w:bCs/>
                <w:color w:val="000000"/>
                <w:sz w:val="20"/>
                <w:szCs w:val="20"/>
                <w:lang w:val="en-US"/>
              </w:rPr>
              <w:t>Постигнати резултати</w:t>
            </w:r>
          </w:p>
          <w:p w:rsidR="009632A1" w:rsidRPr="00954331" w:rsidRDefault="009632A1" w:rsidP="009632A1">
            <w:pPr>
              <w:spacing w:after="0" w:line="240" w:lineRule="auto"/>
              <w:rPr>
                <w:rFonts w:ascii="Arial" w:eastAsia="Times New Roman" w:hAnsi="Arial" w:cs="Arial"/>
                <w:sz w:val="20"/>
                <w:szCs w:val="20"/>
                <w:lang w:val="en-US"/>
              </w:rPr>
            </w:pPr>
          </w:p>
        </w:tc>
      </w:tr>
      <w:tr w:rsidR="009632A1" w:rsidRPr="00954331" w:rsidTr="00AE7B6D">
        <w:tc>
          <w:tcPr>
            <w:tcW w:w="4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Ученичка квизотека </w:t>
            </w:r>
          </w:p>
        </w:tc>
        <w:tc>
          <w:tcPr>
            <w:tcW w:w="22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24.10.2024</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20.02.2025</w:t>
            </w:r>
          </w:p>
        </w:tc>
        <w:tc>
          <w:tcPr>
            <w:tcW w:w="32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Магдалена И Трајковска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Учество</w:t>
            </w:r>
          </w:p>
        </w:tc>
      </w:tr>
      <w:tr w:rsidR="009632A1" w:rsidRPr="00954331" w:rsidTr="00AE7B6D">
        <w:tc>
          <w:tcPr>
            <w:tcW w:w="4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Регионален натпревар по германски јазик</w:t>
            </w:r>
          </w:p>
        </w:tc>
        <w:tc>
          <w:tcPr>
            <w:tcW w:w="22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13.03.2025</w:t>
            </w:r>
          </w:p>
        </w:tc>
        <w:tc>
          <w:tcPr>
            <w:tcW w:w="32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Нермин Адем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Трето место-Теона Цветкоска VII 1одд</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Пофалница-Каја Ристеска VII 1одд</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Пофалница-Јана Аѓелеска VII 1одд</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Учество-Јована Илиевска VIII 3</w:t>
            </w:r>
          </w:p>
          <w:p w:rsidR="009632A1" w:rsidRPr="006A7F8F" w:rsidRDefault="009632A1" w:rsidP="009632A1">
            <w:pPr>
              <w:spacing w:after="0" w:line="240" w:lineRule="auto"/>
              <w:rPr>
                <w:rFonts w:ascii="Arial" w:eastAsia="Times New Roman" w:hAnsi="Arial" w:cs="Arial"/>
                <w:sz w:val="20"/>
                <w:szCs w:val="20"/>
              </w:rPr>
            </w:pPr>
            <w:r w:rsidRPr="00954331">
              <w:rPr>
                <w:rFonts w:ascii="Arial" w:eastAsia="Times New Roman" w:hAnsi="Arial" w:cs="Arial"/>
                <w:color w:val="000000"/>
                <w:sz w:val="20"/>
                <w:szCs w:val="20"/>
                <w:lang w:val="en-US"/>
              </w:rPr>
              <w:t>Учество -Јосиф Најдовски IX 1одд</w:t>
            </w:r>
          </w:p>
        </w:tc>
      </w:tr>
      <w:tr w:rsidR="009632A1" w:rsidRPr="00954331" w:rsidTr="00AE7B6D">
        <w:tc>
          <w:tcPr>
            <w:tcW w:w="4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Општински натпревар во мал фудбал</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Крос натпревар (организиран од Противпожарен сојуз на Скопје)</w:t>
            </w:r>
          </w:p>
        </w:tc>
        <w:tc>
          <w:tcPr>
            <w:tcW w:w="22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Октомври 2024</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Мај 2025,6-7мо</w:t>
            </w:r>
          </w:p>
          <w:p w:rsidR="009632A1" w:rsidRPr="00954331" w:rsidRDefault="009632A1" w:rsidP="009632A1">
            <w:pPr>
              <w:spacing w:after="0" w:line="240" w:lineRule="auto"/>
              <w:rPr>
                <w:rFonts w:ascii="Arial" w:eastAsia="Times New Roman" w:hAnsi="Arial" w:cs="Arial"/>
                <w:sz w:val="20"/>
                <w:szCs w:val="20"/>
                <w:lang w:val="en-US"/>
              </w:rPr>
            </w:pPr>
          </w:p>
        </w:tc>
        <w:tc>
          <w:tcPr>
            <w:tcW w:w="32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Драган Соколов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2ро место</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Учество</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4то место Матеј Бочевски 9-2одд.</w:t>
            </w:r>
          </w:p>
        </w:tc>
      </w:tr>
      <w:tr w:rsidR="009632A1" w:rsidRPr="00954331" w:rsidTr="00AE7B6D">
        <w:tc>
          <w:tcPr>
            <w:tcW w:w="4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Verbal Genius</w:t>
            </w:r>
          </w:p>
        </w:tc>
        <w:tc>
          <w:tcPr>
            <w:tcW w:w="22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5.4.2025</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17.5.2025</w:t>
            </w:r>
          </w:p>
        </w:tc>
        <w:tc>
          <w:tcPr>
            <w:tcW w:w="32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Јасмина Ѓорѓевска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Учество во 2 круга:</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Марко Велковски 4-3</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Давид Панев 4-3</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Давид Ангеловски 4-3</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Андреј Трпески 5-3</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Кристијан Јовевски 6-3</w:t>
            </w:r>
          </w:p>
          <w:p w:rsidR="009632A1" w:rsidRPr="00954331" w:rsidRDefault="009632A1" w:rsidP="009632A1">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3 место:</w:t>
            </w:r>
          </w:p>
          <w:p w:rsidR="009632A1" w:rsidRPr="00954331" w:rsidRDefault="009632A1" w:rsidP="003969D5">
            <w:pPr>
              <w:spacing w:after="0" w:line="240" w:lineRule="auto"/>
              <w:rPr>
                <w:rFonts w:ascii="Arial" w:eastAsia="Times New Roman" w:hAnsi="Arial" w:cs="Arial"/>
                <w:sz w:val="20"/>
                <w:szCs w:val="20"/>
                <w:lang w:val="en-US"/>
              </w:rPr>
            </w:pPr>
            <w:r w:rsidRPr="00954331">
              <w:rPr>
                <w:rFonts w:ascii="Arial" w:eastAsia="Times New Roman" w:hAnsi="Arial" w:cs="Arial"/>
                <w:color w:val="000000"/>
                <w:sz w:val="20"/>
                <w:szCs w:val="20"/>
                <w:lang w:val="en-US"/>
              </w:rPr>
              <w:t>Илина Трпеска 8-4</w:t>
            </w:r>
          </w:p>
        </w:tc>
      </w:tr>
    </w:tbl>
    <w:p w:rsidR="004330C1" w:rsidRDefault="004330C1" w:rsidP="00CA2CA7">
      <w:pPr>
        <w:rPr>
          <w:rFonts w:ascii="Arial" w:hAnsi="Arial" w:cs="Arial"/>
          <w:b/>
          <w:bCs/>
          <w:sz w:val="20"/>
          <w:szCs w:val="20"/>
        </w:rPr>
      </w:pPr>
    </w:p>
    <w:p w:rsidR="006A7F8F" w:rsidRDefault="006A7F8F" w:rsidP="006A7F8F">
      <w:pPr>
        <w:jc w:val="center"/>
        <w:rPr>
          <w:rFonts w:ascii="Arial" w:hAnsi="Arial" w:cs="Arial"/>
          <w:b/>
          <w:bCs/>
          <w:sz w:val="20"/>
          <w:szCs w:val="20"/>
        </w:rPr>
      </w:pPr>
    </w:p>
    <w:p w:rsidR="004330C1" w:rsidRPr="00954331" w:rsidRDefault="004330C1" w:rsidP="006A7F8F">
      <w:pPr>
        <w:jc w:val="center"/>
        <w:rPr>
          <w:rFonts w:ascii="Arial" w:hAnsi="Arial" w:cs="Arial"/>
          <w:b/>
          <w:bCs/>
          <w:sz w:val="20"/>
          <w:szCs w:val="20"/>
        </w:rPr>
      </w:pPr>
      <w:r w:rsidRPr="00954331">
        <w:rPr>
          <w:rFonts w:ascii="Arial" w:hAnsi="Arial" w:cs="Arial"/>
          <w:b/>
          <w:bCs/>
          <w:sz w:val="20"/>
          <w:szCs w:val="20"/>
        </w:rPr>
        <w:t xml:space="preserve">ГОДИШЕН ИЗВЕШТАЈ ЗА РЕАЛИЗАЦИЈА НА </w:t>
      </w:r>
      <w:r>
        <w:rPr>
          <w:rFonts w:ascii="Arial" w:hAnsi="Arial" w:cs="Arial"/>
          <w:b/>
          <w:bCs/>
          <w:sz w:val="20"/>
          <w:szCs w:val="20"/>
        </w:rPr>
        <w:t>ПРОГРАМАТА ЗА УНАПРЕДУВАЊЕ НА МУЛТИКУЛТУРАЛИЗМОТ/ИНТЕРКУЛТУРАЛИЗМОТ И МЕЃУЕТНИЧКАТА ИНТЕГРАЦИЈА</w:t>
      </w:r>
      <w:r w:rsidRPr="00954331">
        <w:rPr>
          <w:rFonts w:ascii="Arial" w:hAnsi="Arial" w:cs="Arial"/>
          <w:b/>
          <w:bCs/>
          <w:sz w:val="20"/>
          <w:szCs w:val="20"/>
        </w:rPr>
        <w:t>за учебната 2024/25 год.</w:t>
      </w:r>
    </w:p>
    <w:p w:rsidR="004330C1" w:rsidRDefault="004330C1" w:rsidP="00CA2CA7">
      <w:pPr>
        <w:rPr>
          <w:rFonts w:ascii="Arial" w:hAnsi="Arial" w:cs="Arial"/>
          <w:b/>
          <w:bCs/>
          <w:sz w:val="20"/>
          <w:szCs w:val="20"/>
        </w:rPr>
      </w:pPr>
    </w:p>
    <w:p w:rsidR="00B07F51" w:rsidRPr="00954331" w:rsidRDefault="00B07F51" w:rsidP="00AA7E53">
      <w:pPr>
        <w:widowControl w:val="0"/>
        <w:spacing w:after="0"/>
        <w:ind w:firstLine="720"/>
        <w:rPr>
          <w:rFonts w:ascii="Arial" w:hAnsi="Arial" w:cs="Arial"/>
          <w:sz w:val="20"/>
          <w:szCs w:val="20"/>
        </w:rPr>
      </w:pPr>
      <w:r w:rsidRPr="00954331">
        <w:rPr>
          <w:rFonts w:ascii="Arial" w:hAnsi="Arial" w:cs="Arial"/>
          <w:sz w:val="20"/>
          <w:szCs w:val="20"/>
        </w:rPr>
        <w:t xml:space="preserve">Тимот за училишна интеграцијана училиштето повторно аплицираше и доби Грант за унапредување на активностите за меѓуетничката интеграција на учениците од страна на МОН во вредност од 30.000 ден. заедно со партнер училиштето ООУ„Братство Единство“с. Средно Коњаре -Општина Петровец. </w:t>
      </w:r>
    </w:p>
    <w:p w:rsidR="00B07F51" w:rsidRPr="00954331" w:rsidRDefault="00B07F51" w:rsidP="00B07F51">
      <w:pPr>
        <w:jc w:val="both"/>
        <w:rPr>
          <w:rFonts w:ascii="Arial" w:hAnsi="Arial" w:cs="Arial"/>
          <w:sz w:val="20"/>
          <w:szCs w:val="20"/>
        </w:rPr>
      </w:pPr>
      <w:r w:rsidRPr="00954331">
        <w:rPr>
          <w:rFonts w:ascii="Arial" w:hAnsi="Arial" w:cs="Arial"/>
          <w:sz w:val="20"/>
          <w:szCs w:val="20"/>
        </w:rPr>
        <w:t>По добивањето на грантот, помеѓу двете училишта се потпиша меморандум на соработка, што би значело понатамошна соработка и по завршување на активностите од оваа апликација.</w:t>
      </w:r>
    </w:p>
    <w:p w:rsidR="00B07F51" w:rsidRPr="00954331" w:rsidRDefault="00B07F51" w:rsidP="00B07F51">
      <w:pPr>
        <w:jc w:val="both"/>
        <w:rPr>
          <w:rFonts w:ascii="Arial" w:hAnsi="Arial" w:cs="Arial"/>
          <w:sz w:val="20"/>
          <w:szCs w:val="20"/>
        </w:rPr>
      </w:pPr>
      <w:r w:rsidRPr="00954331">
        <w:rPr>
          <w:rFonts w:ascii="Arial" w:hAnsi="Arial" w:cs="Arial"/>
          <w:sz w:val="20"/>
          <w:szCs w:val="20"/>
        </w:rPr>
        <w:t>Во периодот од февруари до мај, со ученици од македонска етничка заедниц од ООУ „ Гоце Делчев“ Аеродром и албанска етничка заедница, беа реализирани следниве активности:</w:t>
      </w:r>
    </w:p>
    <w:p w:rsidR="00B07F51" w:rsidRPr="000A6D15" w:rsidRDefault="00B07F51" w:rsidP="005967F1">
      <w:pPr>
        <w:pStyle w:val="ListParagraph"/>
        <w:numPr>
          <w:ilvl w:val="0"/>
          <w:numId w:val="10"/>
        </w:numPr>
        <w:suppressAutoHyphens w:val="0"/>
        <w:spacing w:after="160" w:line="259" w:lineRule="auto"/>
        <w:contextualSpacing/>
        <w:jc w:val="both"/>
        <w:rPr>
          <w:rFonts w:ascii="Arial" w:hAnsi="Arial" w:cs="Arial"/>
          <w:b/>
          <w:sz w:val="20"/>
          <w:szCs w:val="20"/>
          <w:lang w:val="mk-MK"/>
        </w:rPr>
      </w:pPr>
      <w:r w:rsidRPr="000A6D15">
        <w:rPr>
          <w:rFonts w:ascii="Arial" w:hAnsi="Arial" w:cs="Arial"/>
          <w:b/>
          <w:sz w:val="20"/>
          <w:szCs w:val="20"/>
          <w:lang w:val="mk-MK"/>
        </w:rPr>
        <w:t>Фудбалски натпревар</w:t>
      </w:r>
    </w:p>
    <w:p w:rsidR="00B07F51" w:rsidRPr="00954331" w:rsidRDefault="00B07F51" w:rsidP="00B07F51">
      <w:pPr>
        <w:ind w:left="360"/>
        <w:jc w:val="both"/>
        <w:rPr>
          <w:rFonts w:ascii="Arial" w:hAnsi="Arial" w:cs="Arial"/>
          <w:sz w:val="20"/>
          <w:szCs w:val="20"/>
        </w:rPr>
      </w:pPr>
      <w:r w:rsidRPr="00954331">
        <w:rPr>
          <w:rFonts w:ascii="Arial" w:hAnsi="Arial" w:cs="Arial"/>
          <w:sz w:val="20"/>
          <w:szCs w:val="20"/>
        </w:rPr>
        <w:t>*Оваа активност беше реализирана со учениците од осмо и деветто одделение, беше одигран фудбалски натпревар во училиштето „Братство“ во Средно Коњаре, натпреварот помина во пријателска атмосфера, со фер игра и соработка. После натпреварот учениците се дружеа и разговараа за своите интереси во спортот и спортувањето, како најважни сегменти за здрав живот.</w:t>
      </w:r>
    </w:p>
    <w:p w:rsidR="00B07F51" w:rsidRPr="000A6D15" w:rsidRDefault="00B07F51" w:rsidP="005967F1">
      <w:pPr>
        <w:pStyle w:val="ListParagraph"/>
        <w:numPr>
          <w:ilvl w:val="0"/>
          <w:numId w:val="10"/>
        </w:numPr>
        <w:suppressAutoHyphens w:val="0"/>
        <w:spacing w:after="160" w:line="259" w:lineRule="auto"/>
        <w:contextualSpacing/>
        <w:jc w:val="both"/>
        <w:rPr>
          <w:rFonts w:ascii="Arial" w:hAnsi="Arial" w:cs="Arial"/>
          <w:b/>
          <w:sz w:val="20"/>
          <w:szCs w:val="20"/>
          <w:lang w:val="mk-MK"/>
        </w:rPr>
      </w:pPr>
      <w:r w:rsidRPr="000A6D15">
        <w:rPr>
          <w:rFonts w:ascii="Arial" w:hAnsi="Arial" w:cs="Arial"/>
          <w:b/>
          <w:sz w:val="20"/>
          <w:szCs w:val="20"/>
          <w:lang w:val="mk-MK"/>
        </w:rPr>
        <w:t>Креативна работилница</w:t>
      </w:r>
    </w:p>
    <w:p w:rsidR="00B07F51" w:rsidRPr="00954331" w:rsidRDefault="00B07F51" w:rsidP="00B07F51">
      <w:pPr>
        <w:ind w:left="360"/>
        <w:jc w:val="both"/>
        <w:rPr>
          <w:rFonts w:ascii="Arial" w:hAnsi="Arial" w:cs="Arial"/>
          <w:sz w:val="20"/>
          <w:szCs w:val="20"/>
        </w:rPr>
      </w:pPr>
      <w:r w:rsidRPr="00954331">
        <w:rPr>
          <w:rFonts w:ascii="Arial" w:hAnsi="Arial" w:cs="Arial"/>
          <w:sz w:val="20"/>
          <w:szCs w:val="20"/>
        </w:rPr>
        <w:t>*За оваа активност најпрвин следуваше договарање и разговор онлајн, на која учениците разговараа за своето хоби, се воведоа во квилинг техниката и нижењето на монистрата. Потоа следуваше средба со физичко присуство на која ученици од училиштето од Средно Коњаре беа гости на патронатот на нашето училиште, следеа презентација и изработуваа алки и слики со квилинг. Учениците работеа во групи од мешан состав, ја изразија својата креативност и вештини и изработија прекрасни креации. Изработките беа подарувани на гостите кои беа дел од одбележувањето на Патрониот празник.</w:t>
      </w:r>
    </w:p>
    <w:p w:rsidR="00B07F51" w:rsidRPr="000A6D15" w:rsidRDefault="00B07F51" w:rsidP="005967F1">
      <w:pPr>
        <w:pStyle w:val="ListParagraph"/>
        <w:numPr>
          <w:ilvl w:val="0"/>
          <w:numId w:val="10"/>
        </w:numPr>
        <w:suppressAutoHyphens w:val="0"/>
        <w:spacing w:after="160" w:line="259" w:lineRule="auto"/>
        <w:contextualSpacing/>
        <w:jc w:val="both"/>
        <w:rPr>
          <w:rFonts w:ascii="Arial" w:hAnsi="Arial" w:cs="Arial"/>
          <w:b/>
          <w:sz w:val="20"/>
          <w:szCs w:val="20"/>
          <w:lang w:val="mk-MK"/>
        </w:rPr>
      </w:pPr>
      <w:r w:rsidRPr="000A6D15">
        <w:rPr>
          <w:rFonts w:ascii="Arial" w:hAnsi="Arial" w:cs="Arial"/>
          <w:b/>
          <w:sz w:val="20"/>
          <w:szCs w:val="20"/>
          <w:lang w:val="mk-MK"/>
        </w:rPr>
        <w:t>Мултикултурна работилница- изработка на туристичка агенда за посета на Македонија</w:t>
      </w:r>
    </w:p>
    <w:p w:rsidR="00B07F51" w:rsidRPr="00954331" w:rsidRDefault="00B07F51" w:rsidP="00B07F51">
      <w:pPr>
        <w:ind w:left="360"/>
        <w:jc w:val="both"/>
        <w:rPr>
          <w:rFonts w:ascii="Arial" w:hAnsi="Arial" w:cs="Arial"/>
          <w:sz w:val="20"/>
          <w:szCs w:val="20"/>
        </w:rPr>
      </w:pPr>
      <w:r w:rsidRPr="00954331">
        <w:rPr>
          <w:rFonts w:ascii="Arial" w:hAnsi="Arial" w:cs="Arial"/>
          <w:sz w:val="20"/>
          <w:szCs w:val="20"/>
        </w:rPr>
        <w:t>*Во рамките на оваа активност на онлајн средба учениците беа воведени, добија насоки и се договорија за кои градови и знаменитости ќе истражуваат и ќе бидат дел од туристичката агенда. Средбата со физичко присуство беше во нашето училиште, учениците заеднички  го изработуваа финалниот продукт односно книга/брошура за градот. Секоја книга претставуваше слика на мултиетнички и мултикултурен град. Избран претставник од секоја група ја презентираше својата изработена туристичка агенда пред Градоначалникот на Општина Аеродром, директорите и останатите гости на патрониот празник.Потоабеа изложени на пано за таа намена, за да можат учениците да ги разгледаат брошурите на кои се претставени културна разноликост и убавина на Македонија.</w:t>
      </w:r>
    </w:p>
    <w:p w:rsidR="00B07F51" w:rsidRPr="000A6D15" w:rsidRDefault="00B07F51" w:rsidP="005967F1">
      <w:pPr>
        <w:pStyle w:val="ListParagraph"/>
        <w:numPr>
          <w:ilvl w:val="0"/>
          <w:numId w:val="10"/>
        </w:numPr>
        <w:suppressAutoHyphens w:val="0"/>
        <w:spacing w:after="160" w:line="259" w:lineRule="auto"/>
        <w:contextualSpacing/>
        <w:jc w:val="both"/>
        <w:rPr>
          <w:rFonts w:ascii="Arial" w:hAnsi="Arial" w:cs="Arial"/>
          <w:b/>
          <w:sz w:val="20"/>
          <w:szCs w:val="20"/>
          <w:lang w:val="mk-MK"/>
        </w:rPr>
      </w:pPr>
      <w:r w:rsidRPr="000A6D15">
        <w:rPr>
          <w:rFonts w:ascii="Arial" w:hAnsi="Arial" w:cs="Arial"/>
          <w:b/>
          <w:sz w:val="20"/>
          <w:szCs w:val="20"/>
          <w:lang w:val="mk-MK"/>
        </w:rPr>
        <w:t>Музичка работилница-Свадбен циклус - традиционални песни и танци на сите народи кои живеат во нашата држава</w:t>
      </w:r>
    </w:p>
    <w:p w:rsidR="00B07F51" w:rsidRDefault="00B07F51" w:rsidP="00AA7E53">
      <w:pPr>
        <w:jc w:val="both"/>
        <w:rPr>
          <w:rFonts w:ascii="Arial" w:hAnsi="Arial" w:cs="Arial"/>
          <w:sz w:val="20"/>
          <w:szCs w:val="20"/>
        </w:rPr>
      </w:pPr>
      <w:r w:rsidRPr="00954331">
        <w:rPr>
          <w:rFonts w:ascii="Arial" w:hAnsi="Arial" w:cs="Arial"/>
          <w:sz w:val="20"/>
          <w:szCs w:val="20"/>
        </w:rPr>
        <w:t>*Музичката работилница се реализираше во два дела , на првиот час, се одржа online презентација која ќе се презентира на Microsoft Teams, во која се појасни свадбениот циклус кај сите народи кои живеат во нашата земја, при што ќе се обрна внимание на песните и ората, кога се пеат и на кој начин, застапени техники на изведба, а вториот дел се реализираше со физичко присуство, во форма на отворен час, содржи мелографија (нотен запис) на свадбени песни, нивни опис во кој дел се пеат, изведба на песните, опис на кореографија на свадбено оро и изведба на истото, беше претставена носија , значењето на секој дел од истата. Потоа учениците поделени во групи изработуваа везови, ги пишуваа свадбените песни и цртаа насродни носии од различните етнички заедници. Оваа активност се реализираше во училиштето во Средно Коњаре каде што ученици од нашето училиште заедно со наставници беа нивни гости. Учениците и родителите од двете етнички групи со големо задоволство ги прифатија и активно учествува во сите предвидени и планирани активности. На овој начин учениците се поттикнуваат на соработка, почитување, дружење , фер игра и тимска работа. Исто така им се прошируваат знаењата за културата и традицијата на двата народи.Преку заедничките активности учениците стекнуваат вештини за воспоставување интерперсонални односи засновани на почит и разбирање.Заедничките активности ќе придонесат за намалување на негативните стер</w:t>
      </w:r>
      <w:r>
        <w:rPr>
          <w:rFonts w:ascii="Arial" w:hAnsi="Arial" w:cs="Arial"/>
          <w:sz w:val="20"/>
          <w:szCs w:val="20"/>
        </w:rPr>
        <w:t>еотипи и предрасуди за другите.</w:t>
      </w:r>
    </w:p>
    <w:p w:rsidR="00B07F51" w:rsidRPr="00954331" w:rsidRDefault="00B07F51" w:rsidP="00AA7E53">
      <w:pPr>
        <w:widowControl w:val="0"/>
        <w:spacing w:after="0"/>
        <w:rPr>
          <w:rFonts w:ascii="Arial" w:hAnsi="Arial" w:cs="Arial"/>
          <w:sz w:val="20"/>
          <w:szCs w:val="20"/>
        </w:rPr>
      </w:pPr>
      <w:r w:rsidRPr="00954331">
        <w:rPr>
          <w:rFonts w:ascii="Arial" w:hAnsi="Arial" w:cs="Arial"/>
          <w:sz w:val="20"/>
          <w:szCs w:val="20"/>
        </w:rPr>
        <w:t xml:space="preserve">Но и во текот на првото полугодие се реализираше и изборниот предмет </w:t>
      </w:r>
      <w:r w:rsidRPr="00954331">
        <w:rPr>
          <w:rFonts w:ascii="Arial" w:eastAsia="Times New Roman" w:hAnsi="Arial" w:cs="Arial"/>
          <w:sz w:val="20"/>
          <w:szCs w:val="20"/>
        </w:rPr>
        <w:t>–„</w:t>
      </w:r>
      <w:r w:rsidRPr="00954331">
        <w:rPr>
          <w:rFonts w:ascii="Arial" w:eastAsia="Times New Roman" w:hAnsi="Arial" w:cs="Arial"/>
          <w:b/>
          <w:sz w:val="20"/>
          <w:szCs w:val="20"/>
          <w:lang w:val="en-US"/>
        </w:rPr>
        <w:t>Мултикултурни работилници</w:t>
      </w:r>
      <w:r w:rsidRPr="00954331">
        <w:rPr>
          <w:rFonts w:ascii="Arial" w:eastAsia="Times New Roman" w:hAnsi="Arial" w:cs="Arial"/>
          <w:b/>
          <w:sz w:val="20"/>
          <w:szCs w:val="20"/>
        </w:rPr>
        <w:t>’’</w:t>
      </w:r>
      <w:r w:rsidRPr="00954331">
        <w:rPr>
          <w:rFonts w:ascii="Arial" w:eastAsia="Times New Roman" w:hAnsi="Arial" w:cs="Arial"/>
          <w:sz w:val="20"/>
          <w:szCs w:val="20"/>
        </w:rPr>
        <w:t xml:space="preserve"> заедно со учениците од </w:t>
      </w:r>
      <w:r w:rsidRPr="00954331">
        <w:rPr>
          <w:rFonts w:ascii="Arial" w:eastAsia="Times New Roman" w:hAnsi="Arial" w:cs="Arial"/>
          <w:sz w:val="20"/>
          <w:szCs w:val="20"/>
          <w:lang w:val="en-US"/>
        </w:rPr>
        <w:t xml:space="preserve">V-1 </w:t>
      </w:r>
      <w:r w:rsidRPr="00954331">
        <w:rPr>
          <w:rFonts w:ascii="Arial" w:eastAsia="Times New Roman" w:hAnsi="Arial" w:cs="Arial"/>
          <w:sz w:val="20"/>
          <w:szCs w:val="20"/>
        </w:rPr>
        <w:t xml:space="preserve">и </w:t>
      </w:r>
      <w:r w:rsidRPr="00954331">
        <w:rPr>
          <w:rFonts w:ascii="Arial" w:eastAsia="Times New Roman" w:hAnsi="Arial" w:cs="Arial"/>
          <w:sz w:val="20"/>
          <w:szCs w:val="20"/>
          <w:lang w:val="en-US"/>
        </w:rPr>
        <w:t xml:space="preserve">V-4 </w:t>
      </w:r>
      <w:r w:rsidRPr="00954331">
        <w:rPr>
          <w:rFonts w:ascii="Arial" w:eastAsia="Times New Roman" w:hAnsi="Arial" w:cs="Arial"/>
          <w:sz w:val="20"/>
          <w:szCs w:val="20"/>
        </w:rPr>
        <w:t>одд.со мешан состав.</w:t>
      </w:r>
    </w:p>
    <w:p w:rsidR="00B07F51" w:rsidRPr="00954331" w:rsidRDefault="00B07F51" w:rsidP="00AA7E53">
      <w:pPr>
        <w:spacing w:after="0" w:line="240" w:lineRule="auto"/>
        <w:rPr>
          <w:rFonts w:ascii="Arial" w:eastAsia="Times New Roman" w:hAnsi="Arial" w:cs="Arial"/>
          <w:sz w:val="20"/>
          <w:szCs w:val="20"/>
        </w:rPr>
      </w:pPr>
      <w:r w:rsidRPr="00954331">
        <w:rPr>
          <w:rFonts w:ascii="Arial" w:eastAsia="Times New Roman" w:hAnsi="Arial" w:cs="Arial"/>
          <w:sz w:val="20"/>
          <w:szCs w:val="20"/>
          <w:lang w:val="en-US"/>
        </w:rPr>
        <w:t xml:space="preserve">На заедничките часови учениците играа игри за запознавање и поддршка и учествуваа во практични работилници. Преку часовите учеа дека постоење разлики помеѓу луѓето е позитивна придобивка и дека мислењето и уверувањето на другите треба да бидат уважени. </w:t>
      </w:r>
    </w:p>
    <w:p w:rsidR="00B07F51" w:rsidRPr="00954331" w:rsidRDefault="00B07F51" w:rsidP="00AA7E53">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 xml:space="preserve">Учеа да прифаќаат дека потребите и интересите на другите се еднакво важни како неговите/нејзините и развиваа чувство на припадност кон групата. Ги согледуваа сличностите и разликите во обележјата на сопствената и на „другите“ култури, поттикнуваа соработка, доверба и почитување, воочија дека со соработка и заедно со другиот може да се постигне повеќе. </w:t>
      </w:r>
    </w:p>
    <w:p w:rsidR="00AA7E53" w:rsidRDefault="00AA7E53" w:rsidP="00AA7E53">
      <w:pPr>
        <w:spacing w:after="0" w:line="240" w:lineRule="auto"/>
        <w:rPr>
          <w:rFonts w:ascii="Arial" w:eastAsia="Times New Roman" w:hAnsi="Arial" w:cs="Arial"/>
          <w:sz w:val="20"/>
          <w:szCs w:val="20"/>
          <w:lang w:val="en-US"/>
        </w:rPr>
      </w:pPr>
    </w:p>
    <w:p w:rsidR="00B07F51" w:rsidRPr="00954331" w:rsidRDefault="00B07F51" w:rsidP="00AA7E53">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Преку практичните работилници сфатија дека сличностите и разликите во обележјата на етничките заедници ја прават нашата земја мултикултурна ризница.</w:t>
      </w:r>
    </w:p>
    <w:p w:rsidR="004330C1" w:rsidRDefault="004330C1" w:rsidP="00CA2CA7">
      <w:pPr>
        <w:rPr>
          <w:rFonts w:ascii="Arial" w:hAnsi="Arial" w:cs="Arial"/>
          <w:b/>
          <w:bCs/>
          <w:sz w:val="20"/>
          <w:szCs w:val="20"/>
        </w:rPr>
      </w:pPr>
    </w:p>
    <w:p w:rsidR="001649EA" w:rsidRDefault="00B07F51" w:rsidP="00CA2CA7">
      <w:pPr>
        <w:rPr>
          <w:rFonts w:ascii="Arial" w:hAnsi="Arial" w:cs="Arial"/>
          <w:b/>
          <w:bCs/>
          <w:sz w:val="20"/>
          <w:szCs w:val="20"/>
        </w:rPr>
      </w:pPr>
      <w:r>
        <w:rPr>
          <w:rFonts w:ascii="Arial" w:hAnsi="Arial" w:cs="Arial"/>
          <w:b/>
          <w:bCs/>
          <w:sz w:val="20"/>
          <w:szCs w:val="20"/>
        </w:rPr>
        <w:t>ГОДИШЕН ИЗВЕШТАЈ З</w:t>
      </w:r>
      <w:r w:rsidR="001649EA">
        <w:rPr>
          <w:rFonts w:ascii="Arial" w:hAnsi="Arial" w:cs="Arial"/>
          <w:b/>
          <w:bCs/>
          <w:sz w:val="20"/>
          <w:szCs w:val="20"/>
        </w:rPr>
        <w:t xml:space="preserve">А </w:t>
      </w:r>
      <w:r>
        <w:rPr>
          <w:rFonts w:ascii="Arial" w:hAnsi="Arial" w:cs="Arial"/>
          <w:b/>
          <w:bCs/>
          <w:sz w:val="20"/>
          <w:szCs w:val="20"/>
        </w:rPr>
        <w:t xml:space="preserve">РЕАЛИЗАЦИЈА НА ПРОЕКТИТЕ </w:t>
      </w:r>
      <w:r w:rsidR="00780FFA">
        <w:rPr>
          <w:rFonts w:ascii="Arial" w:hAnsi="Arial" w:cs="Arial"/>
          <w:b/>
          <w:bCs/>
          <w:sz w:val="20"/>
          <w:szCs w:val="20"/>
        </w:rPr>
        <w:t xml:space="preserve"> за учебната 2024/25 год.</w:t>
      </w:r>
    </w:p>
    <w:p w:rsidR="00FF1D4D" w:rsidRPr="00780FFA" w:rsidRDefault="00FF1D4D" w:rsidP="00FF1D4D">
      <w:pPr>
        <w:spacing w:after="0" w:line="240" w:lineRule="auto"/>
        <w:rPr>
          <w:rFonts w:ascii="Arial" w:eastAsia="Times New Roman" w:hAnsi="Arial" w:cs="Arial"/>
          <w:b/>
          <w:sz w:val="20"/>
          <w:szCs w:val="20"/>
          <w:u w:val="single"/>
        </w:rPr>
      </w:pPr>
      <w:r w:rsidRPr="00780FFA">
        <w:rPr>
          <w:rFonts w:ascii="Arial" w:eastAsia="Times New Roman" w:hAnsi="Arial" w:cs="Arial"/>
          <w:b/>
          <w:sz w:val="20"/>
          <w:szCs w:val="20"/>
          <w:u w:val="single"/>
        </w:rPr>
        <w:t xml:space="preserve">-Проект за унапредување на образованието-Мон и Светска банка </w:t>
      </w:r>
    </w:p>
    <w:p w:rsidR="00780FFA" w:rsidRDefault="00780FFA" w:rsidP="00FF1D4D">
      <w:pPr>
        <w:spacing w:after="0" w:line="240" w:lineRule="auto"/>
        <w:rPr>
          <w:rFonts w:ascii="Arial" w:eastAsia="Times New Roman" w:hAnsi="Arial" w:cs="Arial"/>
          <w:sz w:val="20"/>
          <w:szCs w:val="20"/>
          <w:lang w:val="en-US"/>
        </w:rPr>
      </w:pP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Подготовката на апликацијата беше долготраен процес кој најпрвин започна со посета на обуки за изготвување на документите согласно новите индикатори за работа на училиштето, по што следеше завршување на Самоевалуацијата на училиштето и изготвување на ревидирана Развојна програма за работа на училиштето.</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 xml:space="preserve">Тимот составен од: </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Елена Спасовска – психолог</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Силвана Матиловска – педагог</w:t>
      </w:r>
    </w:p>
    <w:p w:rsidR="00FF1D4D" w:rsidRPr="00780FFA"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Сузана Павловска- одделенски наставник</w:t>
      </w:r>
      <w:r w:rsidR="00780FFA">
        <w:rPr>
          <w:rFonts w:ascii="Arial" w:eastAsia="Times New Roman" w:hAnsi="Arial" w:cs="Arial"/>
          <w:sz w:val="20"/>
          <w:szCs w:val="20"/>
        </w:rPr>
        <w:t>,</w:t>
      </w:r>
      <w:r w:rsidRPr="00954331">
        <w:rPr>
          <w:rFonts w:ascii="Arial" w:eastAsia="Times New Roman" w:hAnsi="Arial" w:cs="Arial"/>
          <w:sz w:val="20"/>
          <w:szCs w:val="20"/>
          <w:lang w:val="en-US"/>
        </w:rPr>
        <w:t>Тајна Јовановска - одделенски наставник -Магдалена И. Трајковска - предметен наставник</w:t>
      </w:r>
    </w:p>
    <w:p w:rsidR="00780FFA" w:rsidRDefault="00780FFA" w:rsidP="00FF1D4D">
      <w:pPr>
        <w:spacing w:after="0" w:line="240" w:lineRule="auto"/>
        <w:rPr>
          <w:rFonts w:ascii="Arial" w:eastAsia="Times New Roman" w:hAnsi="Arial" w:cs="Arial"/>
          <w:sz w:val="20"/>
          <w:szCs w:val="20"/>
        </w:rPr>
      </w:pP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 xml:space="preserve">Тимот со големо внимание ја изработи апликацијата согласно Оперативниот прирачник за имплементација на грант-програмата за унапредување на квалитетот на работата на основните училишта и во неа се предвидени активности за унапредување и подобрување на квалитетот на наставата и учењето, како и на целокупното работење на училиштето, што ќе придонесе за зголемување на постигањата на учениците. </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 xml:space="preserve">Активностите кои беа планирани </w:t>
      </w:r>
      <w:r>
        <w:rPr>
          <w:rFonts w:ascii="Arial" w:eastAsia="Times New Roman" w:hAnsi="Arial" w:cs="Arial"/>
          <w:sz w:val="20"/>
          <w:szCs w:val="20"/>
        </w:rPr>
        <w:t>(туторски часови,обуки и ди</w:t>
      </w:r>
      <w:r w:rsidRPr="00954331">
        <w:rPr>
          <w:rFonts w:ascii="Arial" w:eastAsia="Times New Roman" w:hAnsi="Arial" w:cs="Arial"/>
          <w:sz w:val="20"/>
          <w:szCs w:val="20"/>
        </w:rPr>
        <w:t>симинации,набавкна на опрема (компјутери и смарт табли)</w:t>
      </w:r>
      <w:r w:rsidRPr="00954331">
        <w:rPr>
          <w:rFonts w:ascii="Arial" w:eastAsia="Times New Roman" w:hAnsi="Arial" w:cs="Arial"/>
          <w:sz w:val="20"/>
          <w:szCs w:val="20"/>
          <w:lang w:val="en-US"/>
        </w:rPr>
        <w:t xml:space="preserve">се </w:t>
      </w:r>
      <w:r w:rsidRPr="00954331">
        <w:rPr>
          <w:rFonts w:ascii="Arial" w:eastAsia="Times New Roman" w:hAnsi="Arial" w:cs="Arial"/>
          <w:sz w:val="20"/>
          <w:szCs w:val="20"/>
        </w:rPr>
        <w:t>оддржаа согласно планираната динамика ,се дадоа квартални извештаи согласно Прирачникот за грантиви од МОН ,и се реализираше постојата соработка и поддршка од страна на оддговорните лица од МОН.</w:t>
      </w:r>
    </w:p>
    <w:p w:rsidR="00FF1D4D" w:rsidRDefault="00FF1D4D" w:rsidP="00FF1D4D">
      <w:pPr>
        <w:spacing w:after="0"/>
        <w:rPr>
          <w:rFonts w:ascii="Arial" w:hAnsi="Arial" w:cs="Arial"/>
          <w:b/>
          <w:sz w:val="20"/>
          <w:szCs w:val="20"/>
        </w:rPr>
      </w:pPr>
    </w:p>
    <w:p w:rsidR="00FF1D4D" w:rsidRPr="00780FFA" w:rsidRDefault="00FF1D4D" w:rsidP="00FF1D4D">
      <w:pPr>
        <w:spacing w:after="0"/>
        <w:rPr>
          <w:rFonts w:ascii="Arial" w:hAnsi="Arial" w:cs="Arial"/>
          <w:b/>
          <w:sz w:val="20"/>
          <w:szCs w:val="20"/>
          <w:u w:val="single"/>
        </w:rPr>
      </w:pPr>
      <w:r w:rsidRPr="00954331">
        <w:rPr>
          <w:rFonts w:ascii="Arial" w:hAnsi="Arial" w:cs="Arial"/>
          <w:b/>
          <w:sz w:val="20"/>
          <w:szCs w:val="20"/>
        </w:rPr>
        <w:t>-</w:t>
      </w:r>
      <w:r w:rsidRPr="00780FFA">
        <w:rPr>
          <w:rFonts w:ascii="Arial" w:hAnsi="Arial" w:cs="Arial"/>
          <w:b/>
          <w:sz w:val="20"/>
          <w:szCs w:val="20"/>
          <w:u w:val="single"/>
        </w:rPr>
        <w:t>Проект „Безбедност во училиште</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rPr>
        <w:t>-</w:t>
      </w:r>
      <w:r w:rsidRPr="00954331">
        <w:rPr>
          <w:rFonts w:ascii="Arial" w:eastAsia="Times New Roman" w:hAnsi="Arial" w:cs="Arial"/>
          <w:sz w:val="20"/>
          <w:szCs w:val="20"/>
          <w:lang w:val="en-US"/>
        </w:rPr>
        <w:t>На ден 22.10.2024 год во нашето училиште се реализираше првата работилница -предавање во рамките на програмата на МВР ,,Безбедност во училиштата,, што ја реализираа претставници од ПС Аеродром. На истата учествуваа ученици од 6-то до 9-то одд. Првата средба беше од информативен и советодавен карактер.</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Учениците беа запознаени со законските прописи (права и ограничувања) што се однесуваат на малолетни лица и улогата на вработените во МВР во врска со нивната безбедност. Средбата беше интерактивна со дискусија околу правата и обврските на учениците, законските одредби за управување со велосипед,мотор и електричен тротинети.</w:t>
      </w:r>
    </w:p>
    <w:p w:rsidR="00FF1D4D" w:rsidRPr="00DA052B"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rPr>
        <w:t>-</w:t>
      </w:r>
      <w:r w:rsidRPr="00954331">
        <w:rPr>
          <w:rFonts w:ascii="Arial" w:eastAsia="Times New Roman" w:hAnsi="Arial" w:cs="Arial"/>
          <w:sz w:val="20"/>
          <w:szCs w:val="20"/>
          <w:lang w:val="en-US"/>
        </w:rPr>
        <w:t xml:space="preserve">На ден 12.12.2024 год во нашето училиште се реализираше втората работилница -предавање во рамките на програмата на МВР ,,Безбедност во училиштата,, што ја реализираа претставници од ПС Аеродром. На истата учествуваа ученици од 7 и 8 одд. Работилницата беше интерактивна со тема ,,Врсничко насилство- булинг". Учениците дискутираа за насилството и какви видови булинг познаваат. </w:t>
      </w:r>
    </w:p>
    <w:p w:rsidR="00FF1D4D" w:rsidRDefault="00FF1D4D" w:rsidP="00FF1D4D">
      <w:pPr>
        <w:spacing w:after="0" w:line="240" w:lineRule="auto"/>
        <w:rPr>
          <w:rFonts w:ascii="Arial" w:eastAsia="Times New Roman" w:hAnsi="Arial" w:cs="Arial"/>
          <w:sz w:val="20"/>
          <w:szCs w:val="20"/>
        </w:rPr>
      </w:pPr>
      <w:r w:rsidRPr="00954331">
        <w:rPr>
          <w:rFonts w:ascii="Arial" w:eastAsia="Times New Roman" w:hAnsi="Arial" w:cs="Arial"/>
          <w:sz w:val="20"/>
          <w:szCs w:val="20"/>
          <w:lang w:val="en-US"/>
        </w:rPr>
        <w:t>Инспекторката ги запозна како да се постапи во случај на насилство,кои се законските одредби во случај на насилство, но и за опасните предизвици на Тик ток како играта Супермен.</w:t>
      </w:r>
    </w:p>
    <w:p w:rsidR="00DA052B" w:rsidRPr="00DA052B" w:rsidRDefault="00DA052B" w:rsidP="00FF1D4D">
      <w:pPr>
        <w:spacing w:after="0" w:line="240" w:lineRule="auto"/>
        <w:rPr>
          <w:rFonts w:ascii="Arial" w:eastAsia="Times New Roman" w:hAnsi="Arial" w:cs="Arial"/>
          <w:sz w:val="20"/>
          <w:szCs w:val="20"/>
        </w:rPr>
      </w:pPr>
      <w:r>
        <w:rPr>
          <w:rFonts w:ascii="Arial" w:eastAsia="Times New Roman" w:hAnsi="Arial" w:cs="Arial"/>
          <w:sz w:val="20"/>
          <w:szCs w:val="20"/>
        </w:rPr>
        <w:t xml:space="preserve">-На ден 30.1.2025 год.се оддржа работилница на тема„Насилство на </w:t>
      </w:r>
      <w:r w:rsidR="00083773">
        <w:rPr>
          <w:rFonts w:ascii="Arial" w:eastAsia="Times New Roman" w:hAnsi="Arial" w:cs="Arial"/>
          <w:sz w:val="20"/>
          <w:szCs w:val="20"/>
        </w:rPr>
        <w:t xml:space="preserve">спортските терени </w:t>
      </w:r>
      <w:r w:rsidR="00F1134B">
        <w:rPr>
          <w:rFonts w:ascii="Arial" w:eastAsia="Times New Roman" w:hAnsi="Arial" w:cs="Arial"/>
          <w:sz w:val="20"/>
          <w:szCs w:val="20"/>
        </w:rPr>
        <w:t>‘‘.На работилницата беа присутни уч</w:t>
      </w:r>
      <w:r w:rsidR="004433AE">
        <w:rPr>
          <w:rFonts w:ascii="Arial" w:eastAsia="Times New Roman" w:hAnsi="Arial" w:cs="Arial"/>
          <w:sz w:val="20"/>
          <w:szCs w:val="20"/>
        </w:rPr>
        <w:t>е</w:t>
      </w:r>
      <w:r w:rsidR="00F1134B">
        <w:rPr>
          <w:rFonts w:ascii="Arial" w:eastAsia="Times New Roman" w:hAnsi="Arial" w:cs="Arial"/>
          <w:sz w:val="20"/>
          <w:szCs w:val="20"/>
        </w:rPr>
        <w:t>ници од 7и8 одд.Учениците беа запознати со законските одредби и норми</w:t>
      </w:r>
      <w:r w:rsidR="004433AE">
        <w:rPr>
          <w:rFonts w:ascii="Arial" w:eastAsia="Times New Roman" w:hAnsi="Arial" w:cs="Arial"/>
          <w:sz w:val="20"/>
          <w:szCs w:val="20"/>
        </w:rPr>
        <w:t>.На средбата се започна и темата за правилно користење на цоцијалните мрежи,се споделија совети и искуства.</w:t>
      </w:r>
    </w:p>
    <w:p w:rsidR="00FF1D4D" w:rsidRPr="00780FFA" w:rsidRDefault="00FF1D4D" w:rsidP="00FF1D4D">
      <w:pPr>
        <w:spacing w:before="100" w:beforeAutospacing="1" w:after="100" w:afterAutospacing="1" w:line="240" w:lineRule="auto"/>
        <w:jc w:val="both"/>
        <w:rPr>
          <w:rFonts w:ascii="Arial" w:eastAsia="Times New Roman" w:hAnsi="Arial" w:cs="Arial"/>
          <w:b/>
          <w:sz w:val="20"/>
          <w:szCs w:val="20"/>
          <w:u w:val="single"/>
        </w:rPr>
      </w:pPr>
      <w:r w:rsidRPr="00954331">
        <w:rPr>
          <w:rFonts w:ascii="Arial" w:eastAsia="Times New Roman" w:hAnsi="Arial" w:cs="Arial"/>
          <w:b/>
          <w:sz w:val="20"/>
          <w:szCs w:val="20"/>
        </w:rPr>
        <w:t>-</w:t>
      </w:r>
      <w:r w:rsidRPr="00780FFA">
        <w:rPr>
          <w:rFonts w:ascii="Arial" w:eastAsia="Times New Roman" w:hAnsi="Arial" w:cs="Arial"/>
          <w:b/>
          <w:color w:val="000000"/>
          <w:sz w:val="20"/>
          <w:szCs w:val="20"/>
          <w:u w:val="single"/>
        </w:rPr>
        <w:t>Проект „</w:t>
      </w:r>
      <w:r w:rsidRPr="00780FFA">
        <w:rPr>
          <w:rFonts w:ascii="Arial" w:eastAsia="Times New Roman" w:hAnsi="Arial" w:cs="Arial"/>
          <w:b/>
          <w:color w:val="000000"/>
          <w:sz w:val="20"/>
          <w:szCs w:val="20"/>
          <w:u w:val="single"/>
          <w:lang w:val="en-US"/>
        </w:rPr>
        <w:t>Clean AirDrom – нула цврст отпад во Општина Аеродром“</w:t>
      </w:r>
    </w:p>
    <w:p w:rsidR="00FF1D4D" w:rsidRPr="00954331" w:rsidRDefault="00FF1D4D" w:rsidP="00FF1D4D">
      <w:pPr>
        <w:spacing w:before="100" w:beforeAutospacing="1" w:after="100" w:afterAutospacing="1" w:line="240" w:lineRule="auto"/>
        <w:jc w:val="both"/>
        <w:rPr>
          <w:rFonts w:ascii="Arial" w:eastAsia="Times New Roman" w:hAnsi="Arial" w:cs="Arial"/>
          <w:b/>
          <w:sz w:val="20"/>
          <w:szCs w:val="20"/>
        </w:rPr>
      </w:pPr>
      <w:r w:rsidRPr="00954331">
        <w:rPr>
          <w:rFonts w:ascii="Arial" w:eastAsia="Times New Roman" w:hAnsi="Arial" w:cs="Arial"/>
          <w:sz w:val="20"/>
          <w:szCs w:val="20"/>
          <w:lang w:val="en-US"/>
        </w:rPr>
        <w:t>Реализација на овој значаен проект има цел да ја заштити животната средина, но и да ја подигне свеста за значењето на рециклирањето и односот кон отпадот, воопшто.За таа цел на учениците и вработените се поделија торби за домашна селекција на отпад.</w:t>
      </w:r>
    </w:p>
    <w:p w:rsidR="00FF1D4D" w:rsidRPr="00954331" w:rsidRDefault="00FF1D4D" w:rsidP="00FF1D4D">
      <w:pPr>
        <w:spacing w:before="100" w:beforeAutospacing="1" w:after="100" w:afterAutospacing="1" w:line="240" w:lineRule="auto"/>
        <w:jc w:val="both"/>
        <w:rPr>
          <w:rFonts w:ascii="Arial" w:eastAsia="Times New Roman" w:hAnsi="Arial" w:cs="Arial"/>
          <w:sz w:val="20"/>
          <w:szCs w:val="20"/>
        </w:rPr>
      </w:pPr>
      <w:r w:rsidRPr="00954331">
        <w:rPr>
          <w:rFonts w:ascii="Arial" w:eastAsia="Times New Roman" w:hAnsi="Arial" w:cs="Arial"/>
          <w:sz w:val="20"/>
          <w:szCs w:val="20"/>
          <w:lang w:val="en-US"/>
        </w:rPr>
        <w:t>Грижата за здравата и чиста животна средина е многу важна, а со поттикнување на одговорно и правилно отстранување на електронскиот отпад,заеднички придонесуваме да се намали влијанието на овој растечки проблем, но и да продолжи заедничката грижа за почиста животна средина.</w:t>
      </w:r>
      <w:r w:rsidRPr="00954331">
        <w:rPr>
          <w:rFonts w:ascii="Arial" w:eastAsia="Times New Roman" w:hAnsi="Arial" w:cs="Arial"/>
          <w:sz w:val="20"/>
          <w:szCs w:val="20"/>
        </w:rPr>
        <w:t>В</w:t>
      </w:r>
      <w:r w:rsidRPr="00954331">
        <w:rPr>
          <w:rFonts w:ascii="Arial" w:eastAsia="Times New Roman" w:hAnsi="Arial" w:cs="Arial"/>
          <w:sz w:val="20"/>
          <w:szCs w:val="20"/>
          <w:lang w:val="en-US"/>
        </w:rPr>
        <w:t xml:space="preserve">о нашиот училиштен двор е поставен нов организиран систем за селекција и рециклирање на електронскиот отпад, електричната опрема и отпадните батерии. </w:t>
      </w:r>
    </w:p>
    <w:p w:rsidR="00FF1D4D" w:rsidRPr="00954331" w:rsidRDefault="00FF1D4D" w:rsidP="00FF1D4D">
      <w:pPr>
        <w:spacing w:before="100" w:beforeAutospacing="1" w:after="100" w:afterAutospacing="1" w:line="240" w:lineRule="auto"/>
        <w:jc w:val="both"/>
        <w:rPr>
          <w:rFonts w:ascii="Arial" w:eastAsia="Times New Roman" w:hAnsi="Arial" w:cs="Arial"/>
          <w:sz w:val="20"/>
          <w:szCs w:val="20"/>
        </w:rPr>
      </w:pPr>
      <w:r w:rsidRPr="00954331">
        <w:rPr>
          <w:rFonts w:ascii="Arial" w:eastAsia="Times New Roman" w:hAnsi="Arial" w:cs="Arial"/>
          <w:sz w:val="20"/>
          <w:szCs w:val="20"/>
          <w:lang w:val="en-US"/>
        </w:rPr>
        <w:t>Да градиме генерации кои ќе ја знаат важноста за селекција на опасниот отпад и ќе се грижат за животната средина.Општина Аеродром постави 11 машини во дворовите на сите основни училишта и во две градинки, со што преку мотото „Рециклирај, донирај, подобри“,има цел да ја подигне свеста за зачувување на здравата и чиста животна средина, особено кај најмладите.</w:t>
      </w:r>
    </w:p>
    <w:p w:rsidR="00FF1D4D" w:rsidRPr="00954331" w:rsidRDefault="00FF1D4D" w:rsidP="00FF1D4D">
      <w:pPr>
        <w:rPr>
          <w:rFonts w:ascii="Arial" w:eastAsia="Times New Roman" w:hAnsi="Arial" w:cs="Arial"/>
          <w:sz w:val="20"/>
          <w:szCs w:val="20"/>
          <w:lang w:val="en-US"/>
        </w:rPr>
      </w:pPr>
      <w:r w:rsidRPr="00954331">
        <w:rPr>
          <w:rFonts w:ascii="Arial" w:eastAsia="Times New Roman" w:hAnsi="Arial" w:cs="Arial"/>
          <w:sz w:val="20"/>
          <w:szCs w:val="20"/>
        </w:rPr>
        <w:t>-На ден 27.12.2024 год.н</w:t>
      </w:r>
      <w:r w:rsidRPr="00954331">
        <w:rPr>
          <w:rFonts w:ascii="Arial" w:eastAsia="Times New Roman" w:hAnsi="Arial" w:cs="Arial"/>
          <w:sz w:val="20"/>
          <w:szCs w:val="20"/>
          <w:lang w:val="en-US"/>
        </w:rPr>
        <w:t>ашето училиште како дел од проектот Clean AirDrom , во соработка со здружението ,,Изгрејсонце", од</w:t>
      </w:r>
      <w:r w:rsidRPr="00954331">
        <w:rPr>
          <w:rFonts w:ascii="Arial" w:eastAsia="Times New Roman" w:hAnsi="Arial" w:cs="Arial"/>
          <w:sz w:val="20"/>
          <w:szCs w:val="20"/>
        </w:rPr>
        <w:t>д</w:t>
      </w:r>
      <w:r w:rsidRPr="00954331">
        <w:rPr>
          <w:rFonts w:ascii="Arial" w:eastAsia="Times New Roman" w:hAnsi="Arial" w:cs="Arial"/>
          <w:sz w:val="20"/>
          <w:szCs w:val="20"/>
          <w:lang w:val="en-US"/>
        </w:rPr>
        <w:t xml:space="preserve">ржа работилници на тема Еко-Супер херој. </w:t>
      </w:r>
    </w:p>
    <w:p w:rsidR="00FF1D4D" w:rsidRPr="00954331" w:rsidRDefault="00FF1D4D" w:rsidP="00FF1D4D">
      <w:pPr>
        <w:spacing w:after="0" w:line="240" w:lineRule="auto"/>
        <w:rPr>
          <w:rFonts w:ascii="Arial" w:eastAsia="Times New Roman" w:hAnsi="Arial" w:cs="Arial"/>
          <w:sz w:val="20"/>
          <w:szCs w:val="20"/>
          <w:lang w:val="en-US"/>
        </w:rPr>
      </w:pPr>
      <w:r w:rsidRPr="00954331">
        <w:rPr>
          <w:rFonts w:ascii="Arial" w:eastAsia="Times New Roman" w:hAnsi="Arial" w:cs="Arial"/>
          <w:sz w:val="20"/>
          <w:szCs w:val="20"/>
          <w:lang w:val="en-US"/>
        </w:rPr>
        <w:t>Учениците цртаа Супер херои кои се грижат за планетата Земја,испраќаа писмо до иднината и низа други активности со цел да се подигне еколошката свест кај најмладите</w:t>
      </w:r>
      <w:r w:rsidRPr="00954331">
        <w:rPr>
          <w:rFonts w:ascii="Arial" w:eastAsia="Times New Roman" w:hAnsi="Arial" w:cs="Arial"/>
          <w:sz w:val="20"/>
          <w:szCs w:val="20"/>
        </w:rPr>
        <w:t>,</w:t>
      </w:r>
      <w:r w:rsidRPr="00954331">
        <w:rPr>
          <w:rFonts w:ascii="Arial" w:eastAsia="Times New Roman" w:hAnsi="Arial" w:cs="Arial"/>
          <w:sz w:val="20"/>
          <w:szCs w:val="20"/>
          <w:lang w:val="en-US"/>
        </w:rPr>
        <w:t>нивните трудови ќе бидат објавени во стрип/сликовница.</w:t>
      </w:r>
    </w:p>
    <w:p w:rsidR="00FF1D4D" w:rsidRPr="00954331" w:rsidRDefault="00FF1D4D" w:rsidP="00FF1D4D">
      <w:pPr>
        <w:spacing w:after="0" w:line="240" w:lineRule="auto"/>
        <w:rPr>
          <w:rFonts w:ascii="Arial" w:eastAsia="Times New Roman" w:hAnsi="Arial" w:cs="Arial"/>
          <w:sz w:val="20"/>
          <w:szCs w:val="20"/>
        </w:rPr>
      </w:pPr>
    </w:p>
    <w:p w:rsidR="00FF1D4D" w:rsidRPr="00954331" w:rsidRDefault="00FF1D4D" w:rsidP="00FF1D4D">
      <w:pPr>
        <w:spacing w:after="0" w:line="240" w:lineRule="auto"/>
        <w:rPr>
          <w:rFonts w:ascii="Arial" w:eastAsia="Times New Roman" w:hAnsi="Arial" w:cs="Arial"/>
          <w:sz w:val="20"/>
          <w:szCs w:val="20"/>
        </w:rPr>
      </w:pPr>
      <w:r w:rsidRPr="00954331">
        <w:rPr>
          <w:rFonts w:ascii="Arial" w:eastAsia="Times New Roman" w:hAnsi="Arial" w:cs="Arial"/>
          <w:sz w:val="20"/>
          <w:szCs w:val="20"/>
        </w:rPr>
        <w:t xml:space="preserve">На ден 17.1.2025 год. </w:t>
      </w:r>
      <w:r w:rsidRPr="00954331">
        <w:rPr>
          <w:rFonts w:ascii="Arial" w:eastAsia="Times New Roman" w:hAnsi="Arial" w:cs="Arial"/>
          <w:sz w:val="20"/>
          <w:szCs w:val="20"/>
          <w:lang w:val="en-US"/>
        </w:rPr>
        <w:t xml:space="preserve">во рамките на проектот „Рециклирана иновација“ </w:t>
      </w:r>
      <w:r w:rsidRPr="00954331">
        <w:rPr>
          <w:rFonts w:ascii="Arial" w:eastAsia="Times New Roman" w:hAnsi="Arial" w:cs="Arial"/>
          <w:sz w:val="20"/>
          <w:szCs w:val="20"/>
        </w:rPr>
        <w:t xml:space="preserve">се реализираше </w:t>
      </w:r>
      <w:r w:rsidRPr="00954331">
        <w:rPr>
          <w:rFonts w:ascii="Arial" w:eastAsia="Times New Roman" w:hAnsi="Arial" w:cs="Arial"/>
          <w:sz w:val="20"/>
          <w:szCs w:val="20"/>
          <w:lang w:val="en-US"/>
        </w:rPr>
        <w:t>обука наменета за учениците, членови на училишниот парламент</w:t>
      </w:r>
      <w:r w:rsidRPr="00954331">
        <w:rPr>
          <w:rFonts w:ascii="Arial" w:eastAsia="Times New Roman" w:hAnsi="Arial" w:cs="Arial"/>
          <w:sz w:val="20"/>
          <w:szCs w:val="20"/>
        </w:rPr>
        <w:t xml:space="preserve"> во </w:t>
      </w:r>
      <w:r w:rsidRPr="00954331">
        <w:rPr>
          <w:rFonts w:ascii="Arial" w:eastAsia="Times New Roman" w:hAnsi="Arial" w:cs="Arial"/>
          <w:sz w:val="20"/>
          <w:szCs w:val="20"/>
          <w:lang w:val="en-US"/>
        </w:rPr>
        <w:t>ООУ „Александар Македонски“</w:t>
      </w:r>
    </w:p>
    <w:p w:rsidR="008302D6" w:rsidRDefault="008302D6" w:rsidP="00FF1D4D">
      <w:pPr>
        <w:spacing w:after="0" w:line="240" w:lineRule="auto"/>
        <w:rPr>
          <w:rFonts w:ascii="Arial" w:eastAsia="Times New Roman" w:hAnsi="Arial" w:cs="Arial"/>
          <w:b/>
          <w:sz w:val="20"/>
          <w:szCs w:val="20"/>
        </w:rPr>
      </w:pPr>
    </w:p>
    <w:p w:rsidR="00FF1D4D" w:rsidRPr="00954331" w:rsidRDefault="00FF1D4D" w:rsidP="00FF1D4D">
      <w:pPr>
        <w:spacing w:after="0" w:line="240" w:lineRule="auto"/>
        <w:rPr>
          <w:rFonts w:ascii="Arial" w:eastAsia="Times New Roman" w:hAnsi="Arial" w:cs="Arial"/>
          <w:b/>
          <w:sz w:val="20"/>
          <w:szCs w:val="20"/>
          <w:lang w:val="en-US"/>
        </w:rPr>
      </w:pPr>
      <w:r w:rsidRPr="00954331">
        <w:rPr>
          <w:rFonts w:ascii="Arial" w:eastAsia="Times New Roman" w:hAnsi="Arial" w:cs="Arial"/>
          <w:b/>
          <w:sz w:val="20"/>
          <w:szCs w:val="20"/>
        </w:rPr>
        <w:t>-</w:t>
      </w:r>
      <w:r w:rsidRPr="00780FFA">
        <w:rPr>
          <w:rFonts w:ascii="Arial" w:eastAsia="Times New Roman" w:hAnsi="Arial" w:cs="Arial"/>
          <w:b/>
          <w:sz w:val="20"/>
          <w:szCs w:val="20"/>
          <w:u w:val="single"/>
        </w:rPr>
        <w:t>Проект„ Еко училиште‘‘</w:t>
      </w:r>
    </w:p>
    <w:p w:rsidR="00FF1D4D" w:rsidRPr="00954331" w:rsidRDefault="00FF1D4D" w:rsidP="00FF1D4D">
      <w:pPr>
        <w:spacing w:after="0" w:line="240" w:lineRule="auto"/>
        <w:rPr>
          <w:rFonts w:ascii="Arial" w:eastAsia="Times New Roman" w:hAnsi="Arial" w:cs="Arial"/>
          <w:b/>
          <w:sz w:val="20"/>
          <w:szCs w:val="20"/>
        </w:rPr>
      </w:pPr>
      <w:r w:rsidRPr="00954331">
        <w:rPr>
          <w:rFonts w:ascii="Arial" w:eastAsia="Times New Roman" w:hAnsi="Arial" w:cs="Arial"/>
          <w:sz w:val="20"/>
          <w:szCs w:val="20"/>
        </w:rPr>
        <w:t>П</w:t>
      </w:r>
      <w:r w:rsidRPr="00954331">
        <w:rPr>
          <w:rFonts w:ascii="Arial" w:eastAsia="Times New Roman" w:hAnsi="Arial" w:cs="Arial"/>
          <w:sz w:val="20"/>
          <w:szCs w:val="20"/>
          <w:lang w:val="en-US"/>
        </w:rPr>
        <w:t>роектот го реализира Европско движење во Република Северна Македонија, а е предвидено со него да се опфатат</w:t>
      </w:r>
      <w:r w:rsidRPr="00954331">
        <w:rPr>
          <w:rFonts w:ascii="Arial" w:eastAsia="Times New Roman" w:hAnsi="Arial" w:cs="Arial"/>
          <w:sz w:val="20"/>
          <w:szCs w:val="20"/>
        </w:rPr>
        <w:t xml:space="preserve"> училишта од Општина Аеродром </w:t>
      </w:r>
      <w:r w:rsidRPr="00954331">
        <w:rPr>
          <w:rFonts w:ascii="Arial" w:eastAsia="Times New Roman" w:hAnsi="Arial" w:cs="Arial"/>
          <w:sz w:val="20"/>
          <w:szCs w:val="20"/>
          <w:lang w:val="en-US"/>
        </w:rPr>
        <w:t xml:space="preserve"> во периодот од ноември 2024 година до крајот на јануари/февруари 2025 година. Целта на проектот е преку серија обуки да се воведе и примени концептот на циркуларна економија во основните училишта во Општина Аеродром, преку едукација на учениците и менторите, како и поттикнување проекти за унапредување на еко-амбиентот во училиштата. </w:t>
      </w:r>
    </w:p>
    <w:p w:rsidR="00FF1D4D" w:rsidRPr="00954331" w:rsidRDefault="00FF1D4D" w:rsidP="00FF1D4D">
      <w:pPr>
        <w:spacing w:before="100" w:beforeAutospacing="1" w:after="100" w:afterAutospacing="1" w:line="240" w:lineRule="auto"/>
        <w:jc w:val="both"/>
        <w:rPr>
          <w:rFonts w:ascii="Arial" w:eastAsia="Times New Roman" w:hAnsi="Arial" w:cs="Arial"/>
          <w:sz w:val="20"/>
          <w:szCs w:val="20"/>
          <w:lang w:val="en-US"/>
        </w:rPr>
      </w:pPr>
      <w:r w:rsidRPr="00954331">
        <w:rPr>
          <w:rFonts w:ascii="Arial" w:eastAsia="Times New Roman" w:hAnsi="Arial" w:cs="Arial"/>
          <w:sz w:val="20"/>
          <w:szCs w:val="20"/>
        </w:rPr>
        <w:t xml:space="preserve">Нашето </w:t>
      </w:r>
      <w:r w:rsidRPr="00954331">
        <w:rPr>
          <w:rFonts w:ascii="Arial" w:eastAsia="Times New Roman" w:hAnsi="Arial" w:cs="Arial"/>
          <w:sz w:val="20"/>
          <w:szCs w:val="20"/>
          <w:lang w:val="en-US"/>
        </w:rPr>
        <w:t>училиш</w:t>
      </w:r>
      <w:r w:rsidRPr="00954331">
        <w:rPr>
          <w:rFonts w:ascii="Arial" w:eastAsia="Times New Roman" w:hAnsi="Arial" w:cs="Arial"/>
          <w:sz w:val="20"/>
          <w:szCs w:val="20"/>
        </w:rPr>
        <w:t>те</w:t>
      </w:r>
      <w:r w:rsidRPr="00954331">
        <w:rPr>
          <w:rFonts w:ascii="Arial" w:eastAsia="Times New Roman" w:hAnsi="Arial" w:cs="Arial"/>
          <w:sz w:val="20"/>
          <w:szCs w:val="20"/>
          <w:lang w:val="en-US"/>
        </w:rPr>
        <w:t xml:space="preserve"> е предвидено дабид</w:t>
      </w:r>
      <w:r w:rsidRPr="00954331">
        <w:rPr>
          <w:rFonts w:ascii="Arial" w:eastAsia="Times New Roman" w:hAnsi="Arial" w:cs="Arial"/>
          <w:sz w:val="20"/>
          <w:szCs w:val="20"/>
        </w:rPr>
        <w:t>е</w:t>
      </w:r>
      <w:r w:rsidRPr="00954331">
        <w:rPr>
          <w:rFonts w:ascii="Arial" w:eastAsia="Times New Roman" w:hAnsi="Arial" w:cs="Arial"/>
          <w:sz w:val="20"/>
          <w:szCs w:val="20"/>
          <w:lang w:val="en-US"/>
        </w:rPr>
        <w:t> пилот-училишт</w:t>
      </w:r>
      <w:r w:rsidRPr="00954331">
        <w:rPr>
          <w:rFonts w:ascii="Arial" w:eastAsia="Times New Roman" w:hAnsi="Arial" w:cs="Arial"/>
          <w:sz w:val="20"/>
          <w:szCs w:val="20"/>
        </w:rPr>
        <w:t>е</w:t>
      </w:r>
      <w:r w:rsidRPr="00954331">
        <w:rPr>
          <w:rFonts w:ascii="Arial" w:eastAsia="Times New Roman" w:hAnsi="Arial" w:cs="Arial"/>
          <w:sz w:val="20"/>
          <w:szCs w:val="20"/>
          <w:lang w:val="en-US"/>
        </w:rPr>
        <w:t xml:space="preserve"> за развивање на еко-проекти фокусирани на циркуларната економија. Во реализација на проектните активности ќе учествуваат учениците од о</w:t>
      </w:r>
      <w:r w:rsidRPr="00954331">
        <w:rPr>
          <w:rFonts w:ascii="Arial" w:eastAsia="Times New Roman" w:hAnsi="Arial" w:cs="Arial"/>
          <w:color w:val="000000"/>
          <w:sz w:val="20"/>
          <w:szCs w:val="20"/>
          <w:lang w:val="en-US"/>
        </w:rPr>
        <w:t xml:space="preserve">смите </w:t>
      </w:r>
      <w:r w:rsidRPr="00954331">
        <w:rPr>
          <w:rFonts w:ascii="Arial" w:eastAsia="Times New Roman" w:hAnsi="Arial" w:cs="Arial"/>
          <w:sz w:val="20"/>
          <w:szCs w:val="20"/>
          <w:lang w:val="en-US"/>
        </w:rPr>
        <w:t>одделенија коипомин</w:t>
      </w:r>
      <w:r w:rsidRPr="00954331">
        <w:rPr>
          <w:rFonts w:ascii="Arial" w:eastAsia="Times New Roman" w:hAnsi="Arial" w:cs="Arial"/>
          <w:sz w:val="20"/>
          <w:szCs w:val="20"/>
        </w:rPr>
        <w:t>аа</w:t>
      </w:r>
      <w:r w:rsidRPr="00954331">
        <w:rPr>
          <w:rFonts w:ascii="Arial" w:eastAsia="Times New Roman" w:hAnsi="Arial" w:cs="Arial"/>
          <w:sz w:val="20"/>
          <w:szCs w:val="20"/>
          <w:lang w:val="en-US"/>
        </w:rPr>
        <w:t xml:space="preserve"> серија од четири онлајн обуки,организирани од експерти во областа на животната средина.</w:t>
      </w:r>
      <w:r w:rsidRPr="00954331">
        <w:rPr>
          <w:rFonts w:ascii="Arial" w:eastAsia="Times New Roman" w:hAnsi="Arial" w:cs="Arial"/>
          <w:sz w:val="20"/>
          <w:szCs w:val="20"/>
        </w:rPr>
        <w:t>С</w:t>
      </w:r>
      <w:r w:rsidRPr="00954331">
        <w:rPr>
          <w:rFonts w:ascii="Arial" w:eastAsia="Times New Roman" w:hAnsi="Arial" w:cs="Arial"/>
          <w:sz w:val="20"/>
          <w:szCs w:val="20"/>
          <w:lang w:val="en-US"/>
        </w:rPr>
        <w:t xml:space="preserve">е делегираа по двајца ученици </w:t>
      </w:r>
      <w:r w:rsidRPr="00954331">
        <w:rPr>
          <w:rFonts w:ascii="Arial" w:eastAsia="Times New Roman" w:hAnsi="Arial" w:cs="Arial"/>
          <w:color w:val="000000"/>
          <w:sz w:val="20"/>
          <w:szCs w:val="20"/>
          <w:lang w:val="en-US"/>
        </w:rPr>
        <w:t>од секое одделение, к</w:t>
      </w:r>
      <w:r w:rsidRPr="00954331">
        <w:rPr>
          <w:rFonts w:ascii="Arial" w:eastAsia="Times New Roman" w:hAnsi="Arial" w:cs="Arial"/>
          <w:sz w:val="20"/>
          <w:szCs w:val="20"/>
          <w:lang w:val="en-US"/>
        </w:rPr>
        <w:t xml:space="preserve">ако еко-делегати во своето училиште, кои ќе пренесуваат знаења на своите врсници и ќе ги водат активностите во училиштата. </w:t>
      </w:r>
    </w:p>
    <w:p w:rsidR="00FF1D4D" w:rsidRPr="00954331" w:rsidRDefault="00FF1D4D" w:rsidP="00FF1D4D">
      <w:pPr>
        <w:spacing w:before="100" w:beforeAutospacing="1" w:after="100" w:afterAutospacing="1" w:line="240" w:lineRule="auto"/>
        <w:jc w:val="both"/>
        <w:rPr>
          <w:rFonts w:ascii="Arial" w:eastAsia="Times New Roman" w:hAnsi="Arial" w:cs="Arial"/>
          <w:sz w:val="20"/>
          <w:szCs w:val="20"/>
        </w:rPr>
      </w:pPr>
      <w:r w:rsidRPr="00954331">
        <w:rPr>
          <w:rFonts w:ascii="Arial" w:eastAsia="Times New Roman" w:hAnsi="Arial" w:cs="Arial"/>
          <w:sz w:val="20"/>
          <w:szCs w:val="20"/>
          <w:lang w:val="en-US"/>
        </w:rPr>
        <w:t>Наставниците по биологија и граѓанско образование</w:t>
      </w:r>
      <w:r w:rsidRPr="00954331">
        <w:rPr>
          <w:rFonts w:ascii="Arial" w:eastAsia="Times New Roman" w:hAnsi="Arial" w:cs="Arial"/>
          <w:sz w:val="20"/>
          <w:szCs w:val="20"/>
        </w:rPr>
        <w:t>(Анита Гајиќ и Магдалена И.Трајковска)ја имаа</w:t>
      </w:r>
      <w:r w:rsidRPr="00954331">
        <w:rPr>
          <w:rFonts w:ascii="Arial" w:eastAsia="Times New Roman" w:hAnsi="Arial" w:cs="Arial"/>
          <w:sz w:val="20"/>
          <w:szCs w:val="20"/>
          <w:lang w:val="en-US"/>
        </w:rPr>
        <w:t xml:space="preserve"> улога</w:t>
      </w:r>
      <w:r w:rsidRPr="00954331">
        <w:rPr>
          <w:rFonts w:ascii="Arial" w:eastAsia="Times New Roman" w:hAnsi="Arial" w:cs="Arial"/>
          <w:sz w:val="20"/>
          <w:szCs w:val="20"/>
        </w:rPr>
        <w:t>та</w:t>
      </w:r>
      <w:r w:rsidRPr="00954331">
        <w:rPr>
          <w:rFonts w:ascii="Arial" w:eastAsia="Times New Roman" w:hAnsi="Arial" w:cs="Arial"/>
          <w:sz w:val="20"/>
          <w:szCs w:val="20"/>
          <w:lang w:val="en-US"/>
        </w:rPr>
        <w:t xml:space="preserve"> на ментори, помагајќи им на еко-делегатите да изработат проекти за подобро управување со отпадот во нивните училишта.Со цел, подетално запознавање околу реализацијата на проектот </w:t>
      </w:r>
      <w:r w:rsidRPr="00954331">
        <w:rPr>
          <w:rFonts w:ascii="Arial" w:eastAsia="Times New Roman" w:hAnsi="Arial" w:cs="Arial"/>
          <w:sz w:val="20"/>
          <w:szCs w:val="20"/>
        </w:rPr>
        <w:t>беа реализирани низа на онлајн состаноци.</w:t>
      </w:r>
    </w:p>
    <w:p w:rsidR="00FF1D4D" w:rsidRDefault="00FF1D4D" w:rsidP="00FF1D4D">
      <w:pPr>
        <w:spacing w:before="100" w:beforeAutospacing="1" w:after="100" w:afterAutospacing="1" w:line="240" w:lineRule="auto"/>
        <w:jc w:val="both"/>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xml:space="preserve">На </w:t>
      </w:r>
      <w:r w:rsidRPr="00954331">
        <w:rPr>
          <w:rFonts w:ascii="Arial" w:eastAsia="Times New Roman" w:hAnsi="Arial" w:cs="Arial"/>
          <w:color w:val="080809"/>
          <w:sz w:val="20"/>
          <w:szCs w:val="20"/>
        </w:rPr>
        <w:t xml:space="preserve">ден </w:t>
      </w:r>
      <w:r w:rsidRPr="00954331">
        <w:rPr>
          <w:rFonts w:ascii="Arial" w:eastAsia="Times New Roman" w:hAnsi="Arial" w:cs="Arial"/>
          <w:color w:val="080809"/>
          <w:sz w:val="20"/>
          <w:szCs w:val="20"/>
          <w:lang w:val="en-US"/>
        </w:rPr>
        <w:t>27</w:t>
      </w:r>
      <w:r w:rsidRPr="00954331">
        <w:rPr>
          <w:rFonts w:ascii="Arial" w:eastAsia="Times New Roman" w:hAnsi="Arial" w:cs="Arial"/>
          <w:color w:val="080809"/>
          <w:sz w:val="20"/>
          <w:szCs w:val="20"/>
        </w:rPr>
        <w:t>.2.2025 год.</w:t>
      </w:r>
      <w:r w:rsidRPr="00954331">
        <w:rPr>
          <w:rFonts w:ascii="Arial" w:eastAsia="Times New Roman" w:hAnsi="Arial" w:cs="Arial"/>
          <w:color w:val="080809"/>
          <w:sz w:val="20"/>
          <w:szCs w:val="20"/>
          <w:lang w:val="en-US"/>
        </w:rPr>
        <w:t xml:space="preserve">во просториите на Советот на Општината им беше свечено доделена третата награда. Учениците и нивните наставници :Димитар Стојановски, Михаела Бундевска, Лена Ѓоргиева, Иван Станковски, Ведран Пеев и Калина Анчевска  изработија проект за воспоставување на систем за компостирање во училиштето. </w:t>
      </w:r>
    </w:p>
    <w:p w:rsidR="00FF1D4D" w:rsidRPr="00780FFA" w:rsidRDefault="00FF1D4D" w:rsidP="00FF1D4D">
      <w:pPr>
        <w:spacing w:before="100" w:beforeAutospacing="1" w:after="100" w:afterAutospacing="1" w:line="240" w:lineRule="auto"/>
        <w:jc w:val="both"/>
        <w:rPr>
          <w:rFonts w:ascii="Arial" w:eastAsia="Times New Roman" w:hAnsi="Arial" w:cs="Arial"/>
          <w:b/>
          <w:color w:val="000000" w:themeColor="text1"/>
          <w:sz w:val="20"/>
          <w:szCs w:val="20"/>
          <w:u w:val="single"/>
        </w:rPr>
      </w:pPr>
      <w:r w:rsidRPr="00AC00FF">
        <w:rPr>
          <w:rFonts w:ascii="Arial" w:eastAsia="Times New Roman" w:hAnsi="Arial" w:cs="Arial"/>
          <w:b/>
          <w:color w:val="000000" w:themeColor="text1"/>
          <w:sz w:val="20"/>
          <w:szCs w:val="20"/>
        </w:rPr>
        <w:t>-</w:t>
      </w:r>
      <w:r w:rsidRPr="00780FFA">
        <w:rPr>
          <w:rFonts w:ascii="Arial" w:eastAsia="Times New Roman" w:hAnsi="Arial" w:cs="Arial"/>
          <w:b/>
          <w:color w:val="000000" w:themeColor="text1"/>
          <w:sz w:val="20"/>
          <w:szCs w:val="20"/>
          <w:u w:val="single"/>
        </w:rPr>
        <w:t xml:space="preserve">Фудбал во училиште </w:t>
      </w:r>
    </w:p>
    <w:p w:rsidR="00AC00FF" w:rsidRDefault="00AC00FF" w:rsidP="00AC00FF">
      <w:pPr>
        <w:rPr>
          <w:rFonts w:ascii="Arial" w:hAnsi="Arial" w:cs="Arial"/>
          <w:color w:val="080809"/>
          <w:sz w:val="20"/>
          <w:szCs w:val="20"/>
          <w:shd w:val="clear" w:color="auto" w:fill="FFFFFF"/>
        </w:rPr>
      </w:pPr>
      <w:r w:rsidRPr="00AC00FF">
        <w:rPr>
          <w:rFonts w:ascii="Arial" w:hAnsi="Arial" w:cs="Arial"/>
          <w:color w:val="080809"/>
          <w:sz w:val="20"/>
          <w:szCs w:val="20"/>
          <w:shd w:val="clear" w:color="auto" w:fill="FFFFFF"/>
        </w:rPr>
        <w:t>Вотекотнаовааучебнагодинанашетоучилиштебеше дел од проектот "Фудбалвоучилишта</w:t>
      </w:r>
      <w:r>
        <w:rPr>
          <w:rFonts w:ascii="Arial" w:hAnsi="Arial" w:cs="Arial"/>
          <w:color w:val="080809"/>
          <w:sz w:val="20"/>
          <w:szCs w:val="20"/>
          <w:shd w:val="clear" w:color="auto" w:fill="FFFFFF"/>
        </w:rPr>
        <w:t xml:space="preserve">" </w:t>
      </w:r>
      <w:r w:rsidRPr="00AC00FF">
        <w:rPr>
          <w:rFonts w:ascii="Arial" w:hAnsi="Arial" w:cs="Arial"/>
          <w:color w:val="080809"/>
          <w:sz w:val="20"/>
          <w:szCs w:val="20"/>
          <w:shd w:val="clear" w:color="auto" w:fill="FFFFFF"/>
        </w:rPr>
        <w:t>воорганизацијасоФудбалскафедерацијанаМакедонија.</w:t>
      </w:r>
      <w:r w:rsidRPr="00AC00FF">
        <w:rPr>
          <w:rFonts w:ascii="Arial" w:hAnsi="Arial" w:cs="Arial"/>
          <w:color w:val="080809"/>
          <w:sz w:val="20"/>
          <w:szCs w:val="20"/>
          <w:shd w:val="clear" w:color="auto" w:fill="FFFFFF"/>
        </w:rPr>
        <w:br/>
        <w:t xml:space="preserve">Проектот беше успешно реализиаран во текот на целата учебна година со тренинзи и финални натпревари кои беа одиграни во Мај </w:t>
      </w:r>
      <w:r>
        <w:rPr>
          <w:rFonts w:ascii="Arial" w:hAnsi="Arial" w:cs="Arial"/>
          <w:color w:val="080809"/>
          <w:sz w:val="20"/>
          <w:szCs w:val="20"/>
          <w:shd w:val="clear" w:color="auto" w:fill="FFFFFF"/>
        </w:rPr>
        <w:t xml:space="preserve">2025 г. </w:t>
      </w:r>
      <w:r w:rsidRPr="00AC00FF">
        <w:rPr>
          <w:rFonts w:ascii="Arial" w:hAnsi="Arial" w:cs="Arial"/>
          <w:color w:val="080809"/>
          <w:sz w:val="20"/>
          <w:szCs w:val="20"/>
          <w:shd w:val="clear" w:color="auto" w:fill="FFFFFF"/>
        </w:rPr>
        <w:t>на терените на фудбалската федерација на Македонија.</w:t>
      </w:r>
      <w:r w:rsidRPr="00AC00FF">
        <w:rPr>
          <w:rFonts w:ascii="Arial" w:hAnsi="Arial" w:cs="Arial"/>
          <w:color w:val="080809"/>
          <w:sz w:val="20"/>
          <w:szCs w:val="20"/>
          <w:shd w:val="clear" w:color="auto" w:fill="FFFFFF"/>
        </w:rPr>
        <w:br/>
      </w:r>
    </w:p>
    <w:p w:rsidR="00EA48C8" w:rsidRPr="00DC701D" w:rsidRDefault="00AC00FF" w:rsidP="00CA2CA7">
      <w:pPr>
        <w:rPr>
          <w:rFonts w:ascii="Arial" w:hAnsi="Arial" w:cs="Arial"/>
          <w:color w:val="080809"/>
          <w:sz w:val="20"/>
          <w:szCs w:val="20"/>
          <w:shd w:val="clear" w:color="auto" w:fill="FFFFFF"/>
        </w:rPr>
      </w:pPr>
      <w:r w:rsidRPr="00AC00FF">
        <w:rPr>
          <w:rFonts w:ascii="Arial" w:hAnsi="Arial" w:cs="Arial"/>
          <w:color w:val="080809"/>
          <w:sz w:val="20"/>
          <w:szCs w:val="20"/>
          <w:shd w:val="clear" w:color="auto" w:fill="FFFFFF"/>
        </w:rPr>
        <w:t>Проектот го реализираше наставничката Мартина Боглева заедно со координат</w:t>
      </w:r>
      <w:r w:rsidR="003E69E9">
        <w:rPr>
          <w:rFonts w:ascii="Arial" w:hAnsi="Arial" w:cs="Arial"/>
          <w:color w:val="080809"/>
          <w:sz w:val="20"/>
          <w:szCs w:val="20"/>
          <w:shd w:val="clear" w:color="auto" w:fill="FFFFFF"/>
        </w:rPr>
        <w:t>орот на проектот Драган Соколов</w:t>
      </w:r>
    </w:p>
    <w:p w:rsidR="00DC701D" w:rsidRDefault="00DC701D" w:rsidP="00DC701D">
      <w:pPr>
        <w:rPr>
          <w:rFonts w:ascii="Arial" w:hAnsi="Arial" w:cs="Arial"/>
          <w:color w:val="080809"/>
          <w:sz w:val="20"/>
          <w:szCs w:val="20"/>
          <w:shd w:val="clear" w:color="auto" w:fill="FFFFFF"/>
        </w:rPr>
      </w:pPr>
      <w:r w:rsidRPr="00B41E98">
        <w:rPr>
          <w:rFonts w:ascii="Arial" w:hAnsi="Arial" w:cs="Arial"/>
          <w:b/>
          <w:color w:val="080809"/>
          <w:sz w:val="20"/>
          <w:szCs w:val="20"/>
          <w:shd w:val="clear" w:color="auto" w:fill="FFFFFF"/>
        </w:rPr>
        <w:t>-</w:t>
      </w:r>
      <w:r>
        <w:rPr>
          <w:rFonts w:ascii="Arial" w:hAnsi="Arial" w:cs="Arial"/>
          <w:b/>
          <w:color w:val="080809"/>
          <w:sz w:val="20"/>
          <w:szCs w:val="20"/>
          <w:shd w:val="clear" w:color="auto" w:fill="FFFFFF"/>
        </w:rPr>
        <w:t>Интернационален п</w:t>
      </w:r>
      <w:r w:rsidRPr="00B41E98">
        <w:rPr>
          <w:rFonts w:ascii="Arial" w:hAnsi="Arial" w:cs="Arial"/>
          <w:b/>
          <w:color w:val="080809"/>
          <w:sz w:val="20"/>
          <w:szCs w:val="20"/>
          <w:shd w:val="clear" w:color="auto" w:fill="FFFFFF"/>
        </w:rPr>
        <w:t>роект</w:t>
      </w:r>
      <w:r>
        <w:rPr>
          <w:rFonts w:ascii="Arial" w:hAnsi="Arial" w:cs="Arial"/>
          <w:b/>
          <w:color w:val="080809"/>
          <w:sz w:val="20"/>
          <w:szCs w:val="20"/>
          <w:shd w:val="clear" w:color="auto" w:fill="FFFFFF"/>
        </w:rPr>
        <w:t xml:space="preserve"> за промовирање на писменоста за водите„</w:t>
      </w:r>
      <w:r>
        <w:rPr>
          <w:rFonts w:ascii="Arial" w:hAnsi="Arial" w:cs="Arial"/>
          <w:b/>
          <w:color w:val="080809"/>
          <w:sz w:val="20"/>
          <w:szCs w:val="20"/>
          <w:shd w:val="clear" w:color="auto" w:fill="FFFFFF"/>
          <w:lang w:val="en-US"/>
        </w:rPr>
        <w:t>Pro Bleu</w:t>
      </w:r>
      <w:r>
        <w:rPr>
          <w:rFonts w:ascii="Arial" w:hAnsi="Arial" w:cs="Arial"/>
          <w:b/>
          <w:color w:val="080809"/>
          <w:sz w:val="20"/>
          <w:szCs w:val="20"/>
          <w:shd w:val="clear" w:color="auto" w:fill="FFFFFF"/>
        </w:rPr>
        <w:t>‘‘под наслов „</w:t>
      </w:r>
      <w:r w:rsidRPr="002114FC">
        <w:rPr>
          <w:rFonts w:ascii="Arial" w:hAnsi="Arial" w:cs="Arial"/>
          <w:color w:val="080809"/>
          <w:sz w:val="20"/>
          <w:szCs w:val="20"/>
          <w:shd w:val="clear" w:color="auto" w:fill="FFFFFF"/>
        </w:rPr>
        <w:t>Подај рака на Охридското езеро,преку преместување и реупотреба до обновување и зачувување‘‘.</w:t>
      </w:r>
      <w:r>
        <w:rPr>
          <w:rFonts w:ascii="Arial" w:hAnsi="Arial" w:cs="Arial"/>
          <w:color w:val="080809"/>
          <w:sz w:val="20"/>
          <w:szCs w:val="20"/>
          <w:shd w:val="clear" w:color="auto" w:fill="FFFFFF"/>
        </w:rPr>
        <w:t>Се направи осмислување на проектот,состаноци,проектот продолжува и во новата учебна година.</w:t>
      </w:r>
    </w:p>
    <w:p w:rsidR="00DC701D" w:rsidRPr="002114FC" w:rsidRDefault="00DC701D" w:rsidP="00DC701D">
      <w:pPr>
        <w:rPr>
          <w:rFonts w:ascii="Arial" w:hAnsi="Arial" w:cs="Arial"/>
          <w:b/>
          <w:color w:val="080809"/>
          <w:sz w:val="20"/>
          <w:szCs w:val="20"/>
          <w:shd w:val="clear" w:color="auto" w:fill="FFFFFF"/>
          <w:lang w:val="en-US"/>
        </w:rPr>
      </w:pPr>
      <w:r>
        <w:rPr>
          <w:rFonts w:ascii="Arial" w:hAnsi="Arial" w:cs="Arial"/>
          <w:color w:val="080809"/>
          <w:sz w:val="20"/>
          <w:szCs w:val="20"/>
          <w:shd w:val="clear" w:color="auto" w:fill="FFFFFF"/>
        </w:rPr>
        <w:t xml:space="preserve">Одговорен  наставник: Јасмина Ѓорѓеска и тим од наставници </w:t>
      </w:r>
    </w:p>
    <w:p w:rsidR="00780FFA" w:rsidRDefault="00780FFA" w:rsidP="00CA2CA7">
      <w:pPr>
        <w:rPr>
          <w:rFonts w:ascii="Arial" w:hAnsi="Arial" w:cs="Arial"/>
          <w:b/>
          <w:bCs/>
          <w:sz w:val="20"/>
          <w:szCs w:val="20"/>
        </w:rPr>
      </w:pPr>
    </w:p>
    <w:p w:rsidR="006A7F8F" w:rsidRDefault="006A7F8F" w:rsidP="00CA2CA7">
      <w:pPr>
        <w:rPr>
          <w:rFonts w:ascii="Arial" w:hAnsi="Arial" w:cs="Arial"/>
          <w:b/>
          <w:bCs/>
          <w:sz w:val="20"/>
          <w:szCs w:val="20"/>
        </w:rPr>
      </w:pPr>
    </w:p>
    <w:p w:rsidR="006A7F8F" w:rsidRDefault="006A7F8F" w:rsidP="00CA2CA7">
      <w:pPr>
        <w:rPr>
          <w:rFonts w:ascii="Arial" w:hAnsi="Arial" w:cs="Arial"/>
          <w:b/>
          <w:bCs/>
          <w:sz w:val="20"/>
          <w:szCs w:val="20"/>
        </w:rPr>
      </w:pPr>
    </w:p>
    <w:p w:rsidR="006A7F8F" w:rsidRDefault="006A7F8F" w:rsidP="00CA2CA7">
      <w:pPr>
        <w:rPr>
          <w:rFonts w:ascii="Arial" w:hAnsi="Arial" w:cs="Arial"/>
          <w:b/>
          <w:bCs/>
          <w:sz w:val="20"/>
          <w:szCs w:val="20"/>
        </w:rPr>
      </w:pPr>
    </w:p>
    <w:p w:rsidR="006A7F8F" w:rsidRDefault="006A7F8F" w:rsidP="00CA2CA7">
      <w:pPr>
        <w:rPr>
          <w:rFonts w:ascii="Arial" w:hAnsi="Arial" w:cs="Arial"/>
          <w:b/>
          <w:bCs/>
          <w:sz w:val="20"/>
          <w:szCs w:val="20"/>
        </w:rPr>
      </w:pPr>
    </w:p>
    <w:p w:rsidR="006A7F8F" w:rsidRDefault="006A7F8F" w:rsidP="00CA2CA7">
      <w:pPr>
        <w:rPr>
          <w:rFonts w:ascii="Arial" w:hAnsi="Arial" w:cs="Arial"/>
          <w:b/>
          <w:bCs/>
          <w:sz w:val="20"/>
          <w:szCs w:val="20"/>
        </w:rPr>
      </w:pPr>
    </w:p>
    <w:p w:rsidR="006A7F8F" w:rsidRDefault="006A7F8F" w:rsidP="00CA2CA7">
      <w:pPr>
        <w:rPr>
          <w:rFonts w:ascii="Arial" w:hAnsi="Arial" w:cs="Arial"/>
          <w:b/>
          <w:bCs/>
          <w:sz w:val="20"/>
          <w:szCs w:val="20"/>
        </w:rPr>
      </w:pPr>
    </w:p>
    <w:p w:rsidR="00824E3A" w:rsidRDefault="00AD2794" w:rsidP="00CA2CA7">
      <w:pPr>
        <w:rPr>
          <w:rFonts w:ascii="Arial" w:hAnsi="Arial" w:cs="Arial"/>
          <w:b/>
          <w:bCs/>
          <w:sz w:val="20"/>
          <w:szCs w:val="20"/>
        </w:rPr>
      </w:pPr>
      <w:r>
        <w:rPr>
          <w:rFonts w:ascii="Arial" w:hAnsi="Arial" w:cs="Arial"/>
          <w:b/>
          <w:bCs/>
          <w:sz w:val="20"/>
          <w:szCs w:val="20"/>
        </w:rPr>
        <w:t>ГОДИШЕН ИЗВЕШТАЈ НА ПРОГРАМАТА ЗА ПРОФЕСИОНАЛНА ОРИЕНТАЦИЈА НА УЧЕНИЦИТЕ за учебната 2024/25 год.</w:t>
      </w:r>
    </w:p>
    <w:tbl>
      <w:tblPr>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4975"/>
        <w:gridCol w:w="4919"/>
      </w:tblGrid>
      <w:tr w:rsidR="00824E3A" w:rsidRPr="00954331" w:rsidTr="00824E3A">
        <w:tc>
          <w:tcPr>
            <w:tcW w:w="3060" w:type="dxa"/>
            <w:shd w:val="clear" w:color="auto" w:fill="auto"/>
          </w:tcPr>
          <w:p w:rsidR="00824E3A" w:rsidRPr="00954331" w:rsidRDefault="00AD2794" w:rsidP="00824E3A">
            <w:pPr>
              <w:rPr>
                <w:rFonts w:ascii="Arial" w:hAnsi="Arial" w:cs="Arial"/>
                <w:b/>
                <w:sz w:val="20"/>
                <w:szCs w:val="20"/>
              </w:rPr>
            </w:pPr>
            <w:r>
              <w:rPr>
                <w:rFonts w:ascii="Arial" w:hAnsi="Arial" w:cs="Arial"/>
                <w:b/>
                <w:sz w:val="20"/>
                <w:szCs w:val="20"/>
              </w:rPr>
              <w:t>Реализирани а</w:t>
            </w:r>
            <w:r w:rsidR="00824E3A" w:rsidRPr="00954331">
              <w:rPr>
                <w:rFonts w:ascii="Arial" w:hAnsi="Arial" w:cs="Arial"/>
                <w:b/>
                <w:sz w:val="20"/>
                <w:szCs w:val="20"/>
              </w:rPr>
              <w:t>ктивности</w:t>
            </w:r>
          </w:p>
        </w:tc>
        <w:tc>
          <w:tcPr>
            <w:tcW w:w="4302" w:type="dxa"/>
            <w:shd w:val="clear" w:color="auto" w:fill="auto"/>
          </w:tcPr>
          <w:p w:rsidR="00824E3A" w:rsidRPr="00954331" w:rsidRDefault="00824E3A" w:rsidP="00824E3A">
            <w:pPr>
              <w:rPr>
                <w:rFonts w:ascii="Arial" w:hAnsi="Arial" w:cs="Arial"/>
                <w:b/>
                <w:sz w:val="20"/>
                <w:szCs w:val="20"/>
              </w:rPr>
            </w:pPr>
            <w:r w:rsidRPr="00954331">
              <w:rPr>
                <w:rFonts w:ascii="Arial" w:hAnsi="Arial" w:cs="Arial"/>
                <w:b/>
                <w:sz w:val="20"/>
                <w:szCs w:val="20"/>
              </w:rPr>
              <w:t>Носител на активност</w:t>
            </w:r>
          </w:p>
        </w:tc>
        <w:tc>
          <w:tcPr>
            <w:tcW w:w="4253" w:type="dxa"/>
            <w:shd w:val="clear" w:color="auto" w:fill="auto"/>
          </w:tcPr>
          <w:p w:rsidR="00824E3A" w:rsidRPr="00954331" w:rsidRDefault="00824E3A" w:rsidP="00824E3A">
            <w:pPr>
              <w:rPr>
                <w:rFonts w:ascii="Arial" w:hAnsi="Arial" w:cs="Arial"/>
                <w:b/>
                <w:sz w:val="20"/>
                <w:szCs w:val="20"/>
              </w:rPr>
            </w:pPr>
            <w:r w:rsidRPr="00954331">
              <w:rPr>
                <w:rFonts w:ascii="Arial" w:hAnsi="Arial" w:cs="Arial"/>
                <w:b/>
                <w:sz w:val="20"/>
                <w:szCs w:val="20"/>
              </w:rPr>
              <w:t>Време</w:t>
            </w:r>
            <w:r w:rsidR="00AD2794">
              <w:rPr>
                <w:rFonts w:ascii="Arial" w:hAnsi="Arial" w:cs="Arial"/>
                <w:b/>
                <w:sz w:val="20"/>
                <w:szCs w:val="20"/>
              </w:rPr>
              <w:t xml:space="preserve"> на реализација </w:t>
            </w:r>
          </w:p>
        </w:tc>
      </w:tr>
      <w:tr w:rsidR="00AD2794" w:rsidRPr="00954331" w:rsidTr="00824E3A">
        <w:tc>
          <w:tcPr>
            <w:tcW w:w="3060" w:type="dxa"/>
            <w:shd w:val="clear" w:color="auto" w:fill="auto"/>
          </w:tcPr>
          <w:p w:rsidR="00AD2794" w:rsidRDefault="00AD2794" w:rsidP="00824E3A">
            <w:pPr>
              <w:rPr>
                <w:rFonts w:ascii="Arial" w:hAnsi="Arial" w:cs="Arial"/>
                <w:b/>
                <w:sz w:val="20"/>
                <w:szCs w:val="20"/>
              </w:rPr>
            </w:pPr>
            <w:r>
              <w:rPr>
                <w:rFonts w:ascii="Arial" w:hAnsi="Arial" w:cs="Arial"/>
                <w:b/>
                <w:sz w:val="20"/>
                <w:szCs w:val="20"/>
              </w:rPr>
              <w:t>1</w:t>
            </w:r>
            <w:r w:rsidRPr="00AD2794">
              <w:rPr>
                <w:rFonts w:ascii="Arial" w:hAnsi="Arial" w:cs="Arial"/>
                <w:sz w:val="20"/>
                <w:szCs w:val="20"/>
              </w:rPr>
              <w:t>.Запозбавање со Конкурсот за упис во средните училишта</w:t>
            </w:r>
          </w:p>
        </w:tc>
        <w:tc>
          <w:tcPr>
            <w:tcW w:w="4302" w:type="dxa"/>
            <w:shd w:val="clear" w:color="auto" w:fill="auto"/>
          </w:tcPr>
          <w:p w:rsidR="00AD2794" w:rsidRDefault="00AD2794" w:rsidP="00824E3A">
            <w:pPr>
              <w:rPr>
                <w:rFonts w:ascii="Arial" w:hAnsi="Arial" w:cs="Arial"/>
                <w:b/>
                <w:sz w:val="20"/>
                <w:szCs w:val="20"/>
              </w:rPr>
            </w:pPr>
            <w:r>
              <w:rPr>
                <w:rFonts w:ascii="Arial" w:hAnsi="Arial" w:cs="Arial"/>
                <w:sz w:val="20"/>
                <w:szCs w:val="20"/>
              </w:rPr>
              <w:t>Стручни соработници,професори,ученици и класни раковдители на 9 одд.</w:t>
            </w:r>
          </w:p>
        </w:tc>
        <w:tc>
          <w:tcPr>
            <w:tcW w:w="4253" w:type="dxa"/>
            <w:shd w:val="clear" w:color="auto" w:fill="auto"/>
          </w:tcPr>
          <w:p w:rsidR="00AD2794" w:rsidRPr="00954331" w:rsidRDefault="00AD2794" w:rsidP="00824E3A">
            <w:pPr>
              <w:rPr>
                <w:rFonts w:ascii="Arial" w:hAnsi="Arial" w:cs="Arial"/>
                <w:b/>
                <w:sz w:val="20"/>
                <w:szCs w:val="20"/>
              </w:rPr>
            </w:pPr>
            <w:r>
              <w:rPr>
                <w:rFonts w:ascii="Arial" w:hAnsi="Arial" w:cs="Arial"/>
                <w:sz w:val="20"/>
                <w:szCs w:val="20"/>
              </w:rPr>
              <w:t>Април-јуни 2025 год.</w:t>
            </w:r>
          </w:p>
        </w:tc>
      </w:tr>
      <w:tr w:rsidR="00824E3A" w:rsidRPr="00954331" w:rsidTr="00AD2794">
        <w:trPr>
          <w:trHeight w:val="602"/>
        </w:trPr>
        <w:tc>
          <w:tcPr>
            <w:tcW w:w="3060" w:type="dxa"/>
          </w:tcPr>
          <w:p w:rsidR="00824E3A" w:rsidRPr="00954331" w:rsidRDefault="00AD2794" w:rsidP="00824E3A">
            <w:pPr>
              <w:rPr>
                <w:rFonts w:ascii="Arial" w:hAnsi="Arial" w:cs="Arial"/>
                <w:sz w:val="20"/>
                <w:szCs w:val="20"/>
              </w:rPr>
            </w:pPr>
            <w:r>
              <w:rPr>
                <w:rFonts w:ascii="Arial" w:hAnsi="Arial" w:cs="Arial"/>
                <w:sz w:val="20"/>
                <w:szCs w:val="20"/>
              </w:rPr>
              <w:t xml:space="preserve">2.Посета на средните училишта на ниво на Град Скопје </w:t>
            </w:r>
          </w:p>
        </w:tc>
        <w:tc>
          <w:tcPr>
            <w:tcW w:w="4302" w:type="dxa"/>
          </w:tcPr>
          <w:p w:rsidR="00824E3A" w:rsidRPr="00954331" w:rsidRDefault="00AD2794" w:rsidP="00AD2794">
            <w:pPr>
              <w:rPr>
                <w:rFonts w:ascii="Arial" w:hAnsi="Arial" w:cs="Arial"/>
                <w:sz w:val="20"/>
                <w:szCs w:val="20"/>
              </w:rPr>
            </w:pPr>
            <w:r>
              <w:rPr>
                <w:rFonts w:ascii="Arial" w:hAnsi="Arial" w:cs="Arial"/>
                <w:sz w:val="20"/>
                <w:szCs w:val="20"/>
              </w:rPr>
              <w:t>Стручни соработници,професори,ученици и класни раковдители на 9 одд.</w:t>
            </w:r>
          </w:p>
        </w:tc>
        <w:tc>
          <w:tcPr>
            <w:tcW w:w="4253" w:type="dxa"/>
          </w:tcPr>
          <w:p w:rsidR="00824E3A" w:rsidRPr="00954331" w:rsidRDefault="00AD2794" w:rsidP="00AD2794">
            <w:pPr>
              <w:rPr>
                <w:rFonts w:ascii="Arial" w:hAnsi="Arial" w:cs="Arial"/>
                <w:color w:val="050505"/>
                <w:sz w:val="20"/>
                <w:szCs w:val="20"/>
                <w:shd w:val="clear" w:color="auto" w:fill="FFFFFF"/>
              </w:rPr>
            </w:pPr>
            <w:r>
              <w:rPr>
                <w:rFonts w:ascii="Arial" w:hAnsi="Arial" w:cs="Arial"/>
                <w:sz w:val="20"/>
                <w:szCs w:val="20"/>
              </w:rPr>
              <w:t>Април-јуни 2025 год.</w:t>
            </w:r>
          </w:p>
        </w:tc>
      </w:tr>
      <w:tr w:rsidR="00AD2794" w:rsidRPr="00954331" w:rsidTr="00AD2794">
        <w:trPr>
          <w:trHeight w:val="575"/>
        </w:trPr>
        <w:tc>
          <w:tcPr>
            <w:tcW w:w="3060" w:type="dxa"/>
          </w:tcPr>
          <w:p w:rsidR="00AD2794" w:rsidRPr="00954331" w:rsidRDefault="00AD2794" w:rsidP="00824E3A">
            <w:pPr>
              <w:rPr>
                <w:rFonts w:ascii="Arial" w:hAnsi="Arial" w:cs="Arial"/>
                <w:sz w:val="20"/>
                <w:szCs w:val="20"/>
              </w:rPr>
            </w:pPr>
            <w:r>
              <w:rPr>
                <w:rFonts w:ascii="Arial" w:hAnsi="Arial" w:cs="Arial"/>
                <w:sz w:val="20"/>
                <w:szCs w:val="20"/>
              </w:rPr>
              <w:t>3.работилници за избор на идното занимање</w:t>
            </w:r>
          </w:p>
        </w:tc>
        <w:tc>
          <w:tcPr>
            <w:tcW w:w="4302" w:type="dxa"/>
          </w:tcPr>
          <w:p w:rsidR="00AD2794" w:rsidRPr="00954331" w:rsidRDefault="00AD2794" w:rsidP="00AD2794">
            <w:pPr>
              <w:rPr>
                <w:rFonts w:ascii="Arial" w:hAnsi="Arial" w:cs="Arial"/>
                <w:sz w:val="20"/>
                <w:szCs w:val="20"/>
              </w:rPr>
            </w:pPr>
            <w:r>
              <w:rPr>
                <w:rFonts w:ascii="Arial" w:hAnsi="Arial" w:cs="Arial"/>
                <w:sz w:val="20"/>
                <w:szCs w:val="20"/>
              </w:rPr>
              <w:t>Стручни соработници,ученици и класни раковдители на 9 одд.</w:t>
            </w:r>
          </w:p>
        </w:tc>
        <w:tc>
          <w:tcPr>
            <w:tcW w:w="4253" w:type="dxa"/>
          </w:tcPr>
          <w:p w:rsidR="00AD2794" w:rsidRPr="00954331" w:rsidRDefault="00AD2794" w:rsidP="00AD2794">
            <w:pPr>
              <w:rPr>
                <w:rFonts w:ascii="Arial" w:hAnsi="Arial" w:cs="Arial"/>
                <w:sz w:val="20"/>
                <w:szCs w:val="20"/>
              </w:rPr>
            </w:pPr>
            <w:r>
              <w:rPr>
                <w:rFonts w:ascii="Arial" w:hAnsi="Arial" w:cs="Arial"/>
                <w:sz w:val="20"/>
                <w:szCs w:val="20"/>
              </w:rPr>
              <w:t>Април-јуни 2025 год.</w:t>
            </w:r>
          </w:p>
        </w:tc>
      </w:tr>
      <w:tr w:rsidR="00AD2794" w:rsidRPr="00954331" w:rsidTr="00AD2794">
        <w:trPr>
          <w:trHeight w:val="575"/>
        </w:trPr>
        <w:tc>
          <w:tcPr>
            <w:tcW w:w="3060" w:type="dxa"/>
          </w:tcPr>
          <w:p w:rsidR="00AD2794" w:rsidRDefault="00AD2794" w:rsidP="00824E3A">
            <w:pPr>
              <w:rPr>
                <w:rFonts w:ascii="Arial" w:hAnsi="Arial" w:cs="Arial"/>
                <w:sz w:val="20"/>
                <w:szCs w:val="20"/>
              </w:rPr>
            </w:pPr>
            <w:r>
              <w:rPr>
                <w:rFonts w:ascii="Arial" w:hAnsi="Arial" w:cs="Arial"/>
                <w:sz w:val="20"/>
                <w:szCs w:val="20"/>
              </w:rPr>
              <w:t xml:space="preserve">4.Анкети и тестови за интереси </w:t>
            </w:r>
          </w:p>
        </w:tc>
        <w:tc>
          <w:tcPr>
            <w:tcW w:w="4302" w:type="dxa"/>
          </w:tcPr>
          <w:p w:rsidR="00AD2794" w:rsidRPr="00954331" w:rsidRDefault="00AD2794" w:rsidP="00AD2794">
            <w:pPr>
              <w:rPr>
                <w:rFonts w:ascii="Arial" w:hAnsi="Arial" w:cs="Arial"/>
                <w:sz w:val="20"/>
                <w:szCs w:val="20"/>
              </w:rPr>
            </w:pPr>
            <w:r>
              <w:rPr>
                <w:rFonts w:ascii="Arial" w:hAnsi="Arial" w:cs="Arial"/>
                <w:sz w:val="20"/>
                <w:szCs w:val="20"/>
              </w:rPr>
              <w:t>Стручни соработници ученици и класни раковдители на 9 одд.</w:t>
            </w:r>
          </w:p>
        </w:tc>
        <w:tc>
          <w:tcPr>
            <w:tcW w:w="4253" w:type="dxa"/>
          </w:tcPr>
          <w:p w:rsidR="00AD2794" w:rsidRPr="00954331" w:rsidRDefault="00AD2794" w:rsidP="00AD2794">
            <w:pPr>
              <w:rPr>
                <w:rFonts w:ascii="Arial" w:hAnsi="Arial" w:cs="Arial"/>
                <w:sz w:val="20"/>
                <w:szCs w:val="20"/>
              </w:rPr>
            </w:pPr>
            <w:r>
              <w:rPr>
                <w:rFonts w:ascii="Arial" w:hAnsi="Arial" w:cs="Arial"/>
                <w:sz w:val="20"/>
                <w:szCs w:val="20"/>
              </w:rPr>
              <w:t>Април-јуни 2025 год.</w:t>
            </w:r>
          </w:p>
        </w:tc>
      </w:tr>
    </w:tbl>
    <w:p w:rsidR="00824E3A" w:rsidRDefault="00824E3A" w:rsidP="00CA2CA7">
      <w:pPr>
        <w:rPr>
          <w:rFonts w:ascii="Arial" w:hAnsi="Arial" w:cs="Arial"/>
          <w:b/>
          <w:bCs/>
          <w:sz w:val="20"/>
          <w:szCs w:val="20"/>
        </w:rPr>
      </w:pPr>
    </w:p>
    <w:p w:rsidR="00CA0C3F" w:rsidRDefault="00CA0C3F" w:rsidP="00CA2CA7">
      <w:pPr>
        <w:rPr>
          <w:rFonts w:ascii="Arial" w:hAnsi="Arial" w:cs="Arial"/>
          <w:b/>
          <w:bCs/>
          <w:sz w:val="20"/>
          <w:szCs w:val="20"/>
        </w:rPr>
      </w:pPr>
      <w:r>
        <w:rPr>
          <w:rFonts w:ascii="Arial" w:hAnsi="Arial" w:cs="Arial"/>
          <w:b/>
          <w:bCs/>
          <w:sz w:val="20"/>
          <w:szCs w:val="20"/>
        </w:rPr>
        <w:t xml:space="preserve">        ГОДИШЕН ИЗВЕШТАЈ НА ПРОГРАМАТА ЗА ДОБРОСОСТОЈБА НА УЧЕНИЦИТЕ,ЗАШТИТА ОД НАСИЛСТВО ОД ЗЛОУПОТРЕБА И ЗАПУШТАЊЕ,СПРЕЧУВАЊЕ НА ДИСКРИМИНАЦИЈА за учебната 2024/25 год.</w:t>
      </w:r>
    </w:p>
    <w:p w:rsidR="00797024" w:rsidRPr="00954331" w:rsidRDefault="00797024" w:rsidP="00797024">
      <w:pPr>
        <w:spacing w:after="0"/>
        <w:ind w:firstLine="720"/>
        <w:rPr>
          <w:rFonts w:ascii="Arial" w:hAnsi="Arial" w:cs="Arial"/>
          <w:sz w:val="20"/>
          <w:szCs w:val="20"/>
        </w:rPr>
      </w:pPr>
      <w:r w:rsidRPr="00954331">
        <w:rPr>
          <w:rFonts w:ascii="Arial" w:hAnsi="Arial" w:cs="Arial"/>
          <w:sz w:val="20"/>
          <w:szCs w:val="20"/>
        </w:rPr>
        <w:t>Со цел училиштето да создаде безбедна и стимулативна средина ги ангажира постојните  ресурси и ги вклучува сите учесници во воспитно-образовниот процес во  превенција и заштита на децата низ наставните и воннаставните активности.</w:t>
      </w:r>
    </w:p>
    <w:p w:rsidR="00797024" w:rsidRPr="00954331" w:rsidRDefault="00797024" w:rsidP="00797024">
      <w:pPr>
        <w:spacing w:after="0"/>
        <w:rPr>
          <w:rFonts w:ascii="Arial" w:hAnsi="Arial" w:cs="Arial"/>
          <w:sz w:val="20"/>
          <w:szCs w:val="20"/>
        </w:rPr>
      </w:pPr>
      <w:r w:rsidRPr="00954331">
        <w:rPr>
          <w:rFonts w:ascii="Arial" w:hAnsi="Arial" w:cs="Arial"/>
          <w:sz w:val="20"/>
          <w:szCs w:val="20"/>
        </w:rPr>
        <w:t>Училиштето планираше  и реализираше низа на превентивни програми иработилници кои се планирани и во соработка со Ученичкиот парламент.</w:t>
      </w:r>
    </w:p>
    <w:p w:rsidR="00797024" w:rsidRPr="00954331" w:rsidRDefault="00797024" w:rsidP="00797024">
      <w:pPr>
        <w:spacing w:after="0" w:line="240" w:lineRule="auto"/>
        <w:rPr>
          <w:rFonts w:ascii="Arial" w:hAnsi="Arial" w:cs="Arial"/>
          <w:sz w:val="20"/>
          <w:szCs w:val="20"/>
        </w:rPr>
      </w:pPr>
      <w:r w:rsidRPr="00954331">
        <w:rPr>
          <w:rFonts w:ascii="Arial" w:hAnsi="Arial" w:cs="Arial"/>
          <w:sz w:val="20"/>
          <w:szCs w:val="20"/>
        </w:rPr>
        <w:t xml:space="preserve">-Исто така се планирани </w:t>
      </w:r>
      <w:r w:rsidR="000140DB">
        <w:rPr>
          <w:rFonts w:ascii="Arial" w:hAnsi="Arial" w:cs="Arial"/>
          <w:sz w:val="20"/>
          <w:szCs w:val="20"/>
        </w:rPr>
        <w:t xml:space="preserve">и реализирани </w:t>
      </w:r>
      <w:r w:rsidRPr="00954331">
        <w:rPr>
          <w:rFonts w:ascii="Arial" w:hAnsi="Arial" w:cs="Arial"/>
          <w:sz w:val="20"/>
          <w:szCs w:val="20"/>
        </w:rPr>
        <w:t>активности кои се однесуваат на антикорупциска едукација на учениците како презентации за запознавање со основните поими за корупција и антикорупција на часовите по граѓанско образование општество ,на часовите за образование на животни вештини,изработка на постери,писмени состави и есеј и др.</w:t>
      </w:r>
    </w:p>
    <w:p w:rsidR="00797024" w:rsidRPr="00954331" w:rsidRDefault="00797024" w:rsidP="00797024">
      <w:pPr>
        <w:spacing w:after="120" w:line="240" w:lineRule="auto"/>
        <w:rPr>
          <w:rFonts w:ascii="Arial" w:hAnsi="Arial" w:cs="Arial"/>
          <w:sz w:val="20"/>
          <w:szCs w:val="20"/>
        </w:rPr>
      </w:pPr>
      <w:r w:rsidRPr="00954331">
        <w:rPr>
          <w:rFonts w:ascii="Arial" w:hAnsi="Arial" w:cs="Arial"/>
          <w:sz w:val="20"/>
          <w:szCs w:val="20"/>
        </w:rPr>
        <w:t xml:space="preserve">-Училиштето планираше  и реализираше низа на еднократни предавања на часовите на Одделенската заедница. </w:t>
      </w:r>
    </w:p>
    <w:p w:rsidR="00797024" w:rsidRPr="00954331" w:rsidRDefault="00797024" w:rsidP="00797024">
      <w:pPr>
        <w:spacing w:after="120" w:line="240" w:lineRule="auto"/>
        <w:rPr>
          <w:rFonts w:ascii="Arial" w:hAnsi="Arial" w:cs="Arial"/>
          <w:sz w:val="20"/>
          <w:szCs w:val="20"/>
          <w:lang w:val="en-US"/>
        </w:rPr>
      </w:pPr>
      <w:r w:rsidRPr="00954331">
        <w:rPr>
          <w:rFonts w:ascii="Arial" w:hAnsi="Arial" w:cs="Arial"/>
          <w:sz w:val="20"/>
          <w:szCs w:val="20"/>
        </w:rPr>
        <w:t>-Со учениците преставници на Ученичкиот парламент и правобранител се оддржа активност со цел запознавање со Конвенцијата на правата на децата од страна на Тимот за поддршка, активностите и натаму продолжуваат.</w:t>
      </w:r>
    </w:p>
    <w:p w:rsidR="00797024" w:rsidRPr="00954331" w:rsidRDefault="00797024" w:rsidP="00797024">
      <w:pPr>
        <w:spacing w:after="120" w:line="240" w:lineRule="auto"/>
        <w:rPr>
          <w:rFonts w:ascii="Arial" w:hAnsi="Arial" w:cs="Arial"/>
          <w:sz w:val="20"/>
          <w:szCs w:val="20"/>
        </w:rPr>
      </w:pPr>
      <w:r w:rsidRPr="00954331">
        <w:rPr>
          <w:rFonts w:ascii="Arial" w:hAnsi="Arial" w:cs="Arial"/>
          <w:sz w:val="20"/>
          <w:szCs w:val="20"/>
        </w:rPr>
        <w:t>-Стручните соработници низ низа на работилници ги запознаа децата со начините на справување со конфликти,изнаоѓање на праведни решенија,развивање на чувство на емпатија,другарство,благодарност.емоции,почитување на различностите,детските права и обврскии др.теми.(повеќе податоци во Извештај на програмата за стручни соработници)</w:t>
      </w:r>
    </w:p>
    <w:p w:rsidR="00797024" w:rsidRPr="00954331" w:rsidRDefault="00797024" w:rsidP="00797024">
      <w:pPr>
        <w:spacing w:after="0" w:line="240" w:lineRule="auto"/>
        <w:rPr>
          <w:rStyle w:val="x193iq5w"/>
          <w:rFonts w:ascii="Arial" w:hAnsi="Arial" w:cs="Arial"/>
          <w:sz w:val="20"/>
          <w:szCs w:val="20"/>
        </w:rPr>
      </w:pPr>
      <w:r w:rsidRPr="00954331">
        <w:rPr>
          <w:rStyle w:val="x193iq5w"/>
          <w:rFonts w:ascii="Arial" w:hAnsi="Arial" w:cs="Arial"/>
          <w:sz w:val="20"/>
          <w:szCs w:val="20"/>
        </w:rPr>
        <w:t>Учество на конференција на тема „Ментално здравје кај децата и младите‘‘</w:t>
      </w:r>
    </w:p>
    <w:p w:rsidR="00797024" w:rsidRPr="00954331" w:rsidRDefault="00797024" w:rsidP="00797024">
      <w:pPr>
        <w:spacing w:after="0" w:line="240" w:lineRule="auto"/>
        <w:rPr>
          <w:rStyle w:val="x193iq5w"/>
          <w:rFonts w:ascii="Arial" w:hAnsi="Arial" w:cs="Arial"/>
          <w:sz w:val="20"/>
          <w:szCs w:val="20"/>
        </w:rPr>
      </w:pPr>
      <w:r w:rsidRPr="00954331">
        <w:rPr>
          <w:rStyle w:val="x193iq5w"/>
          <w:rFonts w:ascii="Arial" w:hAnsi="Arial" w:cs="Arial"/>
          <w:sz w:val="20"/>
          <w:szCs w:val="20"/>
        </w:rPr>
        <w:t>Нашите ученички Теона Цветкоска од VII-1 одд.и Калина Конеска од IX-2 одд кои земаа активно учество на конференција на тема "Ментално здравје кај децата и младите. Конференцијата беше оддржана на ден 30.11.2024 год во Музејот на македонската борба во Скопје. Во организација на Центар за развој, едукација и советување на деца и млади-МАША МАРИЈА Скопје.</w:t>
      </w:r>
    </w:p>
    <w:p w:rsidR="00797024" w:rsidRPr="00954331" w:rsidRDefault="00797024" w:rsidP="00797024">
      <w:pPr>
        <w:shd w:val="clear" w:color="auto" w:fill="FFFFFF"/>
        <w:spacing w:after="0" w:line="240" w:lineRule="auto"/>
        <w:rPr>
          <w:rFonts w:ascii="Arial" w:eastAsia="Times New Roman" w:hAnsi="Arial" w:cs="Arial"/>
          <w:color w:val="080809"/>
          <w:sz w:val="20"/>
          <w:szCs w:val="20"/>
          <w:lang w:val="en-US"/>
        </w:rPr>
      </w:pPr>
      <w:r w:rsidRPr="00954331">
        <w:rPr>
          <w:rStyle w:val="x193iq5w"/>
          <w:rFonts w:ascii="Arial" w:hAnsi="Arial" w:cs="Arial"/>
          <w:sz w:val="20"/>
          <w:szCs w:val="20"/>
        </w:rPr>
        <w:t>-</w:t>
      </w:r>
      <w:r w:rsidRPr="00954331">
        <w:rPr>
          <w:rFonts w:ascii="Arial" w:eastAsia="Times New Roman" w:hAnsi="Arial" w:cs="Arial"/>
          <w:color w:val="080809"/>
          <w:sz w:val="20"/>
          <w:szCs w:val="20"/>
          <w:lang w:val="en-US"/>
        </w:rPr>
        <w:t>На ден 19.2.2025 год.(среда) од страна на родител/предавач д-р Сања Петровска се оддржа предавање за наставници и стручни соработници на тема „Дијабетис во училиште‘‘.</w:t>
      </w:r>
    </w:p>
    <w:p w:rsidR="00797024" w:rsidRPr="00954331" w:rsidRDefault="00797024" w:rsidP="00797024">
      <w:pPr>
        <w:shd w:val="clear" w:color="auto" w:fill="FFFFFF"/>
        <w:spacing w:after="0" w:line="240" w:lineRule="auto"/>
        <w:rPr>
          <w:rStyle w:val="x193iq5w"/>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Низ презентацијата се запознавме со состојбите кои може да го нарушат или загрозат здравјето или животот на ученикот, дефинирајќи ги обврските и постапките на сите учесници во воспитно-образовниот систем во однос на детето, ученикот со дијабетес – постапки на наставници, стручни соработници, родителите.</w:t>
      </w:r>
    </w:p>
    <w:p w:rsidR="00797024" w:rsidRPr="00954331" w:rsidRDefault="00797024" w:rsidP="00797024">
      <w:pPr>
        <w:shd w:val="clear" w:color="auto" w:fill="FFFFFF"/>
        <w:spacing w:after="0" w:line="240" w:lineRule="auto"/>
        <w:rPr>
          <w:rStyle w:val="x193iq5w"/>
          <w:rFonts w:ascii="Arial" w:hAnsi="Arial" w:cs="Arial"/>
          <w:sz w:val="20"/>
          <w:szCs w:val="20"/>
        </w:rPr>
      </w:pPr>
    </w:p>
    <w:p w:rsidR="00797024" w:rsidRPr="00954331" w:rsidRDefault="00797024" w:rsidP="00797024">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rPr>
        <w:t>-</w:t>
      </w:r>
      <w:r w:rsidRPr="00954331">
        <w:rPr>
          <w:rFonts w:ascii="Arial" w:eastAsia="Times New Roman" w:hAnsi="Arial" w:cs="Arial"/>
          <w:color w:val="080809"/>
          <w:sz w:val="20"/>
          <w:szCs w:val="20"/>
          <w:lang w:val="en-US"/>
        </w:rPr>
        <w:t>На ден 12.3.2025 год. во соработка со Црвен крст на Република Северна Македонија се оддржаа 2 (две) превентивни едукативни предавања за учениците од VIII одд.</w:t>
      </w:r>
    </w:p>
    <w:p w:rsidR="00797024" w:rsidRPr="00954331" w:rsidRDefault="00797024" w:rsidP="00797024">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На следниве теми:</w:t>
      </w:r>
    </w:p>
    <w:p w:rsidR="00797024" w:rsidRPr="00954331" w:rsidRDefault="00797024" w:rsidP="00797024">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Играњето на игри на среќа и младите ,ризик за развој на зависност,</w:t>
      </w:r>
    </w:p>
    <w:p w:rsidR="00797024" w:rsidRPr="00954331" w:rsidRDefault="00797024" w:rsidP="00797024">
      <w:pPr>
        <w:shd w:val="clear" w:color="auto" w:fill="FFFFFF"/>
        <w:spacing w:after="0" w:line="240" w:lineRule="auto"/>
        <w:rPr>
          <w:rFonts w:ascii="Arial" w:eastAsia="Times New Roman" w:hAnsi="Arial" w:cs="Arial"/>
          <w:color w:val="080809"/>
          <w:sz w:val="20"/>
          <w:szCs w:val="20"/>
          <w:lang w:val="en-US"/>
        </w:rPr>
      </w:pPr>
      <w:r w:rsidRPr="00954331">
        <w:rPr>
          <w:rFonts w:ascii="Arial" w:eastAsia="Times New Roman" w:hAnsi="Arial" w:cs="Arial"/>
          <w:color w:val="080809"/>
          <w:sz w:val="20"/>
          <w:szCs w:val="20"/>
          <w:lang w:val="en-US"/>
        </w:rPr>
        <w:t>• Болести на зависности(пушење,алкохол,дрога)</w:t>
      </w:r>
    </w:p>
    <w:p w:rsidR="00797024" w:rsidRPr="00954331" w:rsidRDefault="00797024" w:rsidP="00797024">
      <w:pPr>
        <w:spacing w:after="0" w:line="240" w:lineRule="auto"/>
        <w:rPr>
          <w:rStyle w:val="x193iq5w"/>
          <w:rFonts w:ascii="Arial" w:hAnsi="Arial" w:cs="Arial"/>
          <w:sz w:val="20"/>
          <w:szCs w:val="20"/>
        </w:rPr>
      </w:pPr>
    </w:p>
    <w:p w:rsidR="00797024" w:rsidRPr="00954331" w:rsidRDefault="00797024" w:rsidP="00797024">
      <w:pPr>
        <w:spacing w:after="0" w:line="240" w:lineRule="auto"/>
        <w:rPr>
          <w:rStyle w:val="x193iq5w"/>
          <w:rFonts w:ascii="Arial" w:hAnsi="Arial" w:cs="Arial"/>
          <w:sz w:val="20"/>
          <w:szCs w:val="20"/>
        </w:rPr>
      </w:pPr>
      <w:r w:rsidRPr="00954331">
        <w:rPr>
          <w:rStyle w:val="x193iq5w"/>
          <w:rFonts w:ascii="Arial" w:hAnsi="Arial" w:cs="Arial"/>
          <w:sz w:val="20"/>
          <w:szCs w:val="20"/>
        </w:rPr>
        <w:t>-</w:t>
      </w:r>
      <w:r w:rsidRPr="00954331">
        <w:rPr>
          <w:rFonts w:ascii="Arial" w:hAnsi="Arial" w:cs="Arial"/>
          <w:color w:val="080809"/>
          <w:sz w:val="20"/>
          <w:szCs w:val="20"/>
          <w:shd w:val="clear" w:color="auto" w:fill="FFFFFF"/>
        </w:rPr>
        <w:t>На ден 11.3.2025 год. во рамките на ,,Always Училишната Програма", програма иницирана и развиена за потребите на Procter&amp;Gamble, одобрена од страна на Министерство за Образование на Република Македонија со ученичките од V, VI одд се оддржа предавање поврзано со личната хигиена и грижата за време на пубертетот, одржан од страна на модератор. Целта на програмата е да ги информира девојчињата за физичките и емоционалните промени кои ќе им се случат во пубертетот и ќе ги едуцира за женската хигиена и здравје.</w:t>
      </w:r>
    </w:p>
    <w:p w:rsidR="00797024" w:rsidRPr="00954331" w:rsidRDefault="00797024" w:rsidP="00797024">
      <w:pPr>
        <w:spacing w:after="0" w:line="240" w:lineRule="auto"/>
        <w:rPr>
          <w:rFonts w:ascii="Arial" w:hAnsi="Arial" w:cs="Arial"/>
          <w:sz w:val="20"/>
          <w:szCs w:val="20"/>
        </w:rPr>
      </w:pPr>
    </w:p>
    <w:p w:rsidR="00824E3A" w:rsidRPr="000140DB" w:rsidRDefault="00797024" w:rsidP="000140DB">
      <w:pPr>
        <w:spacing w:after="0" w:line="240" w:lineRule="auto"/>
        <w:rPr>
          <w:rFonts w:ascii="Arial" w:hAnsi="Arial" w:cs="Arial"/>
          <w:sz w:val="20"/>
          <w:szCs w:val="20"/>
        </w:rPr>
      </w:pPr>
      <w:r w:rsidRPr="00954331">
        <w:rPr>
          <w:rFonts w:ascii="Arial" w:hAnsi="Arial" w:cs="Arial"/>
          <w:sz w:val="20"/>
          <w:szCs w:val="20"/>
        </w:rPr>
        <w:t xml:space="preserve">-За оддржување на безбедноста во училиштето,продолжи да функционира физичкото обезбедување и поставениот видео надзор, а пред влезовите и во ходниците се изведува дежурство од страна на наставници и техничкиот персонал. </w:t>
      </w:r>
    </w:p>
    <w:p w:rsidR="00824E3A" w:rsidRDefault="00824E3A" w:rsidP="00CA2CA7">
      <w:pPr>
        <w:rPr>
          <w:rFonts w:ascii="Arial" w:hAnsi="Arial" w:cs="Arial"/>
          <w:b/>
          <w:bCs/>
          <w:sz w:val="20"/>
          <w:szCs w:val="20"/>
        </w:rPr>
      </w:pPr>
    </w:p>
    <w:p w:rsidR="00CD7E9B" w:rsidRPr="004D7848" w:rsidRDefault="00CD7E9B" w:rsidP="004D7848">
      <w:pPr>
        <w:rPr>
          <w:rFonts w:ascii="Arial" w:hAnsi="Arial" w:cs="Arial"/>
          <w:b/>
          <w:bCs/>
          <w:sz w:val="20"/>
          <w:szCs w:val="20"/>
        </w:rPr>
      </w:pPr>
      <w:r w:rsidRPr="00CD7E9B">
        <w:rPr>
          <w:rFonts w:ascii="Arial" w:hAnsi="Arial" w:cs="Arial"/>
          <w:sz w:val="20"/>
          <w:szCs w:val="20"/>
        </w:rPr>
        <w:t>Во училиштето од страна на општината е ангажирано обезбедување кое се грижи за безебдноста на учениците. Набавен е прибор за давање на неопходна прва помош во училиштето.</w:t>
      </w:r>
    </w:p>
    <w:p w:rsidR="00CD7E9B" w:rsidRPr="00CD7E9B" w:rsidRDefault="00CD7E9B" w:rsidP="00CD7E9B">
      <w:pPr>
        <w:jc w:val="both"/>
        <w:rPr>
          <w:rFonts w:ascii="Arial" w:hAnsi="Arial" w:cs="Arial"/>
          <w:sz w:val="20"/>
          <w:szCs w:val="20"/>
        </w:rPr>
      </w:pPr>
      <w:r w:rsidRPr="00CD7E9B">
        <w:rPr>
          <w:rFonts w:ascii="Arial" w:hAnsi="Arial" w:cs="Arial"/>
          <w:sz w:val="20"/>
          <w:szCs w:val="20"/>
        </w:rPr>
        <w:tab/>
        <w:t>На 27.5.2025 год. Беше организирано тактичко показна вежба на гаснење пожар и евакуација на учениците и вработените во училиштето.Вежбата беше многу успешно изведела и сите ученици и вработени беа успешно евакуирани , во прирсуство на противпожарна екипа , и екипа на Црвен Крст која симулираше давање на прва помош. Целата вежба од страна на претставници на Противпожарниот Сојуз беше оценета како многу успешна,</w:t>
      </w:r>
    </w:p>
    <w:p w:rsidR="00CD7E9B" w:rsidRPr="00CD7E9B" w:rsidRDefault="00CD7E9B" w:rsidP="00CD7E9B">
      <w:pPr>
        <w:jc w:val="both"/>
        <w:rPr>
          <w:rFonts w:ascii="Arial" w:hAnsi="Arial" w:cs="Arial"/>
          <w:sz w:val="20"/>
          <w:szCs w:val="20"/>
        </w:rPr>
      </w:pPr>
      <w:r w:rsidRPr="00CD7E9B">
        <w:rPr>
          <w:rFonts w:ascii="Arial" w:hAnsi="Arial" w:cs="Arial"/>
          <w:sz w:val="20"/>
          <w:szCs w:val="20"/>
        </w:rPr>
        <w:t>Случаи на пожар и други несакани елементарни непогоди не беа забележани во учебната 2024/25год.</w:t>
      </w:r>
    </w:p>
    <w:p w:rsidR="00CD7E9B" w:rsidRPr="00342D77" w:rsidRDefault="00CD7E9B" w:rsidP="00342D77">
      <w:pPr>
        <w:rPr>
          <w:rFonts w:ascii="Arial" w:hAnsi="Arial" w:cs="Arial"/>
          <w:b/>
          <w:bCs/>
          <w:sz w:val="20"/>
          <w:szCs w:val="20"/>
        </w:rPr>
      </w:pPr>
      <w:r w:rsidRPr="00CD7E9B">
        <w:rPr>
          <w:rFonts w:ascii="Arial" w:hAnsi="Arial" w:cs="Arial"/>
          <w:b/>
          <w:sz w:val="20"/>
          <w:szCs w:val="20"/>
        </w:rPr>
        <w:t>Одговорен наставник: Лидија Манаскова</w:t>
      </w:r>
    </w:p>
    <w:p w:rsidR="00D271EE" w:rsidRPr="00CD7E9B" w:rsidRDefault="00D271EE" w:rsidP="00CD7E9B">
      <w:pPr>
        <w:rPr>
          <w:rFonts w:ascii="Arial" w:hAnsi="Arial" w:cs="Arial"/>
          <w:b/>
          <w:bCs/>
          <w:sz w:val="20"/>
          <w:szCs w:val="20"/>
        </w:rPr>
      </w:pPr>
    </w:p>
    <w:p w:rsidR="000140DB" w:rsidRDefault="000140DB" w:rsidP="00342D77">
      <w:pPr>
        <w:tabs>
          <w:tab w:val="left" w:pos="4365"/>
        </w:tabs>
        <w:rPr>
          <w:rFonts w:ascii="Arial" w:hAnsi="Arial" w:cs="Arial"/>
          <w:b/>
          <w:bCs/>
          <w:sz w:val="20"/>
          <w:szCs w:val="20"/>
        </w:rPr>
      </w:pPr>
    </w:p>
    <w:p w:rsidR="000140DB" w:rsidRDefault="000140DB" w:rsidP="00342D77">
      <w:pPr>
        <w:tabs>
          <w:tab w:val="left" w:pos="4365"/>
        </w:tabs>
        <w:rPr>
          <w:rFonts w:ascii="Arial" w:hAnsi="Arial" w:cs="Arial"/>
          <w:b/>
          <w:bCs/>
          <w:sz w:val="20"/>
          <w:szCs w:val="20"/>
        </w:rPr>
      </w:pPr>
    </w:p>
    <w:p w:rsidR="00AC00FF" w:rsidRDefault="00AC00FF" w:rsidP="00342D77">
      <w:pPr>
        <w:tabs>
          <w:tab w:val="left" w:pos="4365"/>
        </w:tabs>
        <w:rPr>
          <w:rFonts w:ascii="Arial" w:hAnsi="Arial" w:cs="Arial"/>
          <w:b/>
          <w:bCs/>
          <w:sz w:val="20"/>
          <w:szCs w:val="20"/>
        </w:rPr>
      </w:pPr>
    </w:p>
    <w:p w:rsidR="00342D77" w:rsidRPr="00342D77" w:rsidRDefault="00342D77" w:rsidP="00342D77">
      <w:pPr>
        <w:tabs>
          <w:tab w:val="left" w:pos="4365"/>
        </w:tabs>
        <w:rPr>
          <w:rFonts w:ascii="Arial" w:hAnsi="Arial" w:cs="Arial"/>
          <w:b/>
          <w:bCs/>
          <w:sz w:val="20"/>
          <w:szCs w:val="20"/>
        </w:rPr>
      </w:pPr>
      <w:r w:rsidRPr="00342D77">
        <w:rPr>
          <w:rFonts w:ascii="Arial" w:hAnsi="Arial" w:cs="Arial"/>
          <w:b/>
          <w:bCs/>
          <w:sz w:val="20"/>
          <w:szCs w:val="20"/>
        </w:rPr>
        <w:t>ГОДИШЕН ИЗВЕШТАЈ ЗА ПРОГРАМАТА ЗА ЕСТЕТСКО И ФУНКЦИОНАЛНО УПРЕДУВАЊЕ НА ПРОСТОРОТ И ОПКРУЖУВАЊЕТО ВО УЧИЛИШТЕТО за учебната 2024</w:t>
      </w:r>
      <w:r w:rsidRPr="00342D77">
        <w:rPr>
          <w:rFonts w:ascii="Arial" w:hAnsi="Arial" w:cs="Arial"/>
          <w:b/>
          <w:bCs/>
          <w:sz w:val="20"/>
          <w:szCs w:val="20"/>
          <w:lang w:val="en-US"/>
        </w:rPr>
        <w:t>/</w:t>
      </w:r>
      <w:r w:rsidRPr="00342D77">
        <w:rPr>
          <w:rFonts w:ascii="Arial" w:hAnsi="Arial" w:cs="Arial"/>
          <w:b/>
          <w:bCs/>
          <w:sz w:val="20"/>
          <w:szCs w:val="20"/>
        </w:rPr>
        <w:t>25 год.</w:t>
      </w:r>
    </w:p>
    <w:tbl>
      <w:tblPr>
        <w:tblStyle w:val="TableGrid"/>
        <w:tblW w:w="0" w:type="auto"/>
        <w:tblLook w:val="04A0" w:firstRow="1" w:lastRow="0" w:firstColumn="1" w:lastColumn="0" w:noHBand="0" w:noVBand="1"/>
      </w:tblPr>
      <w:tblGrid>
        <w:gridCol w:w="2703"/>
        <w:gridCol w:w="3359"/>
        <w:gridCol w:w="3118"/>
        <w:gridCol w:w="3686"/>
      </w:tblGrid>
      <w:tr w:rsidR="00342D77" w:rsidRPr="00342D77" w:rsidTr="00727BA8">
        <w:tc>
          <w:tcPr>
            <w:tcW w:w="2703" w:type="dxa"/>
            <w:tcBorders>
              <w:top w:val="single" w:sz="4" w:space="0" w:color="auto"/>
              <w:left w:val="single" w:sz="4" w:space="0" w:color="auto"/>
              <w:bottom w:val="single" w:sz="4" w:space="0" w:color="auto"/>
              <w:right w:val="single" w:sz="4" w:space="0" w:color="auto"/>
            </w:tcBorders>
            <w:shd w:val="clear" w:color="auto" w:fill="D8DAC1" w:themeFill="background2" w:themeFillShade="E6"/>
          </w:tcPr>
          <w:p w:rsidR="00342D77" w:rsidRPr="00342D77" w:rsidRDefault="00342D77" w:rsidP="00727BA8">
            <w:pPr>
              <w:tabs>
                <w:tab w:val="left" w:pos="4365"/>
              </w:tabs>
              <w:rPr>
                <w:rFonts w:ascii="Arial" w:hAnsi="Arial" w:cs="Arial"/>
                <w:b/>
                <w:bCs/>
                <w:sz w:val="20"/>
                <w:szCs w:val="20"/>
              </w:rPr>
            </w:pPr>
            <w:r w:rsidRPr="00342D77">
              <w:rPr>
                <w:rFonts w:ascii="Arial" w:hAnsi="Arial" w:cs="Arial"/>
                <w:b/>
                <w:sz w:val="20"/>
                <w:szCs w:val="20"/>
              </w:rPr>
              <w:t>Реализирана активност</w:t>
            </w:r>
          </w:p>
          <w:p w:rsidR="00342D77" w:rsidRPr="00342D77" w:rsidRDefault="00342D77" w:rsidP="00727BA8">
            <w:pPr>
              <w:tabs>
                <w:tab w:val="left" w:pos="4365"/>
              </w:tabs>
              <w:rPr>
                <w:rFonts w:ascii="Arial" w:hAnsi="Arial" w:cs="Arial"/>
                <w:b/>
                <w:bCs/>
                <w:sz w:val="20"/>
                <w:szCs w:val="20"/>
              </w:rPr>
            </w:pPr>
          </w:p>
        </w:tc>
        <w:tc>
          <w:tcPr>
            <w:tcW w:w="3359"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42D77" w:rsidRPr="00342D77" w:rsidRDefault="00342D77" w:rsidP="00727BA8">
            <w:pPr>
              <w:tabs>
                <w:tab w:val="left" w:pos="4365"/>
              </w:tabs>
              <w:rPr>
                <w:rFonts w:ascii="Arial" w:hAnsi="Arial" w:cs="Arial"/>
                <w:b/>
                <w:bCs/>
                <w:sz w:val="20"/>
                <w:szCs w:val="20"/>
              </w:rPr>
            </w:pPr>
            <w:r w:rsidRPr="00342D77">
              <w:rPr>
                <w:rFonts w:ascii="Arial" w:hAnsi="Arial" w:cs="Arial"/>
                <w:b/>
                <w:sz w:val="20"/>
                <w:szCs w:val="20"/>
              </w:rPr>
              <w:t>Простор кој ќе се уредува-активности</w:t>
            </w:r>
          </w:p>
        </w:tc>
        <w:tc>
          <w:tcPr>
            <w:tcW w:w="3118"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42D77" w:rsidRPr="00342D77" w:rsidRDefault="00342D77" w:rsidP="00727BA8">
            <w:pPr>
              <w:tabs>
                <w:tab w:val="left" w:pos="4365"/>
              </w:tabs>
              <w:rPr>
                <w:rFonts w:ascii="Arial" w:hAnsi="Arial" w:cs="Arial"/>
                <w:b/>
                <w:bCs/>
                <w:sz w:val="20"/>
                <w:szCs w:val="20"/>
              </w:rPr>
            </w:pPr>
            <w:r w:rsidRPr="00342D77">
              <w:rPr>
                <w:rFonts w:ascii="Arial" w:hAnsi="Arial" w:cs="Arial"/>
                <w:b/>
                <w:sz w:val="20"/>
                <w:szCs w:val="20"/>
              </w:rPr>
              <w:t>Носители на активноста</w:t>
            </w:r>
          </w:p>
        </w:tc>
        <w:tc>
          <w:tcPr>
            <w:tcW w:w="3686" w:type="dxa"/>
            <w:tcBorders>
              <w:top w:val="single" w:sz="4" w:space="0" w:color="auto"/>
              <w:left w:val="single" w:sz="4" w:space="0" w:color="auto"/>
              <w:bottom w:val="single" w:sz="4" w:space="0" w:color="auto"/>
              <w:right w:val="single" w:sz="4" w:space="0" w:color="auto"/>
            </w:tcBorders>
            <w:shd w:val="clear" w:color="auto" w:fill="D8DAC1" w:themeFill="background2" w:themeFillShade="E6"/>
            <w:hideMark/>
          </w:tcPr>
          <w:p w:rsidR="00342D77" w:rsidRPr="00342D77" w:rsidRDefault="00342D77" w:rsidP="00727BA8">
            <w:pPr>
              <w:tabs>
                <w:tab w:val="left" w:pos="4365"/>
              </w:tabs>
              <w:rPr>
                <w:rFonts w:ascii="Arial" w:hAnsi="Arial" w:cs="Arial"/>
                <w:b/>
                <w:bCs/>
                <w:sz w:val="20"/>
                <w:szCs w:val="20"/>
              </w:rPr>
            </w:pPr>
            <w:r w:rsidRPr="00342D77">
              <w:rPr>
                <w:rFonts w:ascii="Arial" w:hAnsi="Arial" w:cs="Arial"/>
                <w:b/>
                <w:sz w:val="20"/>
                <w:szCs w:val="20"/>
              </w:rPr>
              <w:t>Време на реализација</w:t>
            </w:r>
          </w:p>
        </w:tc>
      </w:tr>
      <w:tr w:rsidR="00342D77" w:rsidRPr="00342D77" w:rsidTr="00727BA8">
        <w:tc>
          <w:tcPr>
            <w:tcW w:w="2703"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rPr>
                <w:rFonts w:ascii="Arial" w:hAnsi="Arial" w:cs="Arial"/>
                <w:sz w:val="20"/>
                <w:szCs w:val="20"/>
              </w:rPr>
            </w:pPr>
            <w:r w:rsidRPr="00342D77">
              <w:rPr>
                <w:rFonts w:ascii="Arial" w:hAnsi="Arial" w:cs="Arial"/>
                <w:sz w:val="20"/>
                <w:szCs w:val="20"/>
              </w:rPr>
              <w:t>1.Уредување на внатрешниот простор на училиштето за учебна 202</w:t>
            </w:r>
            <w:r w:rsidRPr="00342D77">
              <w:rPr>
                <w:rFonts w:ascii="Arial" w:hAnsi="Arial" w:cs="Arial"/>
                <w:sz w:val="20"/>
                <w:szCs w:val="20"/>
                <w:lang w:val="en-US"/>
              </w:rPr>
              <w:t>4</w:t>
            </w:r>
            <w:r w:rsidRPr="00342D77">
              <w:rPr>
                <w:rFonts w:ascii="Arial" w:hAnsi="Arial" w:cs="Arial"/>
                <w:sz w:val="20"/>
                <w:szCs w:val="20"/>
              </w:rPr>
              <w:t>/2</w:t>
            </w:r>
            <w:r w:rsidRPr="00342D77">
              <w:rPr>
                <w:rFonts w:ascii="Arial" w:hAnsi="Arial" w:cs="Arial"/>
                <w:sz w:val="20"/>
                <w:szCs w:val="20"/>
                <w:lang w:val="en-US"/>
              </w:rPr>
              <w:t>5</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tabs>
                <w:tab w:val="left" w:pos="4365"/>
              </w:tabs>
              <w:rPr>
                <w:rFonts w:ascii="Arial" w:hAnsi="Arial" w:cs="Arial"/>
                <w:b/>
                <w:bCs/>
                <w:sz w:val="20"/>
                <w:szCs w:val="20"/>
              </w:rPr>
            </w:pP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училниците за почеток на учебната 202</w:t>
            </w:r>
            <w:r w:rsidRPr="00342D77">
              <w:rPr>
                <w:rFonts w:ascii="Arial" w:hAnsi="Arial" w:cs="Arial"/>
                <w:sz w:val="20"/>
                <w:szCs w:val="20"/>
                <w:lang w:val="en-US"/>
              </w:rPr>
              <w:t>4</w:t>
            </w:r>
            <w:r w:rsidRPr="00342D77">
              <w:rPr>
                <w:rFonts w:ascii="Arial" w:hAnsi="Arial" w:cs="Arial"/>
                <w:sz w:val="20"/>
                <w:szCs w:val="20"/>
              </w:rPr>
              <w:t>/2</w:t>
            </w:r>
            <w:r w:rsidRPr="00342D77">
              <w:rPr>
                <w:rFonts w:ascii="Arial" w:hAnsi="Arial" w:cs="Arial"/>
                <w:sz w:val="20"/>
                <w:szCs w:val="20"/>
                <w:lang w:val="en-US"/>
              </w:rPr>
              <w:t>5</w:t>
            </w:r>
            <w:r w:rsidRPr="00342D77">
              <w:rPr>
                <w:rFonts w:ascii="Arial" w:hAnsi="Arial" w:cs="Arial"/>
                <w:sz w:val="20"/>
                <w:szCs w:val="20"/>
              </w:rPr>
              <w:t xml:space="preserve"> година.</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просторот-паноата пред своите училници.</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Средување на холот во целодневна настава.</w:t>
            </w:r>
          </w:p>
          <w:p w:rsidR="00342D77" w:rsidRPr="00342D77" w:rsidRDefault="00342D77" w:rsidP="00727BA8">
            <w:pPr>
              <w:tabs>
                <w:tab w:val="left" w:pos="4365"/>
              </w:tabs>
              <w:rPr>
                <w:rFonts w:ascii="Arial" w:hAnsi="Arial" w:cs="Arial"/>
                <w:b/>
                <w:bCs/>
                <w:sz w:val="20"/>
                <w:szCs w:val="20"/>
              </w:rPr>
            </w:pPr>
          </w:p>
        </w:tc>
        <w:tc>
          <w:tcPr>
            <w:tcW w:w="3118"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tabs>
                <w:tab w:val="left" w:pos="4365"/>
              </w:tabs>
              <w:rPr>
                <w:rFonts w:ascii="Arial" w:hAnsi="Arial" w:cs="Arial"/>
                <w:sz w:val="20"/>
                <w:szCs w:val="20"/>
                <w:lang w:val="en-US"/>
              </w:rPr>
            </w:pPr>
            <w:r w:rsidRPr="00342D77">
              <w:rPr>
                <w:rFonts w:ascii="Arial" w:hAnsi="Arial" w:cs="Arial"/>
                <w:sz w:val="20"/>
                <w:szCs w:val="20"/>
                <w:lang w:val="en-US"/>
              </w:rPr>
              <w:t>-</w:t>
            </w:r>
            <w:r w:rsidRPr="00342D77">
              <w:rPr>
                <w:rFonts w:ascii="Arial" w:hAnsi="Arial" w:cs="Arial"/>
                <w:sz w:val="20"/>
                <w:szCs w:val="20"/>
              </w:rPr>
              <w:t>Тим за естетско уредување на училиштето</w:t>
            </w:r>
            <w:r w:rsidRPr="00342D77">
              <w:rPr>
                <w:rFonts w:ascii="Arial" w:hAnsi="Arial" w:cs="Arial"/>
                <w:sz w:val="20"/>
                <w:szCs w:val="20"/>
                <w:lang w:val="en-US"/>
              </w:rPr>
              <w:t>.</w:t>
            </w:r>
          </w:p>
          <w:p w:rsidR="00342D77" w:rsidRPr="00342D77" w:rsidRDefault="00342D77" w:rsidP="00727BA8">
            <w:pPr>
              <w:tabs>
                <w:tab w:val="left" w:pos="4365"/>
              </w:tabs>
              <w:rPr>
                <w:rFonts w:ascii="Arial" w:hAnsi="Arial" w:cs="Arial"/>
                <w:b/>
                <w:bCs/>
                <w:sz w:val="20"/>
                <w:szCs w:val="20"/>
                <w:lang w:val="en-US"/>
              </w:rPr>
            </w:pPr>
            <w:r w:rsidRPr="00342D77">
              <w:rPr>
                <w:rFonts w:ascii="Arial" w:hAnsi="Arial" w:cs="Arial"/>
                <w:sz w:val="20"/>
                <w:szCs w:val="20"/>
                <w:lang w:val="en-US"/>
              </w:rPr>
              <w:t>-</w:t>
            </w:r>
            <w:r w:rsidRPr="00342D77">
              <w:rPr>
                <w:rFonts w:ascii="Arial" w:hAnsi="Arial" w:cs="Arial"/>
                <w:sz w:val="20"/>
                <w:szCs w:val="20"/>
              </w:rPr>
              <w:t>Наставниците од одделенска настава</w:t>
            </w:r>
            <w:r w:rsidRPr="00342D77">
              <w:rPr>
                <w:rFonts w:ascii="Arial" w:hAnsi="Arial" w:cs="Arial"/>
                <w:sz w:val="20"/>
                <w:szCs w:val="20"/>
                <w:lang w:val="en-US"/>
              </w:rPr>
              <w:t>.</w:t>
            </w:r>
          </w:p>
        </w:tc>
        <w:tc>
          <w:tcPr>
            <w:tcW w:w="3686"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rPr>
              <w:t>2</w:t>
            </w:r>
            <w:r w:rsidRPr="00342D77">
              <w:rPr>
                <w:rFonts w:ascii="Arial" w:hAnsi="Arial" w:cs="Arial"/>
                <w:sz w:val="20"/>
                <w:szCs w:val="20"/>
                <w:lang w:val="en-US"/>
              </w:rPr>
              <w:t>7-30</w:t>
            </w:r>
            <w:r w:rsidRPr="00342D77">
              <w:rPr>
                <w:rFonts w:ascii="Arial" w:hAnsi="Arial" w:cs="Arial"/>
                <w:sz w:val="20"/>
                <w:szCs w:val="20"/>
              </w:rPr>
              <w:t>.08.202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b/>
                <w:bCs/>
                <w:sz w:val="20"/>
                <w:szCs w:val="20"/>
              </w:rPr>
            </w:pPr>
          </w:p>
        </w:tc>
      </w:tr>
      <w:tr w:rsidR="00342D77" w:rsidRPr="00342D77" w:rsidTr="00727BA8">
        <w:trPr>
          <w:trHeight w:val="1785"/>
        </w:trPr>
        <w:tc>
          <w:tcPr>
            <w:tcW w:w="2703"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lang w:val="en-US"/>
              </w:rPr>
              <w:t>2</w:t>
            </w:r>
            <w:r w:rsidRPr="00342D77">
              <w:rPr>
                <w:rFonts w:ascii="Arial" w:hAnsi="Arial" w:cs="Arial"/>
                <w:sz w:val="20"/>
                <w:szCs w:val="20"/>
              </w:rPr>
              <w:t>. Естетско уредување на просторот со есенски мотиви.</w:t>
            </w:r>
          </w:p>
          <w:p w:rsidR="00342D77" w:rsidRPr="00342D77" w:rsidRDefault="00342D77" w:rsidP="00727BA8">
            <w:pPr>
              <w:jc w:val="center"/>
              <w:rPr>
                <w:rFonts w:ascii="Arial" w:hAnsi="Arial" w:cs="Arial"/>
                <w:sz w:val="20"/>
                <w:szCs w:val="20"/>
              </w:rPr>
            </w:pPr>
          </w:p>
          <w:p w:rsidR="00342D77" w:rsidRPr="00342D77" w:rsidRDefault="00342D77" w:rsidP="00727BA8">
            <w:pPr>
              <w:jc w:val="center"/>
              <w:rPr>
                <w:rFonts w:ascii="Arial" w:hAnsi="Arial" w:cs="Arial"/>
                <w:sz w:val="20"/>
                <w:szCs w:val="20"/>
              </w:rPr>
            </w:pPr>
          </w:p>
          <w:p w:rsidR="00342D77" w:rsidRPr="00342D77" w:rsidRDefault="00342D77" w:rsidP="00727BA8">
            <w:pPr>
              <w:rPr>
                <w:rFonts w:ascii="Arial" w:hAnsi="Arial" w:cs="Arial"/>
                <w:sz w:val="20"/>
                <w:szCs w:val="20"/>
              </w:rPr>
            </w:pP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училниците со есенски мотиви.</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просторот-паноата пред своите училници со есенски мотиви.</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rPr>
              <w:t>-Уредување на ходниците</w:t>
            </w:r>
          </w:p>
          <w:p w:rsidR="00342D77" w:rsidRPr="00342D77" w:rsidRDefault="00342D77" w:rsidP="00727BA8">
            <w:pPr>
              <w:rPr>
                <w:rFonts w:ascii="Arial" w:hAnsi="Arial" w:cs="Arial"/>
                <w:sz w:val="20"/>
                <w:szCs w:val="20"/>
              </w:rPr>
            </w:pPr>
          </w:p>
        </w:tc>
        <w:tc>
          <w:tcPr>
            <w:tcW w:w="3118"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Тим за естетско уредување на училиштето.</w:t>
            </w:r>
          </w:p>
          <w:p w:rsidR="00342D77" w:rsidRPr="00342D77" w:rsidRDefault="00342D77" w:rsidP="00727BA8">
            <w:pPr>
              <w:rPr>
                <w:rFonts w:ascii="Arial" w:hAnsi="Arial" w:cs="Arial"/>
                <w:sz w:val="20"/>
                <w:szCs w:val="20"/>
                <w:lang w:val="en-US"/>
              </w:rPr>
            </w:pPr>
            <w:r w:rsidRPr="00342D77">
              <w:rPr>
                <w:rFonts w:ascii="Arial" w:hAnsi="Arial" w:cs="Arial"/>
                <w:sz w:val="20"/>
                <w:szCs w:val="20"/>
                <w:lang w:val="en-US"/>
              </w:rPr>
              <w:t>-</w:t>
            </w:r>
            <w:r w:rsidRPr="00342D77">
              <w:rPr>
                <w:rFonts w:ascii="Arial" w:hAnsi="Arial" w:cs="Arial"/>
                <w:sz w:val="20"/>
                <w:szCs w:val="20"/>
              </w:rPr>
              <w:t>Наставниците од одделенска настава.</w:t>
            </w:r>
          </w:p>
          <w:p w:rsidR="00342D77" w:rsidRPr="00342D77" w:rsidRDefault="00342D77" w:rsidP="00727BA8">
            <w:pPr>
              <w:rPr>
                <w:rFonts w:ascii="Arial" w:hAnsi="Arial" w:cs="Arial"/>
                <w:sz w:val="20"/>
                <w:szCs w:val="20"/>
              </w:rPr>
            </w:pPr>
            <w:r w:rsidRPr="00342D77">
              <w:rPr>
                <w:rFonts w:ascii="Arial" w:hAnsi="Arial" w:cs="Arial"/>
                <w:sz w:val="20"/>
                <w:szCs w:val="20"/>
              </w:rPr>
              <w:t xml:space="preserve">-Учениците од </w:t>
            </w:r>
            <w:r w:rsidRPr="00342D77">
              <w:rPr>
                <w:rFonts w:ascii="Arial" w:hAnsi="Arial" w:cs="Arial"/>
                <w:sz w:val="20"/>
                <w:szCs w:val="20"/>
                <w:lang w:val="en-US"/>
              </w:rPr>
              <w:t xml:space="preserve">I – V </w:t>
            </w:r>
            <w:r w:rsidRPr="00342D77">
              <w:rPr>
                <w:rFonts w:ascii="Arial" w:hAnsi="Arial" w:cs="Arial"/>
                <w:sz w:val="20"/>
                <w:szCs w:val="20"/>
              </w:rPr>
              <w:t xml:space="preserve">одделение. </w:t>
            </w:r>
          </w:p>
        </w:tc>
        <w:tc>
          <w:tcPr>
            <w:tcW w:w="3686"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rPr>
              <w:t>18-20.09.202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tc>
      </w:tr>
      <w:tr w:rsidR="00342D77" w:rsidRPr="00342D77" w:rsidTr="008B42AE">
        <w:trPr>
          <w:trHeight w:val="1763"/>
        </w:trPr>
        <w:tc>
          <w:tcPr>
            <w:tcW w:w="2703"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lang w:val="en-US"/>
              </w:rPr>
              <w:t>3.</w:t>
            </w:r>
            <w:r w:rsidRPr="00342D77">
              <w:rPr>
                <w:rFonts w:ascii="Arial" w:hAnsi="Arial" w:cs="Arial"/>
                <w:sz w:val="20"/>
                <w:szCs w:val="20"/>
              </w:rPr>
              <w:t>Уредување по повод</w:t>
            </w:r>
            <w:r w:rsidRPr="00342D77">
              <w:rPr>
                <w:rFonts w:ascii="Arial" w:hAnsi="Arial" w:cs="Arial"/>
                <w:sz w:val="20"/>
                <w:szCs w:val="20"/>
                <w:lang w:val="en-US"/>
              </w:rPr>
              <w:t>:</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Празникот 8 Септември</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-Денот на учителот</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Празникот 11Октомври</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-13 Ноември</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 xml:space="preserve">- Меѓународниот ден на храната </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-Месецот на книгата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 xml:space="preserve">-Денот на аутизмот </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 xml:space="preserve">-Уредување по повод 8 ми март </w:t>
            </w:r>
          </w:p>
          <w:p w:rsidR="00342D77" w:rsidRPr="00342D77" w:rsidRDefault="00342D77" w:rsidP="00727BA8">
            <w:pPr>
              <w:rPr>
                <w:rFonts w:ascii="Arial" w:hAnsi="Arial" w:cs="Arial"/>
                <w:sz w:val="20"/>
                <w:szCs w:val="20"/>
              </w:rPr>
            </w:pPr>
          </w:p>
          <w:p w:rsidR="00342D77" w:rsidRPr="008B42AE" w:rsidRDefault="00342D77" w:rsidP="00727BA8">
            <w:pPr>
              <w:rPr>
                <w:rFonts w:ascii="Arial" w:hAnsi="Arial" w:cs="Arial"/>
                <w:sz w:val="20"/>
                <w:szCs w:val="20"/>
              </w:rPr>
            </w:pPr>
            <w:r w:rsidRPr="00342D77">
              <w:rPr>
                <w:rFonts w:ascii="Arial" w:hAnsi="Arial" w:cs="Arial"/>
                <w:sz w:val="20"/>
                <w:szCs w:val="20"/>
              </w:rPr>
              <w:t>-</w:t>
            </w:r>
            <w:r w:rsidRPr="00342D77">
              <w:rPr>
                <w:rFonts w:ascii="Arial" w:hAnsi="Arial" w:cs="Arial"/>
                <w:color w:val="050505"/>
                <w:sz w:val="20"/>
                <w:szCs w:val="20"/>
                <w:shd w:val="clear" w:color="auto" w:fill="FFFFFF"/>
              </w:rPr>
              <w:t>Светскиот ден на детето</w:t>
            </w: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училниците.</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просторот-паноата пред своите училници според поводот.</w:t>
            </w:r>
          </w:p>
          <w:p w:rsidR="00342D77" w:rsidRPr="00342D77" w:rsidRDefault="00342D77" w:rsidP="00727BA8">
            <w:pPr>
              <w:rPr>
                <w:rFonts w:ascii="Arial" w:hAnsi="Arial" w:cs="Arial"/>
                <w:sz w:val="20"/>
                <w:szCs w:val="20"/>
                <w:lang w:val="en-US"/>
              </w:rPr>
            </w:pPr>
          </w:p>
        </w:tc>
        <w:tc>
          <w:tcPr>
            <w:tcW w:w="3118"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Тим за естетско уредување на училиштето.</w:t>
            </w:r>
          </w:p>
          <w:p w:rsidR="00342D77" w:rsidRPr="00342D77" w:rsidRDefault="00342D77" w:rsidP="00727BA8">
            <w:pPr>
              <w:rPr>
                <w:rFonts w:ascii="Arial" w:hAnsi="Arial" w:cs="Arial"/>
                <w:sz w:val="20"/>
                <w:szCs w:val="20"/>
                <w:lang w:val="en-US"/>
              </w:rPr>
            </w:pPr>
            <w:r w:rsidRPr="00342D77">
              <w:rPr>
                <w:rFonts w:ascii="Arial" w:hAnsi="Arial" w:cs="Arial"/>
                <w:sz w:val="20"/>
                <w:szCs w:val="20"/>
                <w:lang w:val="en-US"/>
              </w:rPr>
              <w:t>-</w:t>
            </w:r>
            <w:r w:rsidRPr="00342D77">
              <w:rPr>
                <w:rFonts w:ascii="Arial" w:hAnsi="Arial" w:cs="Arial"/>
                <w:sz w:val="20"/>
                <w:szCs w:val="20"/>
              </w:rPr>
              <w:t>Наставниците од одделенска настава.</w:t>
            </w:r>
          </w:p>
          <w:p w:rsidR="00342D77" w:rsidRPr="00342D77" w:rsidRDefault="00342D77" w:rsidP="00727BA8">
            <w:pPr>
              <w:rPr>
                <w:rFonts w:ascii="Arial" w:hAnsi="Arial" w:cs="Arial"/>
                <w:sz w:val="20"/>
                <w:szCs w:val="20"/>
                <w:lang w:val="en-US"/>
              </w:rPr>
            </w:pPr>
            <w:r w:rsidRPr="00342D77">
              <w:rPr>
                <w:rFonts w:ascii="Arial" w:hAnsi="Arial" w:cs="Arial"/>
                <w:sz w:val="20"/>
                <w:szCs w:val="20"/>
              </w:rPr>
              <w:t xml:space="preserve">-Учениците од </w:t>
            </w:r>
            <w:r w:rsidRPr="00342D77">
              <w:rPr>
                <w:rFonts w:ascii="Arial" w:hAnsi="Arial" w:cs="Arial"/>
                <w:sz w:val="20"/>
                <w:szCs w:val="20"/>
                <w:lang w:val="en-US"/>
              </w:rPr>
              <w:t xml:space="preserve">I – V </w:t>
            </w:r>
            <w:r w:rsidRPr="00342D77">
              <w:rPr>
                <w:rFonts w:ascii="Arial" w:hAnsi="Arial" w:cs="Arial"/>
                <w:sz w:val="20"/>
                <w:szCs w:val="20"/>
              </w:rPr>
              <w:t>одделение.</w:t>
            </w:r>
          </w:p>
        </w:tc>
        <w:tc>
          <w:tcPr>
            <w:tcW w:w="3686"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lang w:val="en-US"/>
              </w:rPr>
              <w:t>6</w:t>
            </w:r>
            <w:r w:rsidRPr="00342D77">
              <w:rPr>
                <w:rFonts w:ascii="Arial" w:hAnsi="Arial" w:cs="Arial"/>
                <w:sz w:val="20"/>
                <w:szCs w:val="20"/>
              </w:rPr>
              <w:t>.9.202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lang w:val="en-US"/>
              </w:rPr>
              <w:t>4</w:t>
            </w:r>
            <w:r w:rsidRPr="00342D77">
              <w:rPr>
                <w:rFonts w:ascii="Arial" w:hAnsi="Arial" w:cs="Arial"/>
                <w:sz w:val="20"/>
                <w:szCs w:val="20"/>
              </w:rPr>
              <w:t>.10.202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10.10.202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13.11.202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16.10.202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1</w:t>
            </w:r>
            <w:r w:rsidRPr="00342D77">
              <w:rPr>
                <w:rFonts w:ascii="Arial" w:hAnsi="Arial" w:cs="Arial"/>
                <w:sz w:val="20"/>
                <w:szCs w:val="20"/>
                <w:lang w:val="en-US"/>
              </w:rPr>
              <w:t>5</w:t>
            </w:r>
            <w:r w:rsidRPr="00342D77">
              <w:rPr>
                <w:rFonts w:ascii="Arial" w:hAnsi="Arial" w:cs="Arial"/>
                <w:sz w:val="20"/>
                <w:szCs w:val="20"/>
              </w:rPr>
              <w:t>.11.202</w:t>
            </w:r>
            <w:r w:rsidRPr="00342D77">
              <w:rPr>
                <w:rFonts w:ascii="Arial" w:hAnsi="Arial" w:cs="Arial"/>
                <w:sz w:val="20"/>
                <w:szCs w:val="20"/>
                <w:lang w:val="en-US"/>
              </w:rPr>
              <w:t>4</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2.04.202</w:t>
            </w:r>
            <w:r w:rsidRPr="00342D77">
              <w:rPr>
                <w:rFonts w:ascii="Arial" w:hAnsi="Arial" w:cs="Arial"/>
                <w:sz w:val="20"/>
                <w:szCs w:val="20"/>
                <w:lang w:val="en-US"/>
              </w:rPr>
              <w:t>5</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7.3.202</w:t>
            </w:r>
            <w:r w:rsidRPr="00342D77">
              <w:rPr>
                <w:rFonts w:ascii="Arial" w:hAnsi="Arial" w:cs="Arial"/>
                <w:sz w:val="20"/>
                <w:szCs w:val="20"/>
                <w:lang w:val="en-US"/>
              </w:rPr>
              <w:t>5</w:t>
            </w:r>
            <w:r w:rsidRPr="00342D77">
              <w:rPr>
                <w:rFonts w:ascii="Arial" w:hAnsi="Arial" w:cs="Arial"/>
                <w:sz w:val="20"/>
                <w:szCs w:val="20"/>
              </w:rPr>
              <w:t xml:space="preserve"> 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r w:rsidRPr="00342D77">
              <w:rPr>
                <w:rFonts w:ascii="Arial" w:hAnsi="Arial" w:cs="Arial"/>
                <w:sz w:val="20"/>
                <w:szCs w:val="20"/>
              </w:rPr>
              <w:t>3</w:t>
            </w:r>
            <w:r w:rsidRPr="00342D77">
              <w:rPr>
                <w:rFonts w:ascii="Arial" w:hAnsi="Arial" w:cs="Arial"/>
                <w:sz w:val="20"/>
                <w:szCs w:val="20"/>
                <w:lang w:val="en-US"/>
              </w:rPr>
              <w:t>0</w:t>
            </w:r>
            <w:r w:rsidRPr="00342D77">
              <w:rPr>
                <w:rFonts w:ascii="Arial" w:hAnsi="Arial" w:cs="Arial"/>
                <w:sz w:val="20"/>
                <w:szCs w:val="20"/>
              </w:rPr>
              <w:t>.5.202</w:t>
            </w:r>
            <w:r w:rsidRPr="00342D77">
              <w:rPr>
                <w:rFonts w:ascii="Arial" w:hAnsi="Arial" w:cs="Arial"/>
                <w:sz w:val="20"/>
                <w:szCs w:val="20"/>
                <w:lang w:val="en-US"/>
              </w:rPr>
              <w:t>5</w:t>
            </w:r>
            <w:r w:rsidRPr="00342D77">
              <w:rPr>
                <w:rFonts w:ascii="Arial" w:hAnsi="Arial" w:cs="Arial"/>
                <w:sz w:val="20"/>
                <w:szCs w:val="20"/>
              </w:rPr>
              <w:t xml:space="preserve"> година.</w:t>
            </w:r>
          </w:p>
        </w:tc>
      </w:tr>
      <w:tr w:rsidR="00342D77" w:rsidRPr="00342D77" w:rsidTr="00727BA8">
        <w:trPr>
          <w:trHeight w:val="1581"/>
        </w:trPr>
        <w:tc>
          <w:tcPr>
            <w:tcW w:w="2703"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rPr>
              <w:t>4. Естетско уредување на просторот со зимски  мотиви.</w:t>
            </w:r>
          </w:p>
          <w:p w:rsidR="00342D77" w:rsidRPr="00342D77" w:rsidRDefault="00342D77" w:rsidP="00727BA8">
            <w:pPr>
              <w:tabs>
                <w:tab w:val="left" w:pos="4365"/>
              </w:tabs>
              <w:rPr>
                <w:rFonts w:ascii="Arial" w:hAnsi="Arial" w:cs="Arial"/>
                <w:b/>
                <w:bCs/>
                <w:sz w:val="20"/>
                <w:szCs w:val="20"/>
              </w:rPr>
            </w:pPr>
          </w:p>
          <w:p w:rsidR="00342D77" w:rsidRPr="00342D77" w:rsidRDefault="00342D77" w:rsidP="00727BA8">
            <w:pPr>
              <w:rPr>
                <w:rFonts w:ascii="Arial" w:hAnsi="Arial" w:cs="Arial"/>
                <w:sz w:val="20"/>
                <w:szCs w:val="20"/>
              </w:rPr>
            </w:pP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училниците со зимски мотиви.</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просторот-паноата пред своите училници.</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Средување на холовите со зимски мотиви.</w:t>
            </w:r>
          </w:p>
          <w:p w:rsidR="00342D77" w:rsidRPr="00342D77" w:rsidRDefault="00342D77" w:rsidP="00727BA8">
            <w:pPr>
              <w:tabs>
                <w:tab w:val="left" w:pos="4365"/>
              </w:tabs>
              <w:rPr>
                <w:rFonts w:ascii="Arial" w:hAnsi="Arial" w:cs="Arial"/>
                <w:b/>
                <w:bCs/>
                <w:sz w:val="20"/>
                <w:szCs w:val="20"/>
              </w:rPr>
            </w:pPr>
          </w:p>
        </w:tc>
        <w:tc>
          <w:tcPr>
            <w:tcW w:w="3118"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Тим за естетско уредување на училиштето.</w:t>
            </w:r>
          </w:p>
          <w:p w:rsidR="00342D77" w:rsidRPr="00342D77" w:rsidRDefault="00342D77" w:rsidP="00727BA8">
            <w:pPr>
              <w:rPr>
                <w:rFonts w:ascii="Arial" w:hAnsi="Arial" w:cs="Arial"/>
                <w:sz w:val="20"/>
                <w:szCs w:val="20"/>
                <w:lang w:val="en-US"/>
              </w:rPr>
            </w:pPr>
            <w:r w:rsidRPr="00342D77">
              <w:rPr>
                <w:rFonts w:ascii="Arial" w:hAnsi="Arial" w:cs="Arial"/>
                <w:sz w:val="20"/>
                <w:szCs w:val="20"/>
                <w:lang w:val="en-US"/>
              </w:rPr>
              <w:t>-</w:t>
            </w:r>
            <w:r w:rsidRPr="00342D77">
              <w:rPr>
                <w:rFonts w:ascii="Arial" w:hAnsi="Arial" w:cs="Arial"/>
                <w:sz w:val="20"/>
                <w:szCs w:val="20"/>
              </w:rPr>
              <w:t>Наставниците од одделенска настава.</w:t>
            </w:r>
          </w:p>
          <w:p w:rsidR="00342D77" w:rsidRPr="00342D77" w:rsidRDefault="00342D77" w:rsidP="00727BA8">
            <w:pPr>
              <w:tabs>
                <w:tab w:val="left" w:pos="4365"/>
              </w:tabs>
              <w:rPr>
                <w:rFonts w:ascii="Arial" w:hAnsi="Arial" w:cs="Arial"/>
                <w:b/>
                <w:bCs/>
                <w:sz w:val="20"/>
                <w:szCs w:val="20"/>
              </w:rPr>
            </w:pPr>
            <w:r w:rsidRPr="00342D77">
              <w:rPr>
                <w:rFonts w:ascii="Arial" w:hAnsi="Arial" w:cs="Arial"/>
                <w:sz w:val="20"/>
                <w:szCs w:val="20"/>
              </w:rPr>
              <w:t xml:space="preserve">-Учениците од </w:t>
            </w:r>
            <w:r w:rsidRPr="00342D77">
              <w:rPr>
                <w:rFonts w:ascii="Arial" w:hAnsi="Arial" w:cs="Arial"/>
                <w:sz w:val="20"/>
                <w:szCs w:val="20"/>
                <w:lang w:val="en-US"/>
              </w:rPr>
              <w:t xml:space="preserve">I – V </w:t>
            </w:r>
            <w:r w:rsidRPr="00342D77">
              <w:rPr>
                <w:rFonts w:ascii="Arial" w:hAnsi="Arial" w:cs="Arial"/>
                <w:sz w:val="20"/>
                <w:szCs w:val="20"/>
              </w:rPr>
              <w:t xml:space="preserve">одделение. </w:t>
            </w:r>
          </w:p>
        </w:tc>
        <w:tc>
          <w:tcPr>
            <w:tcW w:w="3686"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bCs/>
                <w:sz w:val="20"/>
                <w:szCs w:val="20"/>
              </w:rPr>
            </w:pPr>
            <w:r w:rsidRPr="00342D77">
              <w:rPr>
                <w:rFonts w:ascii="Arial" w:hAnsi="Arial" w:cs="Arial"/>
                <w:bCs/>
                <w:sz w:val="20"/>
                <w:szCs w:val="20"/>
              </w:rPr>
              <w:t>18-20.12.202</w:t>
            </w:r>
            <w:r w:rsidRPr="00342D77">
              <w:rPr>
                <w:rFonts w:ascii="Arial" w:hAnsi="Arial" w:cs="Arial"/>
                <w:bCs/>
                <w:sz w:val="20"/>
                <w:szCs w:val="20"/>
                <w:lang w:val="en-US"/>
              </w:rPr>
              <w:t>4</w:t>
            </w:r>
            <w:r w:rsidRPr="00342D77">
              <w:rPr>
                <w:rFonts w:ascii="Arial" w:hAnsi="Arial" w:cs="Arial"/>
                <w:sz w:val="20"/>
                <w:szCs w:val="20"/>
              </w:rPr>
              <w:t>година.</w:t>
            </w:r>
          </w:p>
          <w:p w:rsidR="00342D77" w:rsidRPr="00342D77" w:rsidRDefault="00342D77" w:rsidP="00727BA8">
            <w:pPr>
              <w:tabs>
                <w:tab w:val="left" w:pos="4365"/>
              </w:tabs>
              <w:rPr>
                <w:rFonts w:ascii="Arial" w:hAnsi="Arial" w:cs="Arial"/>
                <w:bCs/>
                <w:sz w:val="20"/>
                <w:szCs w:val="20"/>
              </w:rPr>
            </w:pPr>
          </w:p>
          <w:p w:rsidR="00342D77" w:rsidRPr="00342D77" w:rsidRDefault="00342D77" w:rsidP="00727BA8">
            <w:pPr>
              <w:tabs>
                <w:tab w:val="left" w:pos="4365"/>
              </w:tabs>
              <w:rPr>
                <w:rFonts w:ascii="Arial" w:hAnsi="Arial" w:cs="Arial"/>
                <w:bCs/>
                <w:sz w:val="20"/>
                <w:szCs w:val="20"/>
              </w:rPr>
            </w:pPr>
          </w:p>
          <w:p w:rsidR="00342D77" w:rsidRPr="00342D77" w:rsidRDefault="00342D77" w:rsidP="00727BA8">
            <w:pPr>
              <w:tabs>
                <w:tab w:val="left" w:pos="4365"/>
              </w:tabs>
              <w:rPr>
                <w:rFonts w:ascii="Arial" w:hAnsi="Arial" w:cs="Arial"/>
                <w:bCs/>
                <w:sz w:val="20"/>
                <w:szCs w:val="20"/>
              </w:rPr>
            </w:pPr>
          </w:p>
          <w:p w:rsidR="00342D77" w:rsidRPr="00342D77" w:rsidRDefault="00342D77" w:rsidP="00727BA8">
            <w:pPr>
              <w:tabs>
                <w:tab w:val="left" w:pos="4365"/>
              </w:tabs>
              <w:rPr>
                <w:rFonts w:ascii="Arial" w:hAnsi="Arial" w:cs="Arial"/>
                <w:bCs/>
                <w:sz w:val="20"/>
                <w:szCs w:val="20"/>
              </w:rPr>
            </w:pPr>
          </w:p>
          <w:p w:rsidR="00342D77" w:rsidRPr="00342D77" w:rsidRDefault="00342D77" w:rsidP="00727BA8">
            <w:pPr>
              <w:tabs>
                <w:tab w:val="left" w:pos="4365"/>
              </w:tabs>
              <w:rPr>
                <w:rFonts w:ascii="Arial" w:hAnsi="Arial" w:cs="Arial"/>
                <w:bCs/>
                <w:sz w:val="20"/>
                <w:szCs w:val="20"/>
              </w:rPr>
            </w:pPr>
          </w:p>
        </w:tc>
      </w:tr>
      <w:tr w:rsidR="00342D77" w:rsidRPr="00342D77" w:rsidTr="00727BA8">
        <w:trPr>
          <w:trHeight w:val="1455"/>
        </w:trPr>
        <w:tc>
          <w:tcPr>
            <w:tcW w:w="2703"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rPr>
              <w:t>5.  Естетко уредување на просторот со Новогодишни мотиви.</w:t>
            </w:r>
          </w:p>
          <w:p w:rsidR="00342D77" w:rsidRPr="00342D77" w:rsidRDefault="00342D77" w:rsidP="00727BA8">
            <w:pPr>
              <w:tabs>
                <w:tab w:val="left" w:pos="4365"/>
              </w:tabs>
              <w:rPr>
                <w:rFonts w:ascii="Arial" w:hAnsi="Arial" w:cs="Arial"/>
                <w:b/>
                <w:bCs/>
                <w:sz w:val="20"/>
                <w:szCs w:val="20"/>
              </w:rPr>
            </w:pPr>
          </w:p>
          <w:p w:rsidR="00342D77" w:rsidRPr="00342D77" w:rsidRDefault="00342D77" w:rsidP="00727BA8">
            <w:pPr>
              <w:rPr>
                <w:rFonts w:ascii="Arial" w:hAnsi="Arial" w:cs="Arial"/>
                <w:sz w:val="20"/>
                <w:szCs w:val="20"/>
              </w:rPr>
            </w:pP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училниците со новогодишни мотиви.</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просторот-паноата пред своите училници.</w:t>
            </w:r>
          </w:p>
          <w:p w:rsidR="00342D77" w:rsidRPr="00342D77" w:rsidRDefault="00342D77" w:rsidP="00727BA8">
            <w:pPr>
              <w:tabs>
                <w:tab w:val="left" w:pos="4365"/>
              </w:tabs>
              <w:rPr>
                <w:rFonts w:ascii="Arial" w:hAnsi="Arial" w:cs="Arial"/>
                <w:sz w:val="20"/>
                <w:szCs w:val="20"/>
              </w:rPr>
            </w:pPr>
          </w:p>
        </w:tc>
        <w:tc>
          <w:tcPr>
            <w:tcW w:w="3118"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Тим за естетско уредување на училиштето.</w:t>
            </w:r>
          </w:p>
          <w:p w:rsidR="00342D77" w:rsidRPr="00342D77" w:rsidRDefault="00342D77" w:rsidP="00727BA8">
            <w:pPr>
              <w:rPr>
                <w:rFonts w:ascii="Arial" w:hAnsi="Arial" w:cs="Arial"/>
                <w:sz w:val="20"/>
                <w:szCs w:val="20"/>
                <w:lang w:val="en-US"/>
              </w:rPr>
            </w:pPr>
            <w:r w:rsidRPr="00342D77">
              <w:rPr>
                <w:rFonts w:ascii="Arial" w:hAnsi="Arial" w:cs="Arial"/>
                <w:sz w:val="20"/>
                <w:szCs w:val="20"/>
                <w:lang w:val="en-US"/>
              </w:rPr>
              <w:t>-</w:t>
            </w:r>
            <w:r w:rsidRPr="00342D77">
              <w:rPr>
                <w:rFonts w:ascii="Arial" w:hAnsi="Arial" w:cs="Arial"/>
                <w:sz w:val="20"/>
                <w:szCs w:val="20"/>
              </w:rPr>
              <w:t>Наставниците од одделенска настава.</w:t>
            </w:r>
          </w:p>
        </w:tc>
        <w:tc>
          <w:tcPr>
            <w:tcW w:w="3686"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bCs/>
                <w:sz w:val="20"/>
                <w:szCs w:val="20"/>
              </w:rPr>
            </w:pPr>
          </w:p>
          <w:p w:rsidR="00342D77" w:rsidRPr="00342D77" w:rsidRDefault="00342D77" w:rsidP="00727BA8">
            <w:pPr>
              <w:tabs>
                <w:tab w:val="left" w:pos="4365"/>
              </w:tabs>
              <w:rPr>
                <w:rFonts w:ascii="Arial" w:hAnsi="Arial" w:cs="Arial"/>
                <w:bCs/>
                <w:sz w:val="20"/>
                <w:szCs w:val="20"/>
              </w:rPr>
            </w:pPr>
            <w:r w:rsidRPr="00342D77">
              <w:rPr>
                <w:rFonts w:ascii="Arial" w:hAnsi="Arial" w:cs="Arial"/>
                <w:bCs/>
                <w:sz w:val="20"/>
                <w:szCs w:val="20"/>
              </w:rPr>
              <w:t>2</w:t>
            </w:r>
            <w:r w:rsidRPr="00342D77">
              <w:rPr>
                <w:rFonts w:ascii="Arial" w:hAnsi="Arial" w:cs="Arial"/>
                <w:bCs/>
                <w:sz w:val="20"/>
                <w:szCs w:val="20"/>
                <w:lang w:val="en-US"/>
              </w:rPr>
              <w:t>6-27</w:t>
            </w:r>
            <w:r w:rsidRPr="00342D77">
              <w:rPr>
                <w:rFonts w:ascii="Arial" w:hAnsi="Arial" w:cs="Arial"/>
                <w:bCs/>
                <w:sz w:val="20"/>
                <w:szCs w:val="20"/>
              </w:rPr>
              <w:t>.12.202</w:t>
            </w:r>
            <w:r w:rsidRPr="00342D77">
              <w:rPr>
                <w:rFonts w:ascii="Arial" w:hAnsi="Arial" w:cs="Arial"/>
                <w:bCs/>
                <w:sz w:val="20"/>
                <w:szCs w:val="20"/>
                <w:lang w:val="en-US"/>
              </w:rPr>
              <w:t>4</w:t>
            </w:r>
            <w:r w:rsidRPr="00342D77">
              <w:rPr>
                <w:rFonts w:ascii="Arial" w:hAnsi="Arial" w:cs="Arial"/>
                <w:sz w:val="20"/>
                <w:szCs w:val="20"/>
              </w:rPr>
              <w:t xml:space="preserve"> година. </w:t>
            </w:r>
          </w:p>
          <w:p w:rsidR="00342D77" w:rsidRPr="00342D77" w:rsidRDefault="00342D77" w:rsidP="00727BA8">
            <w:pPr>
              <w:tabs>
                <w:tab w:val="left" w:pos="4365"/>
              </w:tabs>
              <w:rPr>
                <w:rFonts w:ascii="Arial" w:hAnsi="Arial" w:cs="Arial"/>
                <w:bCs/>
                <w:sz w:val="20"/>
                <w:szCs w:val="20"/>
              </w:rPr>
            </w:pPr>
          </w:p>
        </w:tc>
      </w:tr>
      <w:tr w:rsidR="00342D77" w:rsidRPr="00342D77" w:rsidTr="00727BA8">
        <w:tc>
          <w:tcPr>
            <w:tcW w:w="2703"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tabs>
                <w:tab w:val="left" w:pos="4365"/>
              </w:tabs>
              <w:rPr>
                <w:rFonts w:ascii="Arial" w:hAnsi="Arial" w:cs="Arial"/>
                <w:b/>
                <w:bCs/>
                <w:sz w:val="20"/>
                <w:szCs w:val="20"/>
              </w:rPr>
            </w:pPr>
            <w:r w:rsidRPr="00342D77">
              <w:rPr>
                <w:rFonts w:ascii="Arial" w:hAnsi="Arial" w:cs="Arial"/>
                <w:sz w:val="20"/>
                <w:szCs w:val="20"/>
              </w:rPr>
              <w:t>6.Естетско уредување на просторот  на тема „Пролет и Екологија“</w:t>
            </w:r>
          </w:p>
          <w:p w:rsidR="00342D77" w:rsidRPr="00342D77" w:rsidRDefault="00342D77" w:rsidP="00727BA8">
            <w:pPr>
              <w:tabs>
                <w:tab w:val="left" w:pos="4365"/>
              </w:tabs>
              <w:rPr>
                <w:rFonts w:ascii="Arial" w:hAnsi="Arial" w:cs="Arial"/>
                <w:bCs/>
                <w:sz w:val="20"/>
                <w:szCs w:val="20"/>
              </w:rPr>
            </w:pPr>
            <w:r w:rsidRPr="00342D77">
              <w:rPr>
                <w:rFonts w:ascii="Arial" w:hAnsi="Arial" w:cs="Arial"/>
                <w:bCs/>
                <w:sz w:val="20"/>
                <w:szCs w:val="20"/>
              </w:rPr>
              <w:t>Денот на планетата земја.</w:t>
            </w: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училниците.</w:t>
            </w:r>
          </w:p>
          <w:p w:rsidR="00342D77" w:rsidRPr="00342D77" w:rsidRDefault="00342D77" w:rsidP="00727BA8">
            <w:pPr>
              <w:tabs>
                <w:tab w:val="left" w:pos="4365"/>
              </w:tabs>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Уредување на просторот-паноата пред своите училници.</w:t>
            </w:r>
          </w:p>
          <w:p w:rsidR="00342D77" w:rsidRPr="00342D77" w:rsidRDefault="00342D77" w:rsidP="00727BA8">
            <w:pPr>
              <w:tabs>
                <w:tab w:val="left" w:pos="4365"/>
              </w:tabs>
              <w:rPr>
                <w:rFonts w:ascii="Arial" w:hAnsi="Arial" w:cs="Arial"/>
                <w:b/>
                <w:bCs/>
                <w:sz w:val="20"/>
                <w:szCs w:val="20"/>
              </w:rPr>
            </w:pPr>
          </w:p>
        </w:tc>
        <w:tc>
          <w:tcPr>
            <w:tcW w:w="3118"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rPr>
                <w:rFonts w:ascii="Arial" w:hAnsi="Arial" w:cs="Arial"/>
                <w:sz w:val="20"/>
                <w:szCs w:val="20"/>
              </w:rPr>
            </w:pPr>
            <w:r w:rsidRPr="00342D77">
              <w:rPr>
                <w:rFonts w:ascii="Arial" w:hAnsi="Arial" w:cs="Arial"/>
                <w:sz w:val="20"/>
                <w:szCs w:val="20"/>
                <w:lang w:val="en-US"/>
              </w:rPr>
              <w:t>-</w:t>
            </w:r>
            <w:r w:rsidRPr="00342D77">
              <w:rPr>
                <w:rFonts w:ascii="Arial" w:hAnsi="Arial" w:cs="Arial"/>
                <w:sz w:val="20"/>
                <w:szCs w:val="20"/>
              </w:rPr>
              <w:t>Тим за естетско уредување на училиштето.</w:t>
            </w:r>
          </w:p>
          <w:p w:rsidR="00342D77" w:rsidRPr="00342D77" w:rsidRDefault="00342D77" w:rsidP="00727BA8">
            <w:pPr>
              <w:rPr>
                <w:rFonts w:ascii="Arial" w:hAnsi="Arial" w:cs="Arial"/>
                <w:sz w:val="20"/>
                <w:szCs w:val="20"/>
                <w:lang w:val="en-US"/>
              </w:rPr>
            </w:pPr>
            <w:r w:rsidRPr="00342D77">
              <w:rPr>
                <w:rFonts w:ascii="Arial" w:hAnsi="Arial" w:cs="Arial"/>
                <w:sz w:val="20"/>
                <w:szCs w:val="20"/>
                <w:lang w:val="en-US"/>
              </w:rPr>
              <w:t>-</w:t>
            </w:r>
            <w:r w:rsidRPr="00342D77">
              <w:rPr>
                <w:rFonts w:ascii="Arial" w:hAnsi="Arial" w:cs="Arial"/>
                <w:sz w:val="20"/>
                <w:szCs w:val="20"/>
              </w:rPr>
              <w:t>Наставниците од одделенска настава.</w:t>
            </w:r>
          </w:p>
          <w:p w:rsidR="00342D77" w:rsidRPr="00342D77" w:rsidRDefault="00342D77" w:rsidP="00727BA8">
            <w:pPr>
              <w:rPr>
                <w:rFonts w:ascii="Arial" w:hAnsi="Arial" w:cs="Arial"/>
                <w:sz w:val="20"/>
                <w:szCs w:val="20"/>
              </w:rPr>
            </w:pPr>
            <w:r w:rsidRPr="00342D77">
              <w:rPr>
                <w:rFonts w:ascii="Arial" w:hAnsi="Arial" w:cs="Arial"/>
                <w:sz w:val="20"/>
                <w:szCs w:val="20"/>
              </w:rPr>
              <w:t xml:space="preserve">-Учениците од </w:t>
            </w:r>
            <w:r w:rsidRPr="00342D77">
              <w:rPr>
                <w:rFonts w:ascii="Arial" w:hAnsi="Arial" w:cs="Arial"/>
                <w:sz w:val="20"/>
                <w:szCs w:val="20"/>
                <w:lang w:val="en-US"/>
              </w:rPr>
              <w:t xml:space="preserve">I – V </w:t>
            </w:r>
            <w:r w:rsidRPr="00342D77">
              <w:rPr>
                <w:rFonts w:ascii="Arial" w:hAnsi="Arial" w:cs="Arial"/>
                <w:sz w:val="20"/>
                <w:szCs w:val="20"/>
              </w:rPr>
              <w:t xml:space="preserve">одделение. </w:t>
            </w:r>
          </w:p>
        </w:tc>
        <w:tc>
          <w:tcPr>
            <w:tcW w:w="3686"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tabs>
                <w:tab w:val="left" w:pos="4365"/>
              </w:tabs>
              <w:rPr>
                <w:rFonts w:ascii="Arial" w:hAnsi="Arial" w:cs="Arial"/>
                <w:bCs/>
                <w:sz w:val="20"/>
                <w:szCs w:val="20"/>
              </w:rPr>
            </w:pPr>
            <w:r w:rsidRPr="00342D77">
              <w:rPr>
                <w:rFonts w:ascii="Arial" w:hAnsi="Arial" w:cs="Arial"/>
                <w:bCs/>
                <w:sz w:val="20"/>
                <w:szCs w:val="20"/>
              </w:rPr>
              <w:t>1</w:t>
            </w:r>
            <w:r w:rsidRPr="00342D77">
              <w:rPr>
                <w:rFonts w:ascii="Arial" w:hAnsi="Arial" w:cs="Arial"/>
                <w:bCs/>
                <w:sz w:val="20"/>
                <w:szCs w:val="20"/>
                <w:lang w:val="en-US"/>
              </w:rPr>
              <w:t>7</w:t>
            </w:r>
            <w:r w:rsidRPr="00342D77">
              <w:rPr>
                <w:rFonts w:ascii="Arial" w:hAnsi="Arial" w:cs="Arial"/>
                <w:bCs/>
                <w:sz w:val="20"/>
                <w:szCs w:val="20"/>
              </w:rPr>
              <w:t>-21.3.202</w:t>
            </w:r>
            <w:r w:rsidRPr="00342D77">
              <w:rPr>
                <w:rFonts w:ascii="Arial" w:hAnsi="Arial" w:cs="Arial"/>
                <w:bCs/>
                <w:sz w:val="20"/>
                <w:szCs w:val="20"/>
                <w:lang w:val="en-US"/>
              </w:rPr>
              <w:t>5</w:t>
            </w:r>
            <w:r w:rsidRPr="00342D77">
              <w:rPr>
                <w:rFonts w:ascii="Arial" w:hAnsi="Arial" w:cs="Arial"/>
                <w:sz w:val="20"/>
                <w:szCs w:val="20"/>
              </w:rPr>
              <w:t>година.</w:t>
            </w: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p w:rsidR="00342D77" w:rsidRPr="00342D77" w:rsidRDefault="00342D77" w:rsidP="00727BA8">
            <w:pPr>
              <w:rPr>
                <w:rFonts w:ascii="Arial" w:hAnsi="Arial" w:cs="Arial"/>
                <w:sz w:val="20"/>
                <w:szCs w:val="20"/>
              </w:rPr>
            </w:pPr>
          </w:p>
        </w:tc>
      </w:tr>
      <w:tr w:rsidR="00342D77" w:rsidRPr="00342D77" w:rsidTr="00727BA8">
        <w:tc>
          <w:tcPr>
            <w:tcW w:w="2703" w:type="dxa"/>
            <w:tcBorders>
              <w:top w:val="single" w:sz="4" w:space="0" w:color="auto"/>
              <w:left w:val="single" w:sz="4" w:space="0" w:color="auto"/>
              <w:bottom w:val="single" w:sz="4" w:space="0" w:color="auto"/>
              <w:right w:val="single" w:sz="4" w:space="0" w:color="auto"/>
            </w:tcBorders>
          </w:tcPr>
          <w:p w:rsidR="00342D77" w:rsidRPr="00342D77" w:rsidRDefault="008B42AE" w:rsidP="00727BA8">
            <w:pPr>
              <w:rPr>
                <w:rFonts w:ascii="Arial" w:hAnsi="Arial" w:cs="Arial"/>
                <w:sz w:val="20"/>
                <w:szCs w:val="20"/>
                <w:lang w:val="en-US"/>
              </w:rPr>
            </w:pPr>
            <w:r>
              <w:rPr>
                <w:rFonts w:ascii="Arial" w:hAnsi="Arial" w:cs="Arial"/>
                <w:sz w:val="20"/>
                <w:szCs w:val="20"/>
              </w:rPr>
              <w:t>7</w:t>
            </w:r>
            <w:r w:rsidR="00342D77" w:rsidRPr="00342D77">
              <w:rPr>
                <w:rFonts w:ascii="Arial" w:hAnsi="Arial" w:cs="Arial"/>
                <w:sz w:val="20"/>
                <w:szCs w:val="20"/>
              </w:rPr>
              <w:t>.Уредување на просторот на училиштето и училишниот двор за 202</w:t>
            </w:r>
            <w:r w:rsidR="00342D77" w:rsidRPr="00342D77">
              <w:rPr>
                <w:rFonts w:ascii="Arial" w:hAnsi="Arial" w:cs="Arial"/>
                <w:sz w:val="20"/>
                <w:szCs w:val="20"/>
                <w:lang w:val="en-US"/>
              </w:rPr>
              <w:t>4</w:t>
            </w:r>
            <w:r w:rsidR="00342D77" w:rsidRPr="00342D77">
              <w:rPr>
                <w:rFonts w:ascii="Arial" w:hAnsi="Arial" w:cs="Arial"/>
                <w:sz w:val="20"/>
                <w:szCs w:val="20"/>
              </w:rPr>
              <w:t>/2</w:t>
            </w:r>
            <w:r w:rsidR="00342D77" w:rsidRPr="00342D77">
              <w:rPr>
                <w:rFonts w:ascii="Arial" w:hAnsi="Arial" w:cs="Arial"/>
                <w:sz w:val="20"/>
                <w:szCs w:val="20"/>
                <w:lang w:val="en-US"/>
              </w:rPr>
              <w:t>5</w:t>
            </w:r>
            <w:r w:rsidR="00342D77" w:rsidRPr="00342D77">
              <w:rPr>
                <w:rFonts w:ascii="Arial" w:hAnsi="Arial" w:cs="Arial"/>
                <w:sz w:val="20"/>
                <w:szCs w:val="20"/>
              </w:rPr>
              <w:t xml:space="preserve"> год</w:t>
            </w:r>
            <w:r w:rsidR="00342D77" w:rsidRPr="00342D77">
              <w:rPr>
                <w:rFonts w:ascii="Arial" w:hAnsi="Arial" w:cs="Arial"/>
                <w:sz w:val="20"/>
                <w:szCs w:val="20"/>
                <w:lang w:val="en-US"/>
              </w:rPr>
              <w:t>.</w:t>
            </w:r>
          </w:p>
          <w:p w:rsidR="00342D77" w:rsidRPr="00342D77" w:rsidRDefault="00342D77" w:rsidP="00727BA8">
            <w:pPr>
              <w:rPr>
                <w:rFonts w:ascii="Arial" w:hAnsi="Arial" w:cs="Arial"/>
                <w:b/>
                <w:i/>
                <w:sz w:val="20"/>
                <w:szCs w:val="20"/>
              </w:rPr>
            </w:pPr>
          </w:p>
          <w:p w:rsidR="00342D77" w:rsidRPr="00342D77" w:rsidRDefault="00342D77" w:rsidP="00727BA8">
            <w:pPr>
              <w:contextualSpacing/>
              <w:jc w:val="both"/>
              <w:rPr>
                <w:rFonts w:ascii="Arial" w:hAnsi="Arial" w:cs="Arial"/>
                <w:sz w:val="20"/>
                <w:szCs w:val="20"/>
              </w:rPr>
            </w:pPr>
          </w:p>
          <w:p w:rsidR="00342D77" w:rsidRPr="00342D77" w:rsidRDefault="00342D77" w:rsidP="00727BA8">
            <w:pPr>
              <w:tabs>
                <w:tab w:val="left" w:pos="4365"/>
              </w:tabs>
              <w:rPr>
                <w:rFonts w:ascii="Arial" w:hAnsi="Arial" w:cs="Arial"/>
                <w:b/>
                <w:bCs/>
                <w:sz w:val="20"/>
                <w:szCs w:val="20"/>
              </w:rPr>
            </w:pPr>
          </w:p>
        </w:tc>
        <w:tc>
          <w:tcPr>
            <w:tcW w:w="3359"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Style w:val="Emphasis"/>
                <w:rFonts w:ascii="Arial" w:hAnsi="Arial" w:cs="Arial"/>
                <w:i w:val="0"/>
                <w:iCs w:val="0"/>
                <w:sz w:val="20"/>
                <w:szCs w:val="20"/>
              </w:rPr>
            </w:pPr>
            <w:r w:rsidRPr="00342D77">
              <w:rPr>
                <w:rStyle w:val="Emphasis"/>
                <w:rFonts w:ascii="Arial" w:hAnsi="Arial" w:cs="Arial"/>
                <w:sz w:val="20"/>
                <w:szCs w:val="20"/>
                <w:lang w:val="en-US"/>
              </w:rPr>
              <w:t>-</w:t>
            </w:r>
            <w:r w:rsidRPr="00342D77">
              <w:rPr>
                <w:rStyle w:val="Emphasis"/>
                <w:rFonts w:ascii="Arial" w:hAnsi="Arial" w:cs="Arial"/>
                <w:sz w:val="20"/>
                <w:szCs w:val="20"/>
              </w:rPr>
              <w:t>Двор-Засадување на садници и цвеќиња.</w:t>
            </w:r>
          </w:p>
          <w:p w:rsidR="00342D77" w:rsidRPr="00342D77" w:rsidRDefault="00342D77" w:rsidP="00727BA8">
            <w:pPr>
              <w:rPr>
                <w:rStyle w:val="Emphasis"/>
                <w:rFonts w:ascii="Arial" w:hAnsi="Arial" w:cs="Arial"/>
                <w:i w:val="0"/>
                <w:iCs w:val="0"/>
                <w:sz w:val="20"/>
                <w:szCs w:val="20"/>
              </w:rPr>
            </w:pPr>
            <w:r w:rsidRPr="00342D77">
              <w:rPr>
                <w:rStyle w:val="Emphasis"/>
                <w:rFonts w:ascii="Arial" w:hAnsi="Arial" w:cs="Arial"/>
                <w:sz w:val="20"/>
                <w:szCs w:val="20"/>
                <w:lang w:val="en-US"/>
              </w:rPr>
              <w:t>-</w:t>
            </w:r>
            <w:r w:rsidRPr="00342D77">
              <w:rPr>
                <w:rStyle w:val="Emphasis"/>
                <w:rFonts w:ascii="Arial" w:hAnsi="Arial" w:cs="Arial"/>
                <w:sz w:val="20"/>
                <w:szCs w:val="20"/>
              </w:rPr>
              <w:t>Нивно одржување</w:t>
            </w:r>
            <w:r w:rsidRPr="00342D77">
              <w:rPr>
                <w:rStyle w:val="Emphasis"/>
                <w:rFonts w:ascii="Arial" w:hAnsi="Arial" w:cs="Arial"/>
                <w:sz w:val="20"/>
                <w:szCs w:val="20"/>
                <w:lang w:val="en-US"/>
              </w:rPr>
              <w:t xml:space="preserve">, </w:t>
            </w:r>
            <w:r w:rsidRPr="00342D77">
              <w:rPr>
                <w:rStyle w:val="Emphasis"/>
                <w:rFonts w:ascii="Arial" w:hAnsi="Arial" w:cs="Arial"/>
                <w:sz w:val="20"/>
                <w:szCs w:val="20"/>
              </w:rPr>
              <w:t>полевање и други активности.</w:t>
            </w:r>
          </w:p>
          <w:p w:rsidR="00342D77" w:rsidRPr="00342D77" w:rsidRDefault="00342D77" w:rsidP="00727BA8">
            <w:pPr>
              <w:rPr>
                <w:rStyle w:val="Emphasis"/>
                <w:rFonts w:ascii="Arial" w:hAnsi="Arial" w:cs="Arial"/>
                <w:i w:val="0"/>
                <w:sz w:val="20"/>
                <w:szCs w:val="20"/>
              </w:rPr>
            </w:pPr>
          </w:p>
          <w:p w:rsidR="00342D77" w:rsidRPr="00342D77" w:rsidRDefault="00342D77" w:rsidP="00727BA8">
            <w:pPr>
              <w:rPr>
                <w:rFonts w:ascii="Arial" w:hAnsi="Arial" w:cs="Arial"/>
                <w:b/>
                <w:bCs/>
                <w:sz w:val="20"/>
                <w:szCs w:val="20"/>
              </w:rPr>
            </w:pPr>
          </w:p>
        </w:tc>
        <w:tc>
          <w:tcPr>
            <w:tcW w:w="3118" w:type="dxa"/>
            <w:tcBorders>
              <w:top w:val="single" w:sz="4" w:space="0" w:color="auto"/>
              <w:left w:val="single" w:sz="4" w:space="0" w:color="auto"/>
              <w:bottom w:val="single" w:sz="4" w:space="0" w:color="auto"/>
              <w:right w:val="single" w:sz="4" w:space="0" w:color="auto"/>
            </w:tcBorders>
          </w:tcPr>
          <w:p w:rsidR="00342D77" w:rsidRPr="00342D77" w:rsidRDefault="00342D77" w:rsidP="00727BA8">
            <w:pPr>
              <w:rPr>
                <w:rFonts w:ascii="Arial" w:hAnsi="Arial" w:cs="Arial"/>
                <w:sz w:val="20"/>
                <w:szCs w:val="20"/>
              </w:rPr>
            </w:pPr>
            <w:r w:rsidRPr="00342D77">
              <w:rPr>
                <w:rFonts w:ascii="Arial" w:hAnsi="Arial" w:cs="Arial"/>
                <w:sz w:val="20"/>
                <w:szCs w:val="20"/>
              </w:rPr>
              <w:t>-Вработени во училиштето.</w:t>
            </w:r>
          </w:p>
          <w:p w:rsidR="00342D77" w:rsidRPr="00342D77" w:rsidRDefault="00342D77" w:rsidP="00727BA8">
            <w:pPr>
              <w:rPr>
                <w:rFonts w:ascii="Arial" w:hAnsi="Arial" w:cs="Arial"/>
                <w:sz w:val="20"/>
                <w:szCs w:val="20"/>
              </w:rPr>
            </w:pPr>
            <w:r w:rsidRPr="00342D77">
              <w:rPr>
                <w:rFonts w:ascii="Arial" w:hAnsi="Arial" w:cs="Arial"/>
                <w:sz w:val="20"/>
                <w:szCs w:val="20"/>
              </w:rPr>
              <w:t>-Тим за естетско уредување.</w:t>
            </w:r>
          </w:p>
          <w:p w:rsidR="00342D77" w:rsidRPr="00342D77" w:rsidRDefault="00342D77" w:rsidP="00727BA8">
            <w:pPr>
              <w:rPr>
                <w:rFonts w:ascii="Arial" w:hAnsi="Arial" w:cs="Arial"/>
                <w:sz w:val="20"/>
                <w:szCs w:val="20"/>
              </w:rPr>
            </w:pPr>
            <w:r w:rsidRPr="00342D77">
              <w:rPr>
                <w:rFonts w:ascii="Arial" w:hAnsi="Arial" w:cs="Arial"/>
                <w:sz w:val="20"/>
                <w:szCs w:val="20"/>
              </w:rPr>
              <w:t>-Учениците.</w:t>
            </w:r>
          </w:p>
        </w:tc>
        <w:tc>
          <w:tcPr>
            <w:tcW w:w="3686" w:type="dxa"/>
            <w:tcBorders>
              <w:top w:val="single" w:sz="4" w:space="0" w:color="auto"/>
              <w:left w:val="single" w:sz="4" w:space="0" w:color="auto"/>
              <w:bottom w:val="single" w:sz="4" w:space="0" w:color="auto"/>
              <w:right w:val="single" w:sz="4" w:space="0" w:color="auto"/>
            </w:tcBorders>
            <w:hideMark/>
          </w:tcPr>
          <w:p w:rsidR="00342D77" w:rsidRPr="00342D77" w:rsidRDefault="00342D77" w:rsidP="00727BA8">
            <w:pPr>
              <w:tabs>
                <w:tab w:val="left" w:pos="4365"/>
              </w:tabs>
              <w:rPr>
                <w:rFonts w:ascii="Arial" w:hAnsi="Arial" w:cs="Arial"/>
                <w:bCs/>
                <w:sz w:val="20"/>
                <w:szCs w:val="20"/>
              </w:rPr>
            </w:pPr>
            <w:r w:rsidRPr="00342D77">
              <w:rPr>
                <w:rFonts w:ascii="Arial" w:hAnsi="Arial" w:cs="Arial"/>
                <w:bCs/>
                <w:sz w:val="20"/>
                <w:szCs w:val="20"/>
              </w:rPr>
              <w:t>20</w:t>
            </w:r>
            <w:r w:rsidRPr="00342D77">
              <w:rPr>
                <w:rFonts w:ascii="Arial" w:hAnsi="Arial" w:cs="Arial"/>
                <w:bCs/>
                <w:sz w:val="20"/>
                <w:szCs w:val="20"/>
                <w:lang w:val="en-US"/>
              </w:rPr>
              <w:t>-21</w:t>
            </w:r>
            <w:r w:rsidRPr="00342D77">
              <w:rPr>
                <w:rFonts w:ascii="Arial" w:hAnsi="Arial" w:cs="Arial"/>
                <w:bCs/>
                <w:sz w:val="20"/>
                <w:szCs w:val="20"/>
              </w:rPr>
              <w:t>.3.202</w:t>
            </w:r>
            <w:r w:rsidRPr="00342D77">
              <w:rPr>
                <w:rFonts w:ascii="Arial" w:hAnsi="Arial" w:cs="Arial"/>
                <w:bCs/>
                <w:sz w:val="20"/>
                <w:szCs w:val="20"/>
                <w:lang w:val="en-US"/>
              </w:rPr>
              <w:t>5</w:t>
            </w:r>
            <w:r w:rsidRPr="00342D77">
              <w:rPr>
                <w:rFonts w:ascii="Arial" w:hAnsi="Arial" w:cs="Arial"/>
                <w:bCs/>
                <w:sz w:val="20"/>
                <w:szCs w:val="20"/>
              </w:rPr>
              <w:t xml:space="preserve"> година.</w:t>
            </w:r>
          </w:p>
          <w:p w:rsidR="00342D77" w:rsidRPr="00342D77" w:rsidRDefault="00342D77" w:rsidP="00727BA8">
            <w:pPr>
              <w:tabs>
                <w:tab w:val="left" w:pos="4365"/>
              </w:tabs>
              <w:rPr>
                <w:rFonts w:ascii="Arial" w:hAnsi="Arial" w:cs="Arial"/>
                <w:bCs/>
                <w:sz w:val="20"/>
                <w:szCs w:val="20"/>
              </w:rPr>
            </w:pPr>
          </w:p>
          <w:p w:rsidR="00342D77" w:rsidRPr="00342D77" w:rsidRDefault="00342D77" w:rsidP="00727BA8">
            <w:pPr>
              <w:tabs>
                <w:tab w:val="left" w:pos="4365"/>
              </w:tabs>
              <w:rPr>
                <w:rFonts w:ascii="Arial" w:hAnsi="Arial" w:cs="Arial"/>
                <w:bCs/>
                <w:sz w:val="20"/>
                <w:szCs w:val="20"/>
              </w:rPr>
            </w:pPr>
            <w:r w:rsidRPr="00342D77">
              <w:rPr>
                <w:rFonts w:ascii="Arial" w:hAnsi="Arial" w:cs="Arial"/>
                <w:bCs/>
                <w:sz w:val="20"/>
                <w:szCs w:val="20"/>
              </w:rPr>
              <w:t>-Континуирано во текот на учебната година се води грижа за хигиената и зеленилото во училишниот двор.</w:t>
            </w:r>
          </w:p>
        </w:tc>
      </w:tr>
    </w:tbl>
    <w:p w:rsidR="00342D77" w:rsidRPr="00342D77" w:rsidRDefault="00342D77" w:rsidP="00342D77">
      <w:pPr>
        <w:rPr>
          <w:rFonts w:ascii="Arial" w:hAnsi="Arial" w:cs="Arial"/>
          <w:sz w:val="20"/>
          <w:szCs w:val="20"/>
        </w:rPr>
      </w:pPr>
    </w:p>
    <w:p w:rsidR="00D271EE" w:rsidRPr="008B42AE" w:rsidRDefault="00342D77" w:rsidP="00CA2CA7">
      <w:pPr>
        <w:rPr>
          <w:rFonts w:ascii="Arial" w:hAnsi="Arial" w:cs="Arial"/>
          <w:b/>
          <w:sz w:val="20"/>
          <w:szCs w:val="20"/>
        </w:rPr>
      </w:pPr>
      <w:r w:rsidRPr="000140DB">
        <w:rPr>
          <w:rFonts w:ascii="Arial" w:hAnsi="Arial" w:cs="Arial"/>
          <w:b/>
          <w:sz w:val="20"/>
          <w:szCs w:val="20"/>
        </w:rPr>
        <w:t>Одговорен наставни</w:t>
      </w:r>
      <w:r w:rsidR="008B42AE">
        <w:rPr>
          <w:rFonts w:ascii="Arial" w:hAnsi="Arial" w:cs="Arial"/>
          <w:b/>
          <w:sz w:val="20"/>
          <w:szCs w:val="20"/>
        </w:rPr>
        <w:t>к: Анита ј.Јанеска и наставници</w:t>
      </w:r>
    </w:p>
    <w:p w:rsidR="006A7F8F" w:rsidRDefault="006A7F8F" w:rsidP="00CA2CA7">
      <w:pPr>
        <w:rPr>
          <w:rFonts w:ascii="Arial" w:hAnsi="Arial" w:cs="Arial"/>
          <w:b/>
          <w:sz w:val="20"/>
          <w:szCs w:val="20"/>
        </w:rPr>
      </w:pPr>
    </w:p>
    <w:p w:rsidR="007F6857" w:rsidRDefault="00AF31AC" w:rsidP="00CA2CA7">
      <w:pPr>
        <w:rPr>
          <w:rFonts w:ascii="Arial" w:hAnsi="Arial" w:cs="Arial"/>
          <w:b/>
          <w:sz w:val="20"/>
          <w:szCs w:val="20"/>
        </w:rPr>
      </w:pPr>
      <w:r>
        <w:rPr>
          <w:rFonts w:ascii="Arial" w:hAnsi="Arial" w:cs="Arial"/>
          <w:b/>
          <w:sz w:val="20"/>
          <w:szCs w:val="20"/>
        </w:rPr>
        <w:t>ГОДИШЕН ИЗВЕШТАЈ ЗА ПРОФЕСИОНАЛЕН И КАРИЕРЕН РАЗВОЈ НА ВОСПИТНО-ОБРАЗОВНИОТ</w:t>
      </w:r>
      <w:r w:rsidR="008B42AE">
        <w:rPr>
          <w:rFonts w:ascii="Arial" w:hAnsi="Arial" w:cs="Arial"/>
          <w:b/>
          <w:sz w:val="20"/>
          <w:szCs w:val="20"/>
        </w:rPr>
        <w:t xml:space="preserve"> КАДАР за учебната 2024/25 год.</w:t>
      </w:r>
    </w:p>
    <w:p w:rsidR="007F6857" w:rsidRPr="00954331" w:rsidRDefault="007F6857" w:rsidP="00CA2CA7">
      <w:pPr>
        <w:rPr>
          <w:rFonts w:ascii="Arial" w:hAnsi="Arial" w:cs="Arial"/>
          <w:b/>
          <w:sz w:val="20"/>
          <w:szCs w:val="20"/>
        </w:rPr>
      </w:pPr>
    </w:p>
    <w:tbl>
      <w:tblPr>
        <w:tblW w:w="1392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13"/>
        <w:gridCol w:w="3071"/>
        <w:gridCol w:w="4443"/>
      </w:tblGrid>
      <w:tr w:rsidR="007F6857" w:rsidTr="00787985">
        <w:trPr>
          <w:trHeight w:val="216"/>
          <w:jc w:val="center"/>
        </w:trPr>
        <w:tc>
          <w:tcPr>
            <w:tcW w:w="6413" w:type="dxa"/>
            <w:shd w:val="clear" w:color="auto" w:fill="auto"/>
            <w:tcMar>
              <w:top w:w="243" w:type="dxa"/>
              <w:left w:w="243" w:type="dxa"/>
              <w:bottom w:w="243" w:type="dxa"/>
              <w:right w:w="243" w:type="dxa"/>
            </w:tcMar>
          </w:tcPr>
          <w:p w:rsidR="007F6857" w:rsidRDefault="007F6857" w:rsidP="006A7F8F">
            <w:pPr>
              <w:pStyle w:val="NoSpacing"/>
              <w:spacing w:after="60" w:line="240" w:lineRule="auto"/>
            </w:pPr>
            <w:r>
              <w:t xml:space="preserve">Име на обуката </w:t>
            </w:r>
          </w:p>
        </w:tc>
        <w:tc>
          <w:tcPr>
            <w:tcW w:w="3071" w:type="dxa"/>
            <w:shd w:val="clear" w:color="auto" w:fill="auto"/>
            <w:tcMar>
              <w:top w:w="243" w:type="dxa"/>
              <w:left w:w="243" w:type="dxa"/>
              <w:bottom w:w="243" w:type="dxa"/>
              <w:right w:w="243" w:type="dxa"/>
            </w:tcMar>
          </w:tcPr>
          <w:p w:rsidR="007F6857" w:rsidRDefault="007F6857" w:rsidP="006A7F8F">
            <w:pPr>
              <w:pStyle w:val="NoSpacing"/>
              <w:spacing w:after="60" w:line="240" w:lineRule="auto"/>
            </w:pPr>
            <w:r>
              <w:t xml:space="preserve">      Реализатори           </w:t>
            </w:r>
          </w:p>
        </w:tc>
        <w:tc>
          <w:tcPr>
            <w:tcW w:w="4443" w:type="dxa"/>
            <w:shd w:val="clear" w:color="auto" w:fill="auto"/>
            <w:tcMar>
              <w:top w:w="243" w:type="dxa"/>
              <w:left w:w="243" w:type="dxa"/>
              <w:bottom w:w="243" w:type="dxa"/>
              <w:right w:w="243" w:type="dxa"/>
            </w:tcMar>
          </w:tcPr>
          <w:p w:rsidR="007F6857" w:rsidRDefault="007F6857" w:rsidP="006A7F8F">
            <w:pPr>
              <w:pStyle w:val="NoSpacing"/>
              <w:spacing w:after="60" w:line="240" w:lineRule="auto"/>
              <w:rPr>
                <w:color w:val="000000"/>
              </w:rPr>
            </w:pPr>
            <w:r>
              <w:rPr>
                <w:color w:val="000000"/>
              </w:rPr>
              <w:t xml:space="preserve">Време на реализација </w:t>
            </w:r>
          </w:p>
        </w:tc>
      </w:tr>
      <w:tr w:rsidR="007F6857" w:rsidTr="006A7F8F">
        <w:trPr>
          <w:trHeight w:val="3291"/>
          <w:jc w:val="center"/>
        </w:trPr>
        <w:tc>
          <w:tcPr>
            <w:tcW w:w="6413" w:type="dxa"/>
            <w:tcMar>
              <w:top w:w="243" w:type="dxa"/>
              <w:left w:w="243" w:type="dxa"/>
              <w:bottom w:w="243" w:type="dxa"/>
              <w:right w:w="243" w:type="dxa"/>
            </w:tcMar>
          </w:tcPr>
          <w:p w:rsidR="007F6857" w:rsidRDefault="007F6857" w:rsidP="006A7F8F">
            <w:pPr>
              <w:pStyle w:val="NoSpacing"/>
              <w:spacing w:after="60" w:line="240" w:lineRule="auto"/>
            </w:pPr>
            <w:r>
              <w:t>-„Работа со надарени и талентирани ученици“ – LEAD</w:t>
            </w:r>
          </w:p>
        </w:tc>
        <w:tc>
          <w:tcPr>
            <w:tcW w:w="3071" w:type="dxa"/>
            <w:tcMar>
              <w:top w:w="243" w:type="dxa"/>
              <w:left w:w="243" w:type="dxa"/>
              <w:bottom w:w="243" w:type="dxa"/>
              <w:right w:w="243" w:type="dxa"/>
            </w:tcMar>
          </w:tcPr>
          <w:p w:rsidR="007F6857" w:rsidRDefault="007F6857" w:rsidP="006A7F8F">
            <w:pPr>
              <w:pStyle w:val="NoSpacing"/>
              <w:spacing w:after="60" w:line="240" w:lineRule="auto"/>
            </w:pPr>
            <w:r>
              <w:t>Тајна Јовановска</w:t>
            </w:r>
          </w:p>
          <w:p w:rsidR="007F6857" w:rsidRDefault="007F6857" w:rsidP="006A7F8F">
            <w:pPr>
              <w:pStyle w:val="NoSpacing"/>
              <w:spacing w:after="60" w:line="240" w:lineRule="auto"/>
            </w:pPr>
            <w:r>
              <w:t>Маја Митевска Гигова</w:t>
            </w:r>
          </w:p>
          <w:p w:rsidR="007F6857" w:rsidRDefault="007F6857" w:rsidP="006A7F8F">
            <w:pPr>
              <w:pStyle w:val="NoSpacing"/>
              <w:spacing w:after="60" w:line="240" w:lineRule="auto"/>
            </w:pPr>
            <w:r>
              <w:t>Христина Анѓелеска</w:t>
            </w:r>
          </w:p>
          <w:p w:rsidR="007F6857" w:rsidRDefault="007F6857" w:rsidP="006A7F8F">
            <w:pPr>
              <w:pStyle w:val="NoSpacing"/>
              <w:spacing w:after="60" w:line="240" w:lineRule="auto"/>
            </w:pPr>
            <w:r>
              <w:t>Емилија Кузманова</w:t>
            </w:r>
          </w:p>
          <w:p w:rsidR="007F6857" w:rsidRDefault="007F6857" w:rsidP="006A7F8F">
            <w:pPr>
              <w:pStyle w:val="NoSpacing"/>
              <w:spacing w:after="60" w:line="240" w:lineRule="auto"/>
            </w:pPr>
            <w:r>
              <w:t>Маја Аврамовска Севриева</w:t>
            </w:r>
          </w:p>
          <w:p w:rsidR="007F6857" w:rsidRDefault="007F6857" w:rsidP="006A7F8F">
            <w:pPr>
              <w:pStyle w:val="NoSpacing"/>
              <w:spacing w:after="60" w:line="240" w:lineRule="auto"/>
            </w:pPr>
            <w:r>
              <w:t>Мара Кристо</w:t>
            </w:r>
          </w:p>
          <w:p w:rsidR="007F6857" w:rsidRDefault="007F6857" w:rsidP="006A7F8F">
            <w:pPr>
              <w:pStyle w:val="NoSpacing"/>
              <w:spacing w:after="60" w:line="240" w:lineRule="auto"/>
            </w:pPr>
            <w:r>
              <w:t>Марина Васевска</w:t>
            </w:r>
          </w:p>
          <w:p w:rsidR="007F6857" w:rsidRDefault="007F6857" w:rsidP="006A7F8F">
            <w:pPr>
              <w:pStyle w:val="NoSpacing"/>
              <w:spacing w:after="60" w:line="240" w:lineRule="auto"/>
            </w:pPr>
            <w:r>
              <w:t>Марјана Мушевска</w:t>
            </w:r>
          </w:p>
          <w:p w:rsidR="007F6857" w:rsidRDefault="007F6857" w:rsidP="006A7F8F">
            <w:pPr>
              <w:pStyle w:val="NoSpacing"/>
              <w:spacing w:after="60" w:line="240" w:lineRule="auto"/>
            </w:pPr>
            <w:r>
              <w:t>Jасмина Апостолова</w:t>
            </w:r>
          </w:p>
          <w:p w:rsidR="007F6857" w:rsidRDefault="007F6857" w:rsidP="006A7F8F">
            <w:pPr>
              <w:pStyle w:val="NoSpacing"/>
              <w:spacing w:after="60" w:line="240" w:lineRule="auto"/>
            </w:pPr>
            <w:r>
              <w:t>Сузана С. Станковиќ</w:t>
            </w:r>
          </w:p>
          <w:p w:rsidR="007F6857" w:rsidRDefault="007F6857" w:rsidP="006A7F8F">
            <w:pPr>
              <w:pStyle w:val="NoSpacing"/>
              <w:spacing w:after="60" w:line="240" w:lineRule="auto"/>
            </w:pPr>
            <w:r>
              <w:t>Ана Веновска</w:t>
            </w:r>
          </w:p>
          <w:p w:rsidR="007F6857" w:rsidRPr="00787985" w:rsidRDefault="007F6857" w:rsidP="006A7F8F">
            <w:pPr>
              <w:pStyle w:val="NoSpacing"/>
              <w:spacing w:after="60" w:line="240" w:lineRule="auto"/>
              <w:rPr>
                <w:lang w:val="mk-MK"/>
              </w:rPr>
            </w:pPr>
            <w:r>
              <w:t>Eлена Спасовска-психолог</w:t>
            </w:r>
          </w:p>
        </w:tc>
        <w:tc>
          <w:tcPr>
            <w:tcW w:w="4443" w:type="dxa"/>
            <w:shd w:val="clear" w:color="auto" w:fill="auto"/>
            <w:tcMar>
              <w:top w:w="243" w:type="dxa"/>
              <w:left w:w="243" w:type="dxa"/>
              <w:bottom w:w="243" w:type="dxa"/>
              <w:right w:w="243" w:type="dxa"/>
            </w:tcMar>
          </w:tcPr>
          <w:p w:rsidR="007F6857" w:rsidRDefault="007F6857" w:rsidP="006A7F8F">
            <w:pPr>
              <w:pStyle w:val="NoSpacing"/>
              <w:spacing w:after="60" w:line="240" w:lineRule="auto"/>
            </w:pPr>
            <w:r>
              <w:t>7.10.2024</w:t>
            </w:r>
          </w:p>
        </w:tc>
      </w:tr>
      <w:tr w:rsidR="007F6857" w:rsidTr="00787985">
        <w:trPr>
          <w:trHeight w:val="331"/>
          <w:jc w:val="center"/>
        </w:trPr>
        <w:tc>
          <w:tcPr>
            <w:tcW w:w="6413" w:type="dxa"/>
            <w:tcMar>
              <w:top w:w="243" w:type="dxa"/>
              <w:left w:w="243" w:type="dxa"/>
              <w:bottom w:w="243" w:type="dxa"/>
              <w:right w:w="243" w:type="dxa"/>
            </w:tcMar>
          </w:tcPr>
          <w:p w:rsidR="007F6857" w:rsidRDefault="007F6857" w:rsidP="006A7F8F">
            <w:pPr>
              <w:pStyle w:val="NoSpacing"/>
              <w:spacing w:after="60" w:line="240" w:lineRule="auto"/>
            </w:pPr>
            <w:r>
              <w:t xml:space="preserve">Мон-настава </w:t>
            </w:r>
          </w:p>
        </w:tc>
        <w:tc>
          <w:tcPr>
            <w:tcW w:w="3071" w:type="dxa"/>
            <w:tcMar>
              <w:top w:w="243" w:type="dxa"/>
              <w:left w:w="243" w:type="dxa"/>
              <w:bottom w:w="243" w:type="dxa"/>
              <w:right w:w="243" w:type="dxa"/>
            </w:tcMar>
          </w:tcPr>
          <w:p w:rsidR="007F6857" w:rsidRDefault="007F6857" w:rsidP="006A7F8F">
            <w:pPr>
              <w:pStyle w:val="NoSpacing"/>
              <w:spacing w:after="60" w:line="240" w:lineRule="auto"/>
            </w:pPr>
            <w:r>
              <w:t>Маја Митевска Гигова</w:t>
            </w:r>
          </w:p>
        </w:tc>
        <w:tc>
          <w:tcPr>
            <w:tcW w:w="4443" w:type="dxa"/>
            <w:shd w:val="clear" w:color="auto" w:fill="auto"/>
            <w:tcMar>
              <w:top w:w="243" w:type="dxa"/>
              <w:left w:w="243" w:type="dxa"/>
              <w:bottom w:w="243" w:type="dxa"/>
              <w:right w:w="243" w:type="dxa"/>
            </w:tcMar>
          </w:tcPr>
          <w:p w:rsidR="007F6857" w:rsidRDefault="007F6857" w:rsidP="006A7F8F">
            <w:pPr>
              <w:pStyle w:val="NoSpacing"/>
              <w:spacing w:after="60" w:line="240" w:lineRule="auto"/>
            </w:pPr>
            <w:r>
              <w:t>31.10.2024</w:t>
            </w:r>
          </w:p>
        </w:tc>
      </w:tr>
      <w:tr w:rsidR="007F6857" w:rsidTr="002E2FA1">
        <w:trPr>
          <w:trHeight w:val="504"/>
          <w:jc w:val="center"/>
        </w:trPr>
        <w:tc>
          <w:tcPr>
            <w:tcW w:w="6413" w:type="dxa"/>
            <w:tcMar>
              <w:top w:w="243" w:type="dxa"/>
              <w:left w:w="243" w:type="dxa"/>
              <w:bottom w:w="243" w:type="dxa"/>
              <w:right w:w="243" w:type="dxa"/>
            </w:tcMar>
          </w:tcPr>
          <w:p w:rsidR="007F6857" w:rsidRDefault="007F6857" w:rsidP="006A7F8F">
            <w:pPr>
              <w:pStyle w:val="NoSpacing"/>
              <w:spacing w:after="60" w:line="240" w:lineRule="auto"/>
            </w:pPr>
            <w:r>
              <w:t>Стратегии за работа со ученици со специфични тешкотии во учењето (дислексија, дисграфија и дискакулија) и ученици со аутизам</w:t>
            </w:r>
          </w:p>
        </w:tc>
        <w:tc>
          <w:tcPr>
            <w:tcW w:w="3071" w:type="dxa"/>
            <w:tcMar>
              <w:top w:w="243" w:type="dxa"/>
              <w:left w:w="243" w:type="dxa"/>
              <w:bottom w:w="243" w:type="dxa"/>
              <w:right w:w="243" w:type="dxa"/>
            </w:tcMar>
          </w:tcPr>
          <w:p w:rsidR="007F6857" w:rsidRDefault="007F6857" w:rsidP="006A7F8F">
            <w:pPr>
              <w:pStyle w:val="NoSpacing"/>
              <w:spacing w:after="60" w:line="240" w:lineRule="auto"/>
            </w:pPr>
            <w:r>
              <w:t xml:space="preserve">Емилија Кузманова </w:t>
            </w:r>
          </w:p>
          <w:p w:rsidR="007F6857" w:rsidRDefault="007F6857" w:rsidP="006A7F8F">
            <w:pPr>
              <w:pStyle w:val="NoSpacing"/>
              <w:spacing w:after="60" w:line="240" w:lineRule="auto"/>
            </w:pPr>
            <w:r>
              <w:t>Сузана С. Станковиќ</w:t>
            </w:r>
          </w:p>
          <w:p w:rsidR="007F6857" w:rsidRDefault="007F6857" w:rsidP="006A7F8F">
            <w:pPr>
              <w:pStyle w:val="NoSpacing"/>
              <w:spacing w:after="60" w:line="240" w:lineRule="auto"/>
            </w:pPr>
            <w:r>
              <w:t>Маја Смилеска</w:t>
            </w:r>
          </w:p>
          <w:p w:rsidR="007F6857" w:rsidRDefault="007F6857" w:rsidP="006A7F8F">
            <w:pPr>
              <w:pStyle w:val="NoSpacing"/>
              <w:spacing w:after="60" w:line="240" w:lineRule="auto"/>
            </w:pPr>
            <w:r>
              <w:t>Маја Грујоска</w:t>
            </w:r>
          </w:p>
          <w:p w:rsidR="007F6857" w:rsidRDefault="007F6857" w:rsidP="006A7F8F">
            <w:pPr>
              <w:pStyle w:val="NoSpacing"/>
              <w:spacing w:after="60" w:line="240" w:lineRule="auto"/>
            </w:pPr>
            <w:r>
              <w:t>Eлена Спасовска-психолог</w:t>
            </w:r>
          </w:p>
        </w:tc>
        <w:tc>
          <w:tcPr>
            <w:tcW w:w="4443" w:type="dxa"/>
            <w:shd w:val="clear" w:color="auto" w:fill="auto"/>
            <w:tcMar>
              <w:top w:w="243" w:type="dxa"/>
              <w:left w:w="243" w:type="dxa"/>
              <w:bottom w:w="243" w:type="dxa"/>
              <w:right w:w="243" w:type="dxa"/>
            </w:tcMar>
          </w:tcPr>
          <w:p w:rsidR="007F6857" w:rsidRDefault="007F6857" w:rsidP="006A7F8F">
            <w:pPr>
              <w:pStyle w:val="NoSpacing"/>
              <w:spacing w:after="60" w:line="240" w:lineRule="auto"/>
            </w:pPr>
            <w:r>
              <w:t>22.10.2024</w:t>
            </w:r>
          </w:p>
        </w:tc>
      </w:tr>
      <w:tr w:rsidR="008B42AE" w:rsidTr="008B42AE">
        <w:trPr>
          <w:trHeight w:val="809"/>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-„Моќта на вештачката интелигенција: како да ја искористите за ваши професионални цели?“ – LEAD</w:t>
            </w: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Емилија Кузманова</w:t>
            </w:r>
          </w:p>
          <w:p w:rsidR="008B42AE" w:rsidRDefault="008B42AE" w:rsidP="006A7F8F">
            <w:pPr>
              <w:pStyle w:val="NoSpacing"/>
              <w:spacing w:after="60" w:line="240" w:lineRule="auto"/>
            </w:pPr>
            <w:r>
              <w:t>Сузана С. Станковиќ</w:t>
            </w:r>
          </w:p>
          <w:p w:rsidR="008B42AE" w:rsidRDefault="008B42AE" w:rsidP="006A7F8F">
            <w:pPr>
              <w:pStyle w:val="NoSpacing"/>
              <w:spacing w:after="60" w:line="240" w:lineRule="auto"/>
            </w:pPr>
            <w:r>
              <w:t xml:space="preserve">Маја Вељиќ </w:t>
            </w:r>
          </w:p>
          <w:p w:rsidR="008B42AE" w:rsidRDefault="008B42AE" w:rsidP="006A7F8F">
            <w:pPr>
              <w:pStyle w:val="NoSpacing"/>
              <w:spacing w:after="60" w:line="240" w:lineRule="auto"/>
            </w:pPr>
            <w:r>
              <w:t>Ана Веновкса</w:t>
            </w:r>
          </w:p>
          <w:p w:rsidR="008B42AE" w:rsidRDefault="008B42AE" w:rsidP="006A7F8F">
            <w:pPr>
              <w:pStyle w:val="NoSpacing"/>
              <w:spacing w:after="60" w:line="240" w:lineRule="auto"/>
            </w:pPr>
            <w:r>
              <w:t>Eлена Спасовска-психолог</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19.11.2024</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-Изгради го твојот бренд: вештини за самопромоција и фриленсинг- LEAD</w:t>
            </w: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Eмилија Кузманова</w:t>
            </w:r>
          </w:p>
          <w:p w:rsidR="008B42AE" w:rsidRDefault="008B42AE" w:rsidP="006A7F8F">
            <w:pPr>
              <w:pStyle w:val="NoSpacing"/>
              <w:spacing w:after="60" w:line="240" w:lineRule="auto"/>
            </w:pPr>
            <w:r>
              <w:t>Сузана С. Станковиќ</w:t>
            </w:r>
          </w:p>
          <w:p w:rsidR="008B42AE" w:rsidRDefault="008B42AE" w:rsidP="006A7F8F">
            <w:pPr>
              <w:pStyle w:val="NoSpacing"/>
              <w:spacing w:after="60" w:line="240" w:lineRule="auto"/>
            </w:pPr>
            <w:r>
              <w:t>Маја Вељиќ</w:t>
            </w:r>
          </w:p>
          <w:p w:rsidR="008B42AE" w:rsidRDefault="008B42AE" w:rsidP="006A7F8F">
            <w:pPr>
              <w:pStyle w:val="NoSpacing"/>
              <w:spacing w:after="60" w:line="240" w:lineRule="auto"/>
            </w:pPr>
            <w:r>
              <w:t xml:space="preserve">Ана Веновска </w:t>
            </w:r>
          </w:p>
          <w:p w:rsidR="008B42AE" w:rsidRDefault="008B42AE" w:rsidP="006A7F8F">
            <w:pPr>
              <w:pStyle w:val="NoSpacing"/>
              <w:spacing w:after="60" w:line="240" w:lineRule="auto"/>
            </w:pPr>
            <w:r>
              <w:t>Eлена Спасовска-психолог</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21.11.2024</w:t>
            </w:r>
          </w:p>
        </w:tc>
      </w:tr>
      <w:tr w:rsidR="008B42AE" w:rsidTr="00787985">
        <w:trPr>
          <w:trHeight w:val="2967"/>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-ЕДУЛАБ Вебинари – „Препознавање и соодветна реакција на сите видови насилство – примери на добри пракси“</w:t>
            </w:r>
          </w:p>
          <w:p w:rsidR="008B42AE" w:rsidRDefault="008B42AE" w:rsidP="006A7F8F">
            <w:pPr>
              <w:pStyle w:val="NoSpacing"/>
              <w:spacing w:after="60" w:line="240" w:lineRule="auto"/>
            </w:pP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Сузана С. Станковиќ</w:t>
            </w:r>
          </w:p>
          <w:p w:rsidR="008B42AE" w:rsidRDefault="008B42AE" w:rsidP="006A7F8F">
            <w:pPr>
              <w:pStyle w:val="NoSpacing"/>
              <w:spacing w:after="60" w:line="240" w:lineRule="auto"/>
            </w:pPr>
            <w:r>
              <w:t>Емилија Кузманова</w:t>
            </w:r>
          </w:p>
          <w:p w:rsidR="008B42AE" w:rsidRDefault="008B42AE" w:rsidP="006A7F8F">
            <w:pPr>
              <w:pStyle w:val="NoSpacing"/>
              <w:spacing w:after="60" w:line="240" w:lineRule="auto"/>
            </w:pPr>
            <w:r>
              <w:t>Маја Аврамовска Севриева</w:t>
            </w:r>
          </w:p>
          <w:p w:rsidR="008B42AE" w:rsidRDefault="008B42AE" w:rsidP="006A7F8F">
            <w:pPr>
              <w:pStyle w:val="NoSpacing"/>
              <w:spacing w:after="60" w:line="240" w:lineRule="auto"/>
            </w:pPr>
            <w:r>
              <w:t>Маја Вељиќ</w:t>
            </w:r>
          </w:p>
          <w:p w:rsidR="008B42AE" w:rsidRDefault="008B42AE" w:rsidP="006A7F8F">
            <w:pPr>
              <w:pStyle w:val="NoSpacing"/>
              <w:spacing w:after="60" w:line="240" w:lineRule="auto"/>
            </w:pPr>
            <w:r>
              <w:t>Мара Кристо</w:t>
            </w:r>
          </w:p>
          <w:p w:rsidR="008B42AE" w:rsidRDefault="008B42AE" w:rsidP="006A7F8F">
            <w:pPr>
              <w:pStyle w:val="NoSpacing"/>
              <w:spacing w:after="60" w:line="240" w:lineRule="auto"/>
            </w:pPr>
            <w:r>
              <w:t>Марина Васевска</w:t>
            </w:r>
          </w:p>
          <w:p w:rsidR="008B42AE" w:rsidRDefault="008B42AE" w:rsidP="006A7F8F">
            <w:pPr>
              <w:pStyle w:val="NoSpacing"/>
              <w:spacing w:after="60" w:line="240" w:lineRule="auto"/>
            </w:pPr>
            <w:r>
              <w:t>Јасмина Апостолова</w:t>
            </w:r>
          </w:p>
          <w:p w:rsidR="008B42AE" w:rsidRDefault="008B42AE" w:rsidP="006A7F8F">
            <w:pPr>
              <w:pStyle w:val="NoSpacing"/>
              <w:spacing w:after="60" w:line="240" w:lineRule="auto"/>
            </w:pPr>
            <w:r>
              <w:t xml:space="preserve">Ана Веновска </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 xml:space="preserve">17.12.2024 </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-ЕДУЛАБ вебинарот: „Законски обврски, стратегии и примери на добри пракси за заштита и учество на учениците“</w:t>
            </w: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Сузана С. Станковиќ</w:t>
            </w:r>
          </w:p>
          <w:p w:rsidR="008B42AE" w:rsidRDefault="008B42AE" w:rsidP="006A7F8F">
            <w:pPr>
              <w:pStyle w:val="NoSpacing"/>
              <w:spacing w:after="60" w:line="240" w:lineRule="auto"/>
            </w:pPr>
            <w:r>
              <w:t xml:space="preserve">Маја Вељиќ </w:t>
            </w:r>
          </w:p>
          <w:p w:rsidR="008B42AE" w:rsidRDefault="008B42AE" w:rsidP="006A7F8F">
            <w:pPr>
              <w:pStyle w:val="NoSpacing"/>
              <w:spacing w:after="60" w:line="240" w:lineRule="auto"/>
            </w:pPr>
            <w:r>
              <w:t>Мара Кристо</w:t>
            </w:r>
          </w:p>
          <w:p w:rsidR="008B42AE" w:rsidRDefault="008B42AE" w:rsidP="006A7F8F">
            <w:pPr>
              <w:pStyle w:val="NoSpacing"/>
              <w:spacing w:after="60" w:line="240" w:lineRule="auto"/>
            </w:pPr>
            <w:r>
              <w:t>Јасмина Апостолова</w:t>
            </w:r>
          </w:p>
          <w:p w:rsidR="008B42AE" w:rsidRDefault="008B42AE" w:rsidP="006A7F8F">
            <w:pPr>
              <w:pStyle w:val="NoSpacing"/>
              <w:spacing w:after="60" w:line="240" w:lineRule="auto"/>
            </w:pPr>
            <w:r>
              <w:t>Марина Васевска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11.12.2024</w:t>
            </w:r>
          </w:p>
          <w:p w:rsidR="008B42AE" w:rsidRDefault="008B42AE" w:rsidP="006A7F8F">
            <w:pPr>
              <w:pStyle w:val="NoSpacing"/>
              <w:spacing w:after="60" w:line="240" w:lineRule="auto"/>
            </w:pPr>
          </w:p>
          <w:p w:rsidR="008B42AE" w:rsidRDefault="008B42AE" w:rsidP="006A7F8F">
            <w:pPr>
              <w:pStyle w:val="NoSpacing"/>
              <w:spacing w:after="60" w:line="240" w:lineRule="auto"/>
            </w:pPr>
          </w:p>
          <w:p w:rsidR="008B42AE" w:rsidRDefault="008B42AE" w:rsidP="006A7F8F">
            <w:pPr>
              <w:pStyle w:val="NoSpacing"/>
              <w:spacing w:after="60" w:line="240" w:lineRule="auto"/>
            </w:pPr>
          </w:p>
        </w:tc>
      </w:tr>
      <w:tr w:rsidR="008B42AE" w:rsidTr="00787985">
        <w:trPr>
          <w:trHeight w:val="803"/>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Обуки за циркуларна економија во организација на Европско движење во Македонија и Општина Аеродром</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 xml:space="preserve">Магдалена И Трајковска </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 xml:space="preserve">23.12.2024 ; 25.12.2024; 26.12.2024; 27.12.2024 </w:t>
            </w:r>
          </w:p>
          <w:p w:rsidR="008B42AE" w:rsidRDefault="008B42AE" w:rsidP="006A7F8F">
            <w:pPr>
              <w:pStyle w:val="NoSpacing"/>
              <w:spacing w:after="60" w:line="240" w:lineRule="auto"/>
            </w:pPr>
          </w:p>
        </w:tc>
      </w:tr>
      <w:tr w:rsidR="008B42AE" w:rsidTr="00787985">
        <w:trPr>
          <w:trHeight w:val="1616"/>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 „Професионална соработка на наставниците“</w:t>
            </w:r>
          </w:p>
          <w:p w:rsidR="008B42AE" w:rsidRDefault="008B42AE" w:rsidP="006A7F8F">
            <w:pPr>
              <w:pStyle w:val="NoSpacing"/>
              <w:spacing w:after="60" w:line="240" w:lineRule="auto"/>
            </w:pP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Магдалена И.Трајковска</w:t>
            </w:r>
          </w:p>
          <w:p w:rsidR="008B42AE" w:rsidRDefault="008B42AE" w:rsidP="006A7F8F">
            <w:pPr>
              <w:pStyle w:val="NoSpacing"/>
              <w:spacing w:after="60" w:line="240" w:lineRule="auto"/>
            </w:pPr>
            <w:r>
              <w:t xml:space="preserve">Маја Вељиќ </w:t>
            </w:r>
          </w:p>
          <w:p w:rsidR="008B42AE" w:rsidRDefault="00EA48C8" w:rsidP="006A7F8F">
            <w:pPr>
              <w:pStyle w:val="NoSpacing"/>
              <w:spacing w:after="60" w:line="240" w:lineRule="auto"/>
            </w:pPr>
            <w:r>
              <w:t>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 xml:space="preserve">11.3.2025  </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-Гешталт центар- „Младен Костиќ“ Аспекти – Скопје</w:t>
            </w:r>
          </w:p>
          <w:p w:rsidR="008B42AE" w:rsidRDefault="008B42AE" w:rsidP="006A7F8F">
            <w:pPr>
              <w:pStyle w:val="NoSpacing"/>
              <w:spacing w:after="60" w:line="240" w:lineRule="auto"/>
            </w:pPr>
            <w:r>
              <w:t>Обука на наставниците за справување со ученици кои покажуваат емоционални проблеми</w:t>
            </w: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Магдалена И.Трајковска</w:t>
            </w:r>
          </w:p>
          <w:p w:rsidR="008B42AE" w:rsidRDefault="008B42AE" w:rsidP="006A7F8F">
            <w:pPr>
              <w:pStyle w:val="NoSpacing"/>
              <w:spacing w:after="60" w:line="240" w:lineRule="auto"/>
            </w:pPr>
            <w:r>
              <w:t>Eлена Спасовска-психолог</w:t>
            </w:r>
          </w:p>
          <w:p w:rsidR="00EA48C8" w:rsidRDefault="00EA48C8" w:rsidP="006A7F8F">
            <w:pPr>
              <w:pStyle w:val="NoSpacing"/>
              <w:spacing w:after="60" w:line="240" w:lineRule="auto"/>
            </w:pPr>
            <w:r>
              <w:t>Сузана Павловска</w:t>
            </w:r>
          </w:p>
          <w:p w:rsidR="00EA48C8" w:rsidRDefault="00EA48C8" w:rsidP="006A7F8F">
            <w:pPr>
              <w:pStyle w:val="NoSpacing"/>
              <w:spacing w:after="60" w:line="240" w:lineRule="auto"/>
            </w:pPr>
            <w:r>
              <w:t>Силвана Матиловска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19.3.2025</w:t>
            </w:r>
          </w:p>
          <w:p w:rsidR="008B42AE" w:rsidRDefault="008B42AE" w:rsidP="006A7F8F">
            <w:pPr>
              <w:pStyle w:val="NoSpacing"/>
              <w:spacing w:after="60" w:line="240" w:lineRule="auto"/>
            </w:pPr>
          </w:p>
        </w:tc>
      </w:tr>
      <w:tr w:rsidR="008B42AE" w:rsidTr="006A7F8F">
        <w:trPr>
          <w:trHeight w:val="1355"/>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–„Коцката е фрлена! Користење на друштвени игри во наставата“</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Магдалена И.Трајковска</w:t>
            </w:r>
          </w:p>
          <w:p w:rsidR="008B42AE" w:rsidRDefault="001B5FF6" w:rsidP="006A7F8F">
            <w:pPr>
              <w:pStyle w:val="NoSpacing"/>
              <w:spacing w:after="60" w:line="240" w:lineRule="auto"/>
            </w:pPr>
            <w:r>
              <w:t>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27.3.2025</w:t>
            </w:r>
          </w:p>
          <w:p w:rsidR="008B42AE" w:rsidRDefault="008B42AE" w:rsidP="006A7F8F">
            <w:pPr>
              <w:pStyle w:val="NoSpacing"/>
              <w:spacing w:after="60" w:line="240" w:lineRule="auto"/>
            </w:pPr>
          </w:p>
          <w:p w:rsidR="008B42AE" w:rsidRDefault="008B42AE" w:rsidP="006A7F8F">
            <w:pPr>
              <w:pStyle w:val="NoSpacing"/>
              <w:spacing w:after="60" w:line="240" w:lineRule="auto"/>
            </w:pPr>
          </w:p>
        </w:tc>
      </w:tr>
      <w:tr w:rsidR="008B42AE" w:rsidTr="009A41DD">
        <w:trPr>
          <w:trHeight w:val="363"/>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Default="008B42AE" w:rsidP="006A7F8F">
            <w:pPr>
              <w:pStyle w:val="NoSpacing"/>
              <w:spacing w:after="60" w:line="240" w:lineRule="auto"/>
            </w:pPr>
            <w:r>
              <w:t>„Судир на генерации”  -Kако да се адаптираме на тоа што следи”</w:t>
            </w:r>
          </w:p>
          <w:p w:rsidR="008B42AE" w:rsidRDefault="008B42AE" w:rsidP="006A7F8F">
            <w:pPr>
              <w:pStyle w:val="NoSpacing"/>
              <w:spacing w:after="60" w:line="240" w:lineRule="auto"/>
              <w:rPr>
                <w:color w:val="050505"/>
              </w:rPr>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Емилија Кузманова</w:t>
            </w:r>
          </w:p>
          <w:p w:rsidR="008B42AE" w:rsidRDefault="008B42AE" w:rsidP="006A7F8F">
            <w:pPr>
              <w:pStyle w:val="NoSpacing"/>
              <w:spacing w:after="60" w:line="240" w:lineRule="auto"/>
            </w:pPr>
            <w:r>
              <w:t>Маја Аврамовска Севриева</w:t>
            </w:r>
          </w:p>
          <w:p w:rsidR="008B42AE" w:rsidRDefault="008B42AE" w:rsidP="006A7F8F">
            <w:pPr>
              <w:pStyle w:val="NoSpacing"/>
              <w:spacing w:after="60" w:line="240" w:lineRule="auto"/>
            </w:pPr>
            <w:r>
              <w:t>Магдалена И.Трајковска, Сашка Миланова</w:t>
            </w:r>
          </w:p>
          <w:p w:rsidR="008B42AE" w:rsidRDefault="008B42AE" w:rsidP="006A7F8F">
            <w:pPr>
              <w:pStyle w:val="NoSpacing"/>
              <w:spacing w:after="60" w:line="240" w:lineRule="auto"/>
            </w:pPr>
            <w:r>
              <w:t xml:space="preserve">Маја Вељиќ </w:t>
            </w:r>
          </w:p>
          <w:p w:rsidR="008B42AE" w:rsidRDefault="008B42AE" w:rsidP="006A7F8F">
            <w:pPr>
              <w:pStyle w:val="NoSpacing"/>
              <w:spacing w:after="60" w:line="240" w:lineRule="auto"/>
            </w:pPr>
            <w:r>
              <w:t>Јасмина Апостолова</w:t>
            </w:r>
          </w:p>
          <w:p w:rsidR="008B42AE" w:rsidRDefault="008B42AE" w:rsidP="006A7F8F">
            <w:pPr>
              <w:pStyle w:val="NoSpacing"/>
              <w:spacing w:after="60" w:line="240" w:lineRule="auto"/>
            </w:pPr>
            <w:r>
              <w:t>Мара Кристо</w:t>
            </w:r>
          </w:p>
          <w:p w:rsidR="008B42AE" w:rsidRDefault="008B42AE" w:rsidP="006A7F8F">
            <w:pPr>
              <w:pStyle w:val="NoSpacing"/>
              <w:spacing w:after="60" w:line="240" w:lineRule="auto"/>
            </w:pPr>
            <w:r>
              <w:t>Марјана Мушевска</w:t>
            </w:r>
          </w:p>
          <w:p w:rsidR="008B42AE" w:rsidRDefault="008B42AE" w:rsidP="006A7F8F">
            <w:pPr>
              <w:pStyle w:val="NoSpacing"/>
              <w:spacing w:after="60" w:line="240" w:lineRule="auto"/>
            </w:pPr>
            <w:r>
              <w:t>Маја Смилеска</w:t>
            </w:r>
          </w:p>
          <w:p w:rsidR="008B42AE" w:rsidRDefault="008B42AE" w:rsidP="006A7F8F">
            <w:pPr>
              <w:pStyle w:val="NoSpacing"/>
              <w:spacing w:after="60" w:line="240" w:lineRule="auto"/>
            </w:pPr>
            <w:r>
              <w:t>Ангелина Илиевска</w:t>
            </w:r>
          </w:p>
          <w:p w:rsidR="001B5FF6" w:rsidRDefault="001B5FF6" w:rsidP="006A7F8F">
            <w:pPr>
              <w:pStyle w:val="NoSpacing"/>
              <w:spacing w:after="60" w:line="240" w:lineRule="auto"/>
            </w:pPr>
            <w:r>
              <w:t>Елена Спасовска</w:t>
            </w:r>
          </w:p>
          <w:p w:rsidR="001B5FF6" w:rsidRDefault="001B5FF6" w:rsidP="006A7F8F">
            <w:pPr>
              <w:pStyle w:val="NoSpacing"/>
              <w:spacing w:after="60" w:line="240" w:lineRule="auto"/>
            </w:pPr>
            <w:r>
              <w:t>Снежана Миленкова</w:t>
            </w:r>
          </w:p>
          <w:p w:rsidR="001B5FF6" w:rsidRDefault="001B5FF6" w:rsidP="006A7F8F">
            <w:pPr>
              <w:pStyle w:val="NoSpacing"/>
              <w:spacing w:after="60" w:line="240" w:lineRule="auto"/>
            </w:pPr>
            <w:r>
              <w:t>Силвана Матиловска</w:t>
            </w:r>
          </w:p>
          <w:p w:rsidR="00887BEA" w:rsidRDefault="00887BEA" w:rsidP="006A7F8F">
            <w:pPr>
              <w:pStyle w:val="NoSpacing"/>
              <w:spacing w:after="60" w:line="240" w:lineRule="auto"/>
            </w:pPr>
            <w:r>
              <w:t>Слаѓана Јовановиќ</w:t>
            </w:r>
          </w:p>
          <w:p w:rsidR="00887BEA" w:rsidRDefault="00887BEA" w:rsidP="006A7F8F">
            <w:pPr>
              <w:pStyle w:val="NoSpacing"/>
              <w:spacing w:after="60" w:line="240" w:lineRule="auto"/>
            </w:pPr>
            <w:r>
              <w:t>Анита Гајиќ</w:t>
            </w:r>
          </w:p>
          <w:p w:rsidR="00887BEA" w:rsidRDefault="002E2FA1" w:rsidP="006A7F8F">
            <w:pPr>
              <w:pStyle w:val="NoSpacing"/>
              <w:spacing w:after="60" w:line="240" w:lineRule="auto"/>
            </w:pPr>
            <w:r>
              <w:t>Тања Стојкоска</w:t>
            </w:r>
          </w:p>
          <w:p w:rsidR="002E2FA1" w:rsidRDefault="002E2FA1" w:rsidP="006A7F8F">
            <w:pPr>
              <w:pStyle w:val="NoSpacing"/>
              <w:spacing w:after="60" w:line="240" w:lineRule="auto"/>
            </w:pPr>
            <w:r>
              <w:t>Сузана Павловска</w:t>
            </w:r>
          </w:p>
          <w:p w:rsidR="002E2FA1" w:rsidRDefault="00C7357A" w:rsidP="006A7F8F">
            <w:pPr>
              <w:pStyle w:val="NoSpacing"/>
              <w:spacing w:after="60" w:line="240" w:lineRule="auto"/>
            </w:pPr>
            <w:r>
              <w:t>Марина Васевска</w:t>
            </w:r>
          </w:p>
          <w:p w:rsidR="00C7357A" w:rsidRDefault="00C7357A" w:rsidP="006A7F8F">
            <w:pPr>
              <w:pStyle w:val="NoSpacing"/>
              <w:spacing w:after="60" w:line="240" w:lineRule="auto"/>
            </w:pPr>
            <w:r>
              <w:t>Магдалена Кипријановска</w:t>
            </w:r>
          </w:p>
          <w:p w:rsidR="00C7357A" w:rsidRDefault="00C7357A" w:rsidP="006A7F8F">
            <w:pPr>
              <w:pStyle w:val="NoSpacing"/>
              <w:spacing w:after="60" w:line="240" w:lineRule="auto"/>
            </w:pPr>
            <w:r>
              <w:t>Анѓелина Илиевска</w:t>
            </w:r>
          </w:p>
          <w:p w:rsidR="00C7357A" w:rsidRDefault="00C7357A" w:rsidP="006A7F8F">
            <w:pPr>
              <w:pStyle w:val="NoSpacing"/>
              <w:spacing w:after="60" w:line="240" w:lineRule="auto"/>
            </w:pPr>
            <w:r>
              <w:t>Ивана Пети</w:t>
            </w:r>
          </w:p>
          <w:p w:rsidR="00C7357A" w:rsidRDefault="00C7357A" w:rsidP="006A7F8F">
            <w:pPr>
              <w:pStyle w:val="NoSpacing"/>
              <w:spacing w:after="60" w:line="240" w:lineRule="auto"/>
            </w:pPr>
            <w:r>
              <w:t>Маја Смилеска</w:t>
            </w:r>
          </w:p>
          <w:p w:rsidR="00055E1F" w:rsidRDefault="00055E1F" w:rsidP="006A7F8F">
            <w:pPr>
              <w:pStyle w:val="NoSpacing"/>
              <w:spacing w:after="60" w:line="240" w:lineRule="auto"/>
            </w:pPr>
            <w:r>
              <w:t>Нермин Адем</w:t>
            </w:r>
          </w:p>
          <w:p w:rsidR="00055E1F" w:rsidRDefault="00055E1F" w:rsidP="006A7F8F">
            <w:pPr>
              <w:pStyle w:val="NoSpacing"/>
              <w:spacing w:after="60" w:line="240" w:lineRule="auto"/>
            </w:pPr>
            <w:r>
              <w:t>Лиде Петровска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3.4.2025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xml:space="preserve">ОУРЦ “Д-р Златан Сремец“ </w:t>
            </w:r>
          </w:p>
          <w:p w:rsidR="008B42AE" w:rsidRDefault="008B42AE" w:rsidP="006A7F8F">
            <w:pPr>
              <w:pStyle w:val="NoSpacing"/>
              <w:spacing w:after="60" w:line="240" w:lineRule="auto"/>
            </w:pPr>
            <w:r>
              <w:t>Обука - „Предизвикувачко однесување со практични вежби“</w:t>
            </w:r>
          </w:p>
          <w:p w:rsidR="008B42AE" w:rsidRDefault="008B42AE" w:rsidP="006A7F8F">
            <w:pPr>
              <w:pStyle w:val="NoSpacing"/>
              <w:spacing w:after="60" w:line="240" w:lineRule="auto"/>
              <w:rPr>
                <w:color w:val="050505"/>
              </w:rPr>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Сузана С. Станковиќ</w:t>
            </w:r>
          </w:p>
          <w:p w:rsidR="008B42AE" w:rsidRDefault="008B42AE" w:rsidP="006A7F8F">
            <w:pPr>
              <w:pStyle w:val="NoSpacing"/>
              <w:spacing w:after="60" w:line="240" w:lineRule="auto"/>
            </w:pPr>
            <w:r>
              <w:t xml:space="preserve">Маја Вељиќ </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4.4.2025</w:t>
            </w:r>
          </w:p>
          <w:p w:rsidR="008B42AE" w:rsidRDefault="008B42AE" w:rsidP="006A7F8F">
            <w:pPr>
              <w:pStyle w:val="NoSpacing"/>
              <w:spacing w:after="60" w:line="240" w:lineRule="auto"/>
            </w:pPr>
            <w:r>
              <w:t>3.4.2025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-ЗОН учители</w:t>
            </w:r>
          </w:p>
          <w:p w:rsidR="008B42AE" w:rsidRDefault="008B42AE" w:rsidP="006A7F8F">
            <w:pPr>
              <w:pStyle w:val="NoSpacing"/>
              <w:spacing w:after="60" w:line="240" w:lineRule="auto"/>
            </w:pPr>
            <w:r>
              <w:t>„За методите како мостови на учење кои ги поврзуваат умовите и срцата на учениците“</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Pr="00787985" w:rsidRDefault="008B42AE" w:rsidP="006A7F8F">
            <w:pPr>
              <w:pStyle w:val="NoSpacing"/>
              <w:spacing w:after="60" w:line="240" w:lineRule="auto"/>
              <w:rPr>
                <w:lang w:val="mk-MK"/>
              </w:rPr>
            </w:pPr>
            <w:r>
              <w:t>Христина Анѓелеска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23.4.2025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Default="008B42AE" w:rsidP="006A7F8F">
            <w:pPr>
              <w:pStyle w:val="NoSpacing"/>
              <w:spacing w:after="60" w:line="240" w:lineRule="auto"/>
            </w:pPr>
            <w:r>
              <w:t>„Стратегии и методи  за работа со ученици со АДХД“</w:t>
            </w:r>
          </w:p>
          <w:p w:rsidR="008B42AE" w:rsidRDefault="008B42AE" w:rsidP="006A7F8F">
            <w:pPr>
              <w:pStyle w:val="NoSpacing"/>
              <w:spacing w:after="60" w:line="240" w:lineRule="auto"/>
              <w:rPr>
                <w:color w:val="050505"/>
              </w:rPr>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Магдалена И. Трајковска</w:t>
            </w:r>
          </w:p>
          <w:p w:rsidR="00055E1F" w:rsidRDefault="00055E1F" w:rsidP="006A7F8F">
            <w:pPr>
              <w:pStyle w:val="NoSpacing"/>
              <w:spacing w:after="60" w:line="240" w:lineRule="auto"/>
            </w:pPr>
            <w:r>
              <w:t>Маја Вељиќ</w:t>
            </w:r>
          </w:p>
          <w:p w:rsidR="00055E1F" w:rsidRDefault="00055E1F" w:rsidP="006A7F8F">
            <w:pPr>
              <w:pStyle w:val="NoSpacing"/>
              <w:spacing w:after="60" w:line="240" w:lineRule="auto"/>
            </w:pPr>
            <w:r>
              <w:t xml:space="preserve"> 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24.4.2025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Default="008B42AE" w:rsidP="006A7F8F">
            <w:pPr>
              <w:pStyle w:val="NoSpacing"/>
              <w:spacing w:after="60" w:line="240" w:lineRule="auto"/>
            </w:pPr>
            <w:r>
              <w:t>„Одржување на внимание на ученици во настава“</w:t>
            </w:r>
          </w:p>
          <w:p w:rsidR="008B42AE" w:rsidRDefault="008B42AE" w:rsidP="006A7F8F">
            <w:pPr>
              <w:pStyle w:val="NoSpacing"/>
              <w:spacing w:after="60" w:line="240" w:lineRule="auto"/>
              <w:rPr>
                <w:color w:val="242424"/>
              </w:rPr>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Магдалена И Трајковска</w:t>
            </w:r>
          </w:p>
          <w:p w:rsidR="00136FC9" w:rsidRDefault="00136FC9" w:rsidP="006A7F8F">
            <w:pPr>
              <w:pStyle w:val="NoSpacing"/>
              <w:spacing w:after="60" w:line="240" w:lineRule="auto"/>
            </w:pPr>
            <w:r>
              <w:t>Маја Вељиќ</w:t>
            </w:r>
          </w:p>
          <w:p w:rsidR="008B42AE" w:rsidRPr="00787985" w:rsidRDefault="00136FC9" w:rsidP="006A7F8F">
            <w:pPr>
              <w:pStyle w:val="NoSpacing"/>
              <w:spacing w:after="60" w:line="240" w:lineRule="auto"/>
              <w:rPr>
                <w:lang w:val="mk-MK"/>
              </w:rPr>
            </w:pPr>
            <w:r>
              <w:t>Сузана Павловск</w:t>
            </w:r>
            <w:r w:rsidR="00787985">
              <w:rPr>
                <w:lang w:val="mk-MK"/>
              </w:rPr>
              <w:t>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29.4.2025</w:t>
            </w:r>
          </w:p>
        </w:tc>
      </w:tr>
      <w:tr w:rsidR="008B42AE" w:rsidTr="008B42AE">
        <w:trPr>
          <w:trHeight w:val="754"/>
          <w:jc w:val="center"/>
        </w:trPr>
        <w:tc>
          <w:tcPr>
            <w:tcW w:w="6413" w:type="dxa"/>
            <w:tcMar>
              <w:top w:w="243" w:type="dxa"/>
              <w:left w:w="243" w:type="dxa"/>
              <w:bottom w:w="243" w:type="dxa"/>
              <w:right w:w="243" w:type="dxa"/>
            </w:tcMar>
          </w:tcPr>
          <w:p w:rsidR="008B42AE" w:rsidRPr="008B42AE" w:rsidRDefault="008B42AE" w:rsidP="006A7F8F">
            <w:pPr>
              <w:pStyle w:val="NoSpacing"/>
              <w:spacing w:after="60" w:line="240" w:lineRule="auto"/>
            </w:pPr>
            <w:r>
              <w:t>Учество во едукативен настан „Поврзи се, Инспирирај се, Научи, Сподели, Развивај се“ – Еразмус проект</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30.4.2025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Pr="008B42AE" w:rsidRDefault="008B42AE" w:rsidP="006A7F8F">
            <w:pPr>
              <w:pStyle w:val="NoSpacing"/>
              <w:spacing w:after="60" w:line="240" w:lineRule="auto"/>
            </w:pPr>
            <w:r>
              <w:t>„Родово-базиран булинг во училиштата“</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F21338" w:rsidRDefault="008B42AE" w:rsidP="006A7F8F">
            <w:pPr>
              <w:pStyle w:val="NoSpacing"/>
              <w:spacing w:after="60" w:line="240" w:lineRule="auto"/>
            </w:pPr>
            <w:r>
              <w:t>Магдалена И Трајковска</w:t>
            </w:r>
          </w:p>
          <w:p w:rsidR="00F21338" w:rsidRDefault="008B42AE" w:rsidP="006A7F8F">
            <w:pPr>
              <w:pStyle w:val="NoSpacing"/>
              <w:spacing w:after="60" w:line="240" w:lineRule="auto"/>
            </w:pPr>
            <w:r>
              <w:t xml:space="preserve"> </w:t>
            </w:r>
            <w:r w:rsidR="00F21338">
              <w:t>Маја Вељиќ</w:t>
            </w:r>
          </w:p>
          <w:p w:rsidR="008B42AE" w:rsidRDefault="00F21338" w:rsidP="006A7F8F">
            <w:pPr>
              <w:pStyle w:val="NoSpacing"/>
              <w:spacing w:after="60" w:line="240" w:lineRule="auto"/>
            </w:pPr>
            <w:r>
              <w:t xml:space="preserve"> 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7.5.2025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Default="008B42AE" w:rsidP="006A7F8F">
            <w:pPr>
              <w:pStyle w:val="NoSpacing"/>
              <w:spacing w:after="60" w:line="240" w:lineRule="auto"/>
            </w:pPr>
            <w:r>
              <w:t>„Креирање на иновативни содржини со користење на вештачка интелигенција“</w:t>
            </w: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 xml:space="preserve">Магдалена И Трајковска </w:t>
            </w:r>
          </w:p>
          <w:p w:rsidR="00F21338" w:rsidRDefault="00F21338" w:rsidP="006A7F8F">
            <w:pPr>
              <w:pStyle w:val="NoSpacing"/>
              <w:spacing w:after="60" w:line="240" w:lineRule="auto"/>
            </w:pPr>
            <w:r>
              <w:t>Маја Вељиќ</w:t>
            </w:r>
          </w:p>
          <w:p w:rsidR="008B42AE" w:rsidRDefault="00F21338" w:rsidP="006A7F8F">
            <w:pPr>
              <w:pStyle w:val="NoSpacing"/>
              <w:spacing w:after="60" w:line="240" w:lineRule="auto"/>
            </w:pPr>
            <w:r>
              <w:t>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20.5.2025</w:t>
            </w:r>
          </w:p>
          <w:p w:rsidR="008B42AE" w:rsidRDefault="008B42AE" w:rsidP="006A7F8F">
            <w:pPr>
              <w:pStyle w:val="NoSpacing"/>
              <w:spacing w:after="60" w:line="240" w:lineRule="auto"/>
            </w:pPr>
          </w:p>
        </w:tc>
      </w:tr>
      <w:tr w:rsidR="008B42AE" w:rsidTr="008B42AE">
        <w:trPr>
          <w:trHeight w:val="1060"/>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Default="008B42AE" w:rsidP="006A7F8F">
            <w:pPr>
              <w:pStyle w:val="NoSpacing"/>
              <w:spacing w:after="60" w:line="240" w:lineRule="auto"/>
            </w:pPr>
            <w:r>
              <w:t>„Ефективен менаџмент во училница</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F21338" w:rsidRDefault="008B42AE" w:rsidP="006A7F8F">
            <w:pPr>
              <w:pStyle w:val="NoSpacing"/>
              <w:spacing w:after="60" w:line="240" w:lineRule="auto"/>
            </w:pPr>
            <w:r>
              <w:t>Магдалена И Трајковска</w:t>
            </w:r>
          </w:p>
          <w:p w:rsidR="00F21338" w:rsidRDefault="008B42AE" w:rsidP="006A7F8F">
            <w:pPr>
              <w:pStyle w:val="NoSpacing"/>
              <w:spacing w:after="60" w:line="240" w:lineRule="auto"/>
            </w:pPr>
            <w:r>
              <w:t xml:space="preserve"> </w:t>
            </w:r>
            <w:r w:rsidR="00F21338">
              <w:t>Маја Вељиќ</w:t>
            </w:r>
          </w:p>
          <w:p w:rsidR="008B42AE" w:rsidRDefault="00F21338" w:rsidP="006A7F8F">
            <w:pPr>
              <w:pStyle w:val="NoSpacing"/>
              <w:spacing w:after="60" w:line="240" w:lineRule="auto"/>
            </w:pPr>
            <w:r>
              <w:t xml:space="preserve"> 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pPr>
            <w:r>
              <w:t>12.6.2025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w:t>
            </w:r>
          </w:p>
          <w:p w:rsidR="008B42AE" w:rsidRDefault="008B42AE" w:rsidP="006A7F8F">
            <w:pPr>
              <w:pStyle w:val="NoSpacing"/>
              <w:spacing w:after="60" w:line="240" w:lineRule="auto"/>
            </w:pPr>
            <w:r>
              <w:t>„Инклузивен пристап и култура –прилагодување на воспитно-образовната работа“</w:t>
            </w: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Магдалена И Трајковскa</w:t>
            </w:r>
          </w:p>
          <w:p w:rsidR="00F21338" w:rsidRDefault="00F21338" w:rsidP="006A7F8F">
            <w:pPr>
              <w:pStyle w:val="NoSpacing"/>
              <w:spacing w:after="60" w:line="240" w:lineRule="auto"/>
            </w:pPr>
            <w:r>
              <w:t>Маја Вељиќ</w:t>
            </w:r>
          </w:p>
          <w:p w:rsidR="00F21338" w:rsidRDefault="00F21338" w:rsidP="006A7F8F">
            <w:pPr>
              <w:pStyle w:val="NoSpacing"/>
              <w:spacing w:after="60" w:line="240" w:lineRule="auto"/>
            </w:pPr>
            <w:r>
              <w:t xml:space="preserve"> 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19.6.2025</w:t>
            </w:r>
          </w:p>
        </w:tc>
      </w:tr>
      <w:tr w:rsidR="008B42AE" w:rsidTr="008B42AE">
        <w:trPr>
          <w:jc w:val="center"/>
        </w:trPr>
        <w:tc>
          <w:tcPr>
            <w:tcW w:w="6413" w:type="dxa"/>
            <w:tcMar>
              <w:top w:w="243" w:type="dxa"/>
              <w:left w:w="243" w:type="dxa"/>
              <w:bottom w:w="243" w:type="dxa"/>
              <w:right w:w="243" w:type="dxa"/>
            </w:tcMar>
          </w:tcPr>
          <w:p w:rsidR="008B42AE" w:rsidRDefault="008B42AE" w:rsidP="006A7F8F">
            <w:pPr>
              <w:pStyle w:val="NoSpacing"/>
              <w:spacing w:after="60" w:line="240" w:lineRule="auto"/>
            </w:pPr>
            <w:r>
              <w:t>- Здружението „Лидери за едукација, активизам и развој“  LEAD – „Секоја училница е систем: Примена на системското размислување во управување со одделение“</w:t>
            </w:r>
          </w:p>
          <w:p w:rsidR="008B42AE" w:rsidRDefault="008B42AE" w:rsidP="006A7F8F">
            <w:pPr>
              <w:pStyle w:val="NoSpacing"/>
              <w:spacing w:after="60" w:line="240" w:lineRule="auto"/>
            </w:pPr>
          </w:p>
        </w:tc>
        <w:tc>
          <w:tcPr>
            <w:tcW w:w="3071" w:type="dxa"/>
            <w:tcMar>
              <w:top w:w="243" w:type="dxa"/>
              <w:left w:w="243" w:type="dxa"/>
              <w:bottom w:w="243" w:type="dxa"/>
              <w:right w:w="243" w:type="dxa"/>
            </w:tcMar>
          </w:tcPr>
          <w:p w:rsidR="008B42AE" w:rsidRDefault="008B42AE" w:rsidP="006A7F8F">
            <w:pPr>
              <w:pStyle w:val="NoSpacing"/>
              <w:spacing w:after="60" w:line="240" w:lineRule="auto"/>
            </w:pPr>
            <w:r>
              <w:t>Тајна Јовановска</w:t>
            </w:r>
          </w:p>
          <w:p w:rsidR="008B42AE" w:rsidRDefault="008B42AE" w:rsidP="006A7F8F">
            <w:pPr>
              <w:pStyle w:val="NoSpacing"/>
              <w:spacing w:after="60" w:line="240" w:lineRule="auto"/>
            </w:pPr>
            <w:r>
              <w:t>Маја Митевска Гигова</w:t>
            </w:r>
          </w:p>
          <w:p w:rsidR="008B42AE" w:rsidRDefault="008B42AE" w:rsidP="006A7F8F">
            <w:pPr>
              <w:pStyle w:val="NoSpacing"/>
              <w:spacing w:after="60" w:line="240" w:lineRule="auto"/>
            </w:pPr>
            <w:r>
              <w:t>Христина Анѓелеска</w:t>
            </w:r>
          </w:p>
          <w:p w:rsidR="008B42AE" w:rsidRDefault="008B42AE" w:rsidP="006A7F8F">
            <w:pPr>
              <w:pStyle w:val="NoSpacing"/>
              <w:spacing w:after="60" w:line="240" w:lineRule="auto"/>
            </w:pPr>
            <w:r>
              <w:t xml:space="preserve">Магдалена И Трајковска </w:t>
            </w:r>
          </w:p>
          <w:p w:rsidR="00F21338" w:rsidRDefault="00F21338" w:rsidP="006A7F8F">
            <w:pPr>
              <w:pStyle w:val="NoSpacing"/>
              <w:spacing w:after="60" w:line="240" w:lineRule="auto"/>
            </w:pPr>
            <w:r>
              <w:t>Маја Вељиќ</w:t>
            </w:r>
          </w:p>
          <w:p w:rsidR="00F21338" w:rsidRDefault="00F21338" w:rsidP="006A7F8F">
            <w:pPr>
              <w:pStyle w:val="NoSpacing"/>
              <w:spacing w:after="60" w:line="240" w:lineRule="auto"/>
            </w:pPr>
            <w:r>
              <w:t xml:space="preserve"> Сузана Павловска</w:t>
            </w:r>
          </w:p>
        </w:tc>
        <w:tc>
          <w:tcPr>
            <w:tcW w:w="4443" w:type="dxa"/>
            <w:shd w:val="clear" w:color="auto" w:fill="auto"/>
            <w:tcMar>
              <w:top w:w="243" w:type="dxa"/>
              <w:left w:w="243" w:type="dxa"/>
              <w:bottom w:w="243" w:type="dxa"/>
              <w:right w:w="243" w:type="dxa"/>
            </w:tcMar>
          </w:tcPr>
          <w:p w:rsidR="008B42AE" w:rsidRDefault="008B42AE" w:rsidP="006A7F8F">
            <w:pPr>
              <w:pStyle w:val="NoSpacing"/>
              <w:spacing w:after="60" w:line="240" w:lineRule="auto"/>
              <w:rPr>
                <w:color w:val="000000"/>
              </w:rPr>
            </w:pPr>
            <w:r>
              <w:t>.25.6.2025</w:t>
            </w:r>
          </w:p>
        </w:tc>
      </w:tr>
      <w:tr w:rsidR="008B42AE" w:rsidTr="00787985">
        <w:trPr>
          <w:trHeight w:val="485"/>
          <w:jc w:val="center"/>
        </w:trPr>
        <w:tc>
          <w:tcPr>
            <w:tcW w:w="13927" w:type="dxa"/>
            <w:gridSpan w:val="3"/>
            <w:tcMar>
              <w:top w:w="243" w:type="dxa"/>
              <w:left w:w="243" w:type="dxa"/>
              <w:bottom w:w="243" w:type="dxa"/>
              <w:right w:w="243" w:type="dxa"/>
            </w:tcMar>
          </w:tcPr>
          <w:p w:rsidR="008B42AE" w:rsidRDefault="008B42AE" w:rsidP="006A7F8F">
            <w:pPr>
              <w:pStyle w:val="NoSpacing"/>
              <w:spacing w:after="60" w:line="240" w:lineRule="auto"/>
              <w:rPr>
                <w:sz w:val="30"/>
                <w:szCs w:val="30"/>
              </w:rPr>
            </w:pPr>
            <w:r>
              <w:rPr>
                <w:sz w:val="30"/>
                <w:szCs w:val="30"/>
              </w:rPr>
              <w:t>Дисеминации</w:t>
            </w:r>
          </w:p>
        </w:tc>
      </w:tr>
      <w:tr w:rsidR="00464B81" w:rsidTr="008B42AE">
        <w:trPr>
          <w:jc w:val="center"/>
        </w:trPr>
        <w:tc>
          <w:tcPr>
            <w:tcW w:w="6413" w:type="dxa"/>
            <w:tcMar>
              <w:top w:w="243" w:type="dxa"/>
              <w:left w:w="243" w:type="dxa"/>
              <w:bottom w:w="243" w:type="dxa"/>
              <w:right w:w="243" w:type="dxa"/>
            </w:tcMar>
          </w:tcPr>
          <w:p w:rsidR="00464B81" w:rsidRDefault="00464B81" w:rsidP="006A7F8F">
            <w:pPr>
              <w:pStyle w:val="NoSpacing"/>
              <w:spacing w:after="60" w:line="240" w:lineRule="auto"/>
            </w:pPr>
            <w:r>
              <w:t xml:space="preserve">Дисеминација на обук од Здружението „Лидери за едукација, активизам и развој“  LEAD </w:t>
            </w:r>
          </w:p>
          <w:p w:rsidR="00464B81" w:rsidRDefault="00464B81" w:rsidP="006A7F8F">
            <w:pPr>
              <w:pStyle w:val="NoSpacing"/>
              <w:spacing w:after="60" w:line="240" w:lineRule="auto"/>
            </w:pPr>
          </w:p>
        </w:tc>
        <w:tc>
          <w:tcPr>
            <w:tcW w:w="3071" w:type="dxa"/>
            <w:tcMar>
              <w:top w:w="243" w:type="dxa"/>
              <w:left w:w="243" w:type="dxa"/>
              <w:bottom w:w="243" w:type="dxa"/>
              <w:right w:w="243" w:type="dxa"/>
            </w:tcMar>
          </w:tcPr>
          <w:p w:rsidR="00464B81" w:rsidRDefault="00464B81" w:rsidP="006A7F8F">
            <w:pPr>
              <w:pStyle w:val="NoSpacing"/>
              <w:spacing w:after="60" w:line="240" w:lineRule="auto"/>
            </w:pPr>
            <w:r>
              <w:t>Реализатори:</w:t>
            </w:r>
          </w:p>
          <w:p w:rsidR="00464B81" w:rsidRDefault="00464B81" w:rsidP="006A7F8F">
            <w:pPr>
              <w:pStyle w:val="NoSpacing"/>
              <w:spacing w:after="60" w:line="240" w:lineRule="auto"/>
            </w:pPr>
            <w:r>
              <w:t>Тајна Јовановска</w:t>
            </w:r>
          </w:p>
          <w:p w:rsidR="00464B81" w:rsidRDefault="00464B81" w:rsidP="006A7F8F">
            <w:pPr>
              <w:pStyle w:val="NoSpacing"/>
              <w:spacing w:after="60" w:line="240" w:lineRule="auto"/>
            </w:pPr>
            <w:r>
              <w:t>Маја Митевска Гигова</w:t>
            </w:r>
          </w:p>
          <w:p w:rsidR="00464B81" w:rsidRDefault="00464B81" w:rsidP="006A7F8F">
            <w:pPr>
              <w:pStyle w:val="NoSpacing"/>
              <w:spacing w:after="60" w:line="240" w:lineRule="auto"/>
            </w:pPr>
            <w:r>
              <w:t>Христина Анѓелеска</w:t>
            </w:r>
          </w:p>
          <w:p w:rsidR="00464B81" w:rsidRDefault="00464B81" w:rsidP="006A7F8F">
            <w:pPr>
              <w:pStyle w:val="NoSpacing"/>
              <w:spacing w:after="60" w:line="240" w:lineRule="auto"/>
            </w:pPr>
            <w:r>
              <w:t>Магдалена И Трајковска</w:t>
            </w:r>
          </w:p>
          <w:p w:rsidR="00464B81" w:rsidRDefault="00464B81" w:rsidP="006A7F8F">
            <w:pPr>
              <w:pStyle w:val="NoSpacing"/>
              <w:spacing w:after="60" w:line="240" w:lineRule="auto"/>
            </w:pPr>
            <w:r>
              <w:t>Сузана Павловска</w:t>
            </w:r>
          </w:p>
          <w:p w:rsidR="00464B81" w:rsidRDefault="00464B81" w:rsidP="006A7F8F">
            <w:pPr>
              <w:pStyle w:val="NoSpacing"/>
              <w:spacing w:after="60" w:line="240" w:lineRule="auto"/>
            </w:pPr>
            <w:r>
              <w:t>Учесници:</w:t>
            </w:r>
          </w:p>
          <w:p w:rsidR="00464B81" w:rsidRDefault="00464B81" w:rsidP="006A7F8F">
            <w:pPr>
              <w:pStyle w:val="NoSpacing"/>
              <w:spacing w:after="60" w:line="240" w:lineRule="auto"/>
            </w:pPr>
            <w:r>
              <w:t>Сите наставници од училиштето</w:t>
            </w:r>
          </w:p>
          <w:p w:rsidR="00464B81" w:rsidRDefault="00464B81" w:rsidP="006A7F8F">
            <w:pPr>
              <w:pStyle w:val="NoSpacing"/>
              <w:spacing w:after="60" w:line="240" w:lineRule="auto"/>
            </w:pPr>
          </w:p>
        </w:tc>
        <w:tc>
          <w:tcPr>
            <w:tcW w:w="4443" w:type="dxa"/>
            <w:shd w:val="clear" w:color="auto" w:fill="auto"/>
            <w:tcMar>
              <w:top w:w="243" w:type="dxa"/>
              <w:left w:w="243" w:type="dxa"/>
              <w:bottom w:w="243" w:type="dxa"/>
              <w:right w:w="243" w:type="dxa"/>
            </w:tcMar>
          </w:tcPr>
          <w:p w:rsidR="00464B81" w:rsidRDefault="00464B81" w:rsidP="006A7F8F">
            <w:pPr>
              <w:pStyle w:val="NoSpacing"/>
              <w:spacing w:after="60" w:line="240" w:lineRule="auto"/>
            </w:pPr>
            <w:r>
              <w:t>Во период март-јуни 2025 год.</w:t>
            </w:r>
          </w:p>
          <w:p w:rsidR="00464B81" w:rsidRDefault="00464B81" w:rsidP="006A7F8F">
            <w:pPr>
              <w:pStyle w:val="NoSpacing"/>
              <w:spacing w:after="60" w:line="240" w:lineRule="auto"/>
            </w:pPr>
          </w:p>
          <w:p w:rsidR="00464B81" w:rsidRDefault="00464B81" w:rsidP="006A7F8F">
            <w:pPr>
              <w:pStyle w:val="NoSpacing"/>
              <w:spacing w:after="60" w:line="240" w:lineRule="auto"/>
            </w:pPr>
          </w:p>
          <w:p w:rsidR="00464B81" w:rsidRDefault="00464B81" w:rsidP="006A7F8F">
            <w:pPr>
              <w:pStyle w:val="NoSpacing"/>
              <w:spacing w:after="60" w:line="240" w:lineRule="auto"/>
            </w:pPr>
          </w:p>
        </w:tc>
      </w:tr>
      <w:tr w:rsidR="0003582F" w:rsidTr="0003582F">
        <w:trPr>
          <w:trHeight w:val="1303"/>
          <w:jc w:val="center"/>
        </w:trPr>
        <w:tc>
          <w:tcPr>
            <w:tcW w:w="6413" w:type="dxa"/>
          </w:tcPr>
          <w:p w:rsidR="0003582F" w:rsidRDefault="0003582F" w:rsidP="006A7F8F">
            <w:pPr>
              <w:pStyle w:val="NoSpacing"/>
              <w:spacing w:after="60" w:line="240" w:lineRule="auto"/>
            </w:pPr>
            <w:r>
              <w:t xml:space="preserve">Дисеминација на обука од Гешталт центар –Аспекти ,Тренинг Институт „Младен Костиќ‘ на тема :‘„Препознавање на емоциите, идентификација и справување со ученици кои имаат емоционални потешкотии“  </w:t>
            </w:r>
          </w:p>
        </w:tc>
        <w:tc>
          <w:tcPr>
            <w:tcW w:w="3071" w:type="dxa"/>
            <w:tcBorders>
              <w:left w:val="single" w:sz="4" w:space="0" w:color="000000"/>
            </w:tcBorders>
          </w:tcPr>
          <w:p w:rsidR="0003582F" w:rsidRDefault="0003582F" w:rsidP="006A7F8F">
            <w:pPr>
              <w:pStyle w:val="NoSpacing"/>
              <w:spacing w:after="60" w:line="240" w:lineRule="auto"/>
            </w:pPr>
            <w:r>
              <w:t>Реализатор</w:t>
            </w:r>
          </w:p>
          <w:p w:rsidR="0003582F" w:rsidRDefault="0003582F" w:rsidP="006A7F8F">
            <w:pPr>
              <w:pStyle w:val="NoSpacing"/>
              <w:spacing w:after="60" w:line="240" w:lineRule="auto"/>
            </w:pPr>
            <w:r>
              <w:t>Елена Спасовска-психолог</w:t>
            </w:r>
          </w:p>
          <w:p w:rsidR="008C1EAD" w:rsidRDefault="008C1EAD" w:rsidP="006A7F8F">
            <w:pPr>
              <w:pStyle w:val="NoSpacing"/>
              <w:spacing w:after="60" w:line="240" w:lineRule="auto"/>
            </w:pPr>
            <w:r>
              <w:t>Учесници: Сите наставници од училиштето</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pPr>
            <w:r>
              <w:t>2.6.2025г.</w:t>
            </w:r>
          </w:p>
          <w:p w:rsidR="0003582F" w:rsidRDefault="0003582F" w:rsidP="006A7F8F">
            <w:pPr>
              <w:pStyle w:val="NoSpacing"/>
              <w:spacing w:after="60" w:line="240" w:lineRule="auto"/>
            </w:pPr>
          </w:p>
          <w:p w:rsidR="0003582F" w:rsidRDefault="0003582F" w:rsidP="006A7F8F">
            <w:pPr>
              <w:pStyle w:val="NoSpacing"/>
              <w:spacing w:after="60" w:line="240" w:lineRule="auto"/>
            </w:pPr>
            <w:r>
              <w:t>3.6.2025г.</w:t>
            </w:r>
          </w:p>
        </w:tc>
      </w:tr>
      <w:tr w:rsidR="0003582F" w:rsidTr="0003582F">
        <w:trPr>
          <w:jc w:val="center"/>
        </w:trPr>
        <w:tc>
          <w:tcPr>
            <w:tcW w:w="6413" w:type="dxa"/>
            <w:tcBorders>
              <w:top w:val="single" w:sz="4" w:space="0" w:color="auto"/>
            </w:tcBorders>
          </w:tcPr>
          <w:p w:rsidR="0003582F" w:rsidRDefault="0003582F" w:rsidP="006A7F8F">
            <w:pPr>
              <w:pStyle w:val="NoSpacing"/>
              <w:spacing w:after="60" w:line="240" w:lineRule="auto"/>
              <w:rPr>
                <w:color w:val="050505"/>
              </w:rPr>
            </w:pPr>
            <w:r>
              <w:t>,,Интердисциплинарност во наставата: Креирање на задачи базирани на животни ситуации”</w:t>
            </w:r>
          </w:p>
        </w:tc>
        <w:tc>
          <w:tcPr>
            <w:tcW w:w="3071" w:type="dxa"/>
            <w:tcBorders>
              <w:top w:val="single" w:sz="4" w:space="0" w:color="auto"/>
              <w:left w:val="single" w:sz="4" w:space="0" w:color="000000"/>
            </w:tcBorders>
          </w:tcPr>
          <w:p w:rsidR="0003582F" w:rsidRDefault="0003582F" w:rsidP="006A7F8F">
            <w:pPr>
              <w:pStyle w:val="NoSpacing"/>
              <w:spacing w:after="60" w:line="240" w:lineRule="auto"/>
              <w:rPr>
                <w:color w:val="000000"/>
              </w:rPr>
            </w:pPr>
            <w:r>
              <w:t>Сузана С. Станковиќ</w:t>
            </w:r>
          </w:p>
        </w:tc>
        <w:tc>
          <w:tcPr>
            <w:tcW w:w="4443" w:type="dxa"/>
            <w:tcBorders>
              <w:top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29.10.2024</w:t>
            </w:r>
          </w:p>
        </w:tc>
      </w:tr>
      <w:tr w:rsidR="0003582F" w:rsidTr="0003582F">
        <w:trPr>
          <w:jc w:val="center"/>
        </w:trPr>
        <w:tc>
          <w:tcPr>
            <w:tcW w:w="6413" w:type="dxa"/>
            <w:tcBorders>
              <w:top w:val="single" w:sz="4" w:space="0" w:color="auto"/>
            </w:tcBorders>
          </w:tcPr>
          <w:p w:rsidR="0003582F" w:rsidRDefault="0003582F" w:rsidP="006A7F8F">
            <w:pPr>
              <w:pStyle w:val="NoSpacing"/>
              <w:spacing w:after="60" w:line="240" w:lineRule="auto"/>
              <w:rPr>
                <w:color w:val="050505"/>
              </w:rPr>
            </w:pPr>
            <w:r>
              <w:t>ЕдуЛаб  „Препознавање и соодветна реакција на сите видови насилство-примери на добри пракси“</w:t>
            </w:r>
          </w:p>
        </w:tc>
        <w:tc>
          <w:tcPr>
            <w:tcW w:w="3071" w:type="dxa"/>
            <w:tcBorders>
              <w:top w:val="single" w:sz="4" w:space="0" w:color="auto"/>
              <w:left w:val="single" w:sz="4" w:space="0" w:color="000000"/>
            </w:tcBorders>
          </w:tcPr>
          <w:p w:rsidR="0003582F" w:rsidRDefault="0003582F" w:rsidP="006A7F8F">
            <w:pPr>
              <w:pStyle w:val="NoSpacing"/>
              <w:spacing w:after="60" w:line="240" w:lineRule="auto"/>
              <w:rPr>
                <w:color w:val="000000"/>
              </w:rPr>
            </w:pPr>
            <w:r>
              <w:t>Сузана С. Станковиќ</w:t>
            </w:r>
          </w:p>
        </w:tc>
        <w:tc>
          <w:tcPr>
            <w:tcW w:w="4443" w:type="dxa"/>
            <w:tcBorders>
              <w:top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17.12.2024</w:t>
            </w:r>
          </w:p>
        </w:tc>
      </w:tr>
      <w:tr w:rsidR="0003582F" w:rsidTr="0003582F">
        <w:trPr>
          <w:jc w:val="center"/>
        </w:trPr>
        <w:tc>
          <w:tcPr>
            <w:tcW w:w="6413" w:type="dxa"/>
            <w:tcBorders>
              <w:top w:val="single" w:sz="4" w:space="0" w:color="auto"/>
            </w:tcBorders>
          </w:tcPr>
          <w:p w:rsidR="0003582F" w:rsidRDefault="0003582F" w:rsidP="006A7F8F">
            <w:pPr>
              <w:pStyle w:val="NoSpacing"/>
              <w:spacing w:after="60" w:line="240" w:lineRule="auto"/>
              <w:rPr>
                <w:color w:val="050505"/>
              </w:rPr>
            </w:pPr>
            <w:r>
              <w:rPr>
                <w:color w:val="050505"/>
              </w:rPr>
              <w:t>Здружение „Ластовица“ Водич за имплементација на МКФ</w:t>
            </w:r>
          </w:p>
        </w:tc>
        <w:tc>
          <w:tcPr>
            <w:tcW w:w="3071" w:type="dxa"/>
            <w:tcBorders>
              <w:top w:val="single" w:sz="4" w:space="0" w:color="auto"/>
              <w:left w:val="single" w:sz="4" w:space="0" w:color="000000"/>
            </w:tcBorders>
          </w:tcPr>
          <w:p w:rsidR="0003582F" w:rsidRDefault="0003582F" w:rsidP="006A7F8F">
            <w:pPr>
              <w:pStyle w:val="NoSpacing"/>
              <w:spacing w:after="60" w:line="240" w:lineRule="auto"/>
            </w:pPr>
            <w:r>
              <w:t>Сузана С. Станковиќ</w:t>
            </w:r>
          </w:p>
        </w:tc>
        <w:tc>
          <w:tcPr>
            <w:tcW w:w="4443" w:type="dxa"/>
            <w:tcBorders>
              <w:top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13.12.2024</w:t>
            </w:r>
          </w:p>
        </w:tc>
      </w:tr>
      <w:tr w:rsidR="0003582F" w:rsidTr="0003582F">
        <w:trPr>
          <w:jc w:val="center"/>
        </w:trPr>
        <w:tc>
          <w:tcPr>
            <w:tcW w:w="6413" w:type="dxa"/>
            <w:tcBorders>
              <w:top w:val="single" w:sz="4" w:space="0" w:color="auto"/>
            </w:tcBorders>
          </w:tcPr>
          <w:p w:rsidR="0003582F" w:rsidRDefault="0003582F" w:rsidP="006A7F8F">
            <w:pPr>
              <w:pStyle w:val="NoSpacing"/>
              <w:spacing w:after="60" w:line="240" w:lineRule="auto"/>
              <w:rPr>
                <w:color w:val="050505"/>
              </w:rPr>
            </w:pPr>
            <w:r>
              <w:rPr>
                <w:color w:val="050505"/>
              </w:rPr>
              <w:t>Инвест Дооел</w:t>
            </w:r>
          </w:p>
          <w:p w:rsidR="0003582F" w:rsidRDefault="0003582F" w:rsidP="006A7F8F">
            <w:pPr>
              <w:pStyle w:val="NoSpacing"/>
              <w:spacing w:after="60" w:line="240" w:lineRule="auto"/>
            </w:pPr>
            <w:r>
              <w:rPr>
                <w:color w:val="050505"/>
              </w:rPr>
              <w:t>Обука - “Професионален развој и кариерно советување на учениците (менторирање, следење, пристапи на детекција на афинитети и интереси, мотивација и развој и сл.)“</w:t>
            </w:r>
          </w:p>
        </w:tc>
        <w:tc>
          <w:tcPr>
            <w:tcW w:w="3071" w:type="dxa"/>
            <w:tcBorders>
              <w:top w:val="single" w:sz="4" w:space="0" w:color="auto"/>
              <w:left w:val="single" w:sz="4" w:space="0" w:color="000000"/>
            </w:tcBorders>
          </w:tcPr>
          <w:p w:rsidR="0003582F" w:rsidRDefault="0003582F" w:rsidP="006A7F8F">
            <w:pPr>
              <w:pStyle w:val="NoSpacing"/>
              <w:spacing w:after="60" w:line="240" w:lineRule="auto"/>
              <w:rPr>
                <w:color w:val="000000"/>
              </w:rPr>
            </w:pPr>
            <w:r>
              <w:t>Сузана С. Станковиќ</w:t>
            </w:r>
          </w:p>
        </w:tc>
        <w:tc>
          <w:tcPr>
            <w:tcW w:w="4443" w:type="dxa"/>
            <w:tcBorders>
              <w:top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08.07.2024</w:t>
            </w:r>
          </w:p>
        </w:tc>
      </w:tr>
      <w:tr w:rsidR="0003582F" w:rsidTr="008B42AE">
        <w:trPr>
          <w:jc w:val="center"/>
        </w:trPr>
        <w:tc>
          <w:tcPr>
            <w:tcW w:w="6413" w:type="dxa"/>
          </w:tcPr>
          <w:p w:rsidR="0003582F" w:rsidRDefault="0003582F" w:rsidP="006A7F8F">
            <w:pPr>
              <w:pStyle w:val="NoSpacing"/>
              <w:spacing w:after="60" w:line="240" w:lineRule="auto"/>
            </w:pPr>
            <w:r>
              <w:t xml:space="preserve">Филозофско друштво на Македонија </w:t>
            </w:r>
          </w:p>
          <w:p w:rsidR="0003582F" w:rsidRDefault="0003582F" w:rsidP="006A7F8F">
            <w:pPr>
              <w:pStyle w:val="NoSpacing"/>
              <w:spacing w:after="60" w:line="240" w:lineRule="auto"/>
            </w:pPr>
            <w:r>
              <w:t>“Обука за наставници за реализација на СИП ФИЛОЗОФИЈА ЗА ДЕЦА“</w:t>
            </w:r>
          </w:p>
        </w:tc>
        <w:tc>
          <w:tcPr>
            <w:tcW w:w="3071" w:type="dxa"/>
            <w:tcBorders>
              <w:left w:val="single" w:sz="4" w:space="0" w:color="000000"/>
            </w:tcBorders>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05 -12.09.2024</w:t>
            </w:r>
          </w:p>
        </w:tc>
      </w:tr>
      <w:tr w:rsidR="0003582F" w:rsidTr="008B42AE">
        <w:trPr>
          <w:jc w:val="center"/>
        </w:trPr>
        <w:tc>
          <w:tcPr>
            <w:tcW w:w="6413" w:type="dxa"/>
          </w:tcPr>
          <w:p w:rsidR="0003582F" w:rsidRDefault="0003582F" w:rsidP="006A7F8F">
            <w:pPr>
              <w:pStyle w:val="NoSpacing"/>
              <w:spacing w:after="60" w:line="240" w:lineRule="auto"/>
            </w:pPr>
            <w:r>
              <w:t>Академија за роботика и иновации</w:t>
            </w:r>
          </w:p>
          <w:p w:rsidR="0003582F" w:rsidRDefault="0003582F" w:rsidP="006A7F8F">
            <w:pPr>
              <w:pStyle w:val="NoSpacing"/>
              <w:spacing w:after="60" w:line="240" w:lineRule="auto"/>
            </w:pPr>
            <w:r>
              <w:t>“Обука за ментор на тим за натпревар ПРВА ЛЕГО ЛИГА“</w:t>
            </w:r>
          </w:p>
        </w:tc>
        <w:tc>
          <w:tcPr>
            <w:tcW w:w="3071" w:type="dxa"/>
          </w:tcPr>
          <w:p w:rsidR="0003582F" w:rsidRDefault="0003582F" w:rsidP="006A7F8F">
            <w:pPr>
              <w:pStyle w:val="NoSpacing"/>
              <w:spacing w:after="60" w:line="240" w:lineRule="auto"/>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01.03.2025</w:t>
            </w:r>
          </w:p>
        </w:tc>
      </w:tr>
      <w:tr w:rsidR="0003582F" w:rsidTr="008B42AE">
        <w:trPr>
          <w:jc w:val="center"/>
        </w:trPr>
        <w:tc>
          <w:tcPr>
            <w:tcW w:w="6413" w:type="dxa"/>
          </w:tcPr>
          <w:p w:rsidR="0003582F" w:rsidRDefault="0003582F" w:rsidP="006A7F8F">
            <w:pPr>
              <w:pStyle w:val="NoSpacing"/>
              <w:spacing w:after="60" w:line="240" w:lineRule="auto"/>
            </w:pPr>
            <w:r>
              <w:t>FIRST OPEN LEAGUE OPEN INTERNATIONAL CHAMPIONCHIP GREECE 2025, coach of the team GrOIC-41 Philips Revolution</w:t>
            </w:r>
          </w:p>
        </w:tc>
        <w:tc>
          <w:tcPr>
            <w:tcW w:w="3071" w:type="dxa"/>
          </w:tcPr>
          <w:p w:rsidR="0003582F" w:rsidRDefault="0003582F" w:rsidP="006A7F8F">
            <w:pPr>
              <w:pStyle w:val="NoSpacing"/>
              <w:spacing w:after="60" w:line="240" w:lineRule="auto"/>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pPr>
            <w:r>
              <w:t>04.05.2025</w:t>
            </w:r>
          </w:p>
        </w:tc>
      </w:tr>
      <w:tr w:rsidR="0003582F" w:rsidTr="008B42AE">
        <w:trPr>
          <w:jc w:val="center"/>
        </w:trPr>
        <w:tc>
          <w:tcPr>
            <w:tcW w:w="6413" w:type="dxa"/>
          </w:tcPr>
          <w:p w:rsidR="0003582F" w:rsidRDefault="0003582F" w:rsidP="006A7F8F">
            <w:pPr>
              <w:pStyle w:val="NoSpacing"/>
              <w:spacing w:after="60" w:line="240" w:lineRule="auto"/>
              <w:rPr>
                <w:color w:val="050505"/>
              </w:rPr>
            </w:pPr>
            <w:r>
              <w:rPr>
                <w:color w:val="050505"/>
              </w:rPr>
              <w:t>Мрежа “Стела“</w:t>
            </w:r>
          </w:p>
          <w:p w:rsidR="0003582F" w:rsidRDefault="0003582F" w:rsidP="006A7F8F">
            <w:pPr>
              <w:pStyle w:val="NoSpacing"/>
              <w:spacing w:after="60" w:line="240" w:lineRule="auto"/>
              <w:rPr>
                <w:color w:val="050505"/>
              </w:rPr>
            </w:pPr>
            <w:r>
              <w:rPr>
                <w:color w:val="050505"/>
              </w:rPr>
              <w:t xml:space="preserve">Обука - “Важноста на менторството и вовед во менторската програма на Стела“ </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18.03.2025</w:t>
            </w:r>
          </w:p>
        </w:tc>
      </w:tr>
      <w:tr w:rsidR="0003582F" w:rsidTr="008B42AE">
        <w:trPr>
          <w:jc w:val="center"/>
        </w:trPr>
        <w:tc>
          <w:tcPr>
            <w:tcW w:w="6413" w:type="dxa"/>
          </w:tcPr>
          <w:p w:rsidR="0003582F" w:rsidRDefault="0003582F" w:rsidP="006A7F8F">
            <w:pPr>
              <w:pStyle w:val="NoSpacing"/>
              <w:spacing w:after="60" w:line="240" w:lineRule="auto"/>
            </w:pPr>
            <w:r>
              <w:t>ООУ “Александар Македонски“</w:t>
            </w:r>
          </w:p>
          <w:p w:rsidR="0003582F" w:rsidRDefault="0003582F" w:rsidP="006A7F8F">
            <w:pPr>
              <w:pStyle w:val="NoSpacing"/>
              <w:spacing w:after="60" w:line="240" w:lineRule="auto"/>
            </w:pPr>
            <w:r>
              <w:t>Обука - “Акциско истражување и студија на случај’</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28.03.2025</w:t>
            </w:r>
          </w:p>
        </w:tc>
      </w:tr>
      <w:tr w:rsidR="0003582F" w:rsidTr="008B42AE">
        <w:trPr>
          <w:jc w:val="center"/>
        </w:trPr>
        <w:tc>
          <w:tcPr>
            <w:tcW w:w="6413" w:type="dxa"/>
          </w:tcPr>
          <w:p w:rsidR="0003582F" w:rsidRDefault="0003582F" w:rsidP="006A7F8F">
            <w:pPr>
              <w:pStyle w:val="NoSpacing"/>
              <w:spacing w:after="60" w:line="240" w:lineRule="auto"/>
            </w:pPr>
            <w:r>
              <w:t>Семос Едукација</w:t>
            </w:r>
          </w:p>
          <w:p w:rsidR="0003582F" w:rsidRDefault="0003582F" w:rsidP="006A7F8F">
            <w:pPr>
              <w:pStyle w:val="NoSpacing"/>
              <w:spacing w:after="60" w:line="240" w:lineRule="auto"/>
            </w:pPr>
            <w:r>
              <w:t>Обука - “Револуционизирање на образованието со AI алатки“</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08.04.2025</w:t>
            </w:r>
          </w:p>
        </w:tc>
      </w:tr>
      <w:tr w:rsidR="0003582F" w:rsidTr="008B42AE">
        <w:trPr>
          <w:jc w:val="center"/>
        </w:trPr>
        <w:tc>
          <w:tcPr>
            <w:tcW w:w="6413" w:type="dxa"/>
          </w:tcPr>
          <w:p w:rsidR="0003582F" w:rsidRDefault="0003582F" w:rsidP="006A7F8F">
            <w:pPr>
              <w:pStyle w:val="NoSpacing"/>
              <w:spacing w:after="60" w:line="240" w:lineRule="auto"/>
              <w:rPr>
                <w:color w:val="050505"/>
              </w:rPr>
            </w:pPr>
            <w:r>
              <w:rPr>
                <w:color w:val="050505"/>
              </w:rPr>
              <w:t xml:space="preserve">Семос Едукација </w:t>
            </w:r>
          </w:p>
          <w:p w:rsidR="0003582F" w:rsidRDefault="0003582F" w:rsidP="006A7F8F">
            <w:pPr>
              <w:pStyle w:val="NoSpacing"/>
              <w:spacing w:after="60" w:line="240" w:lineRule="auto"/>
              <w:rPr>
                <w:color w:val="050505"/>
              </w:rPr>
            </w:pPr>
            <w:r>
              <w:rPr>
                <w:color w:val="050505"/>
              </w:rPr>
              <w:t>Обука - “Вештачка интелигенција во сајбер безбедноста - како AI открива закани и напади“</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08.04.2025</w:t>
            </w:r>
          </w:p>
        </w:tc>
      </w:tr>
      <w:tr w:rsidR="0003582F" w:rsidTr="008B42AE">
        <w:trPr>
          <w:jc w:val="center"/>
        </w:trPr>
        <w:tc>
          <w:tcPr>
            <w:tcW w:w="6413" w:type="dxa"/>
          </w:tcPr>
          <w:p w:rsidR="0003582F" w:rsidRDefault="0003582F" w:rsidP="006A7F8F">
            <w:pPr>
              <w:pStyle w:val="NoSpacing"/>
              <w:spacing w:after="60" w:line="240" w:lineRule="auto"/>
            </w:pPr>
            <w:r>
              <w:t>Семос Едукација</w:t>
            </w:r>
          </w:p>
          <w:p w:rsidR="0003582F" w:rsidRDefault="0003582F" w:rsidP="006A7F8F">
            <w:pPr>
              <w:pStyle w:val="NoSpacing"/>
              <w:spacing w:after="60" w:line="240" w:lineRule="auto"/>
            </w:pPr>
            <w:r>
              <w:rPr>
                <w:color w:val="222222"/>
                <w:highlight w:val="white"/>
              </w:rPr>
              <w:t xml:space="preserve">Обука - Copilot: Вашиот личен асистент во Word, Excel, PowerPoint, Outlook </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08.04.2025</w:t>
            </w:r>
          </w:p>
        </w:tc>
      </w:tr>
      <w:tr w:rsidR="0003582F" w:rsidTr="008B42AE">
        <w:trPr>
          <w:jc w:val="center"/>
        </w:trPr>
        <w:tc>
          <w:tcPr>
            <w:tcW w:w="6413" w:type="dxa"/>
          </w:tcPr>
          <w:p w:rsidR="0003582F" w:rsidRDefault="0003582F" w:rsidP="006A7F8F">
            <w:pPr>
              <w:pStyle w:val="NoSpacing"/>
              <w:spacing w:after="60" w:line="240" w:lineRule="auto"/>
            </w:pPr>
            <w:r>
              <w:t xml:space="preserve">Семос Едукација </w:t>
            </w:r>
          </w:p>
          <w:p w:rsidR="0003582F" w:rsidRDefault="0003582F" w:rsidP="006A7F8F">
            <w:pPr>
              <w:pStyle w:val="NoSpacing"/>
              <w:spacing w:after="60" w:line="240" w:lineRule="auto"/>
            </w:pPr>
            <w:r>
              <w:rPr>
                <w:color w:val="222222"/>
                <w:highlight w:val="white"/>
              </w:rPr>
              <w:t>Обука - Користење на AI во секојдневните задачи (GUINNESS record)</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08.04.2025</w:t>
            </w:r>
          </w:p>
        </w:tc>
      </w:tr>
      <w:tr w:rsidR="0003582F" w:rsidTr="008B42AE">
        <w:trPr>
          <w:jc w:val="center"/>
        </w:trPr>
        <w:tc>
          <w:tcPr>
            <w:tcW w:w="6413" w:type="dxa"/>
          </w:tcPr>
          <w:p w:rsidR="0003582F" w:rsidRDefault="0003582F" w:rsidP="006A7F8F">
            <w:pPr>
              <w:pStyle w:val="NoSpacing"/>
              <w:spacing w:after="60" w:line="240" w:lineRule="auto"/>
            </w:pPr>
            <w:r>
              <w:t>Учество во едукативен настан “Safer Internet Day 2025“ - ООУ “Димитар Македонски“ - Скопје</w:t>
            </w:r>
          </w:p>
        </w:tc>
        <w:tc>
          <w:tcPr>
            <w:tcW w:w="3071" w:type="dxa"/>
          </w:tcPr>
          <w:p w:rsidR="0003582F" w:rsidRDefault="0003582F" w:rsidP="006A7F8F">
            <w:pPr>
              <w:pStyle w:val="NoSpacing"/>
              <w:spacing w:after="60" w:line="240" w:lineRule="auto"/>
              <w:rPr>
                <w:color w:val="000000"/>
              </w:rPr>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10.02.2025</w:t>
            </w:r>
          </w:p>
        </w:tc>
      </w:tr>
      <w:tr w:rsidR="0003582F" w:rsidTr="008B42AE">
        <w:trPr>
          <w:jc w:val="center"/>
        </w:trPr>
        <w:tc>
          <w:tcPr>
            <w:tcW w:w="6413" w:type="dxa"/>
          </w:tcPr>
          <w:p w:rsidR="0003582F" w:rsidRDefault="0003582F" w:rsidP="006A7F8F">
            <w:pPr>
              <w:pStyle w:val="NoSpacing"/>
              <w:spacing w:after="60" w:line="240" w:lineRule="auto"/>
              <w:rPr>
                <w:color w:val="050505"/>
              </w:rPr>
            </w:pPr>
          </w:p>
          <w:p w:rsidR="0003582F" w:rsidRDefault="0003582F" w:rsidP="006A7F8F">
            <w:pPr>
              <w:pStyle w:val="NoSpacing"/>
              <w:spacing w:after="60" w:line="240" w:lineRule="auto"/>
              <w:rPr>
                <w:color w:val="050505"/>
              </w:rPr>
            </w:pPr>
            <w:r>
              <w:rPr>
                <w:color w:val="050505"/>
              </w:rPr>
              <w:t xml:space="preserve">Авторско учество со акциско истражување во публикацијата </w:t>
            </w:r>
          </w:p>
          <w:p w:rsidR="0003582F" w:rsidRDefault="0003582F" w:rsidP="006A7F8F">
            <w:pPr>
              <w:pStyle w:val="NoSpacing"/>
              <w:spacing w:after="60" w:line="240" w:lineRule="auto"/>
              <w:rPr>
                <w:color w:val="050505"/>
              </w:rPr>
            </w:pPr>
            <w:r>
              <w:rPr>
                <w:color w:val="050505"/>
              </w:rPr>
              <w:t xml:space="preserve"> “Збирка од акциски истражувања во воспитно-образовната практика на ООУ “Александар Македонски“ - Скопје</w:t>
            </w:r>
          </w:p>
          <w:p w:rsidR="0003582F" w:rsidRDefault="0003582F" w:rsidP="006A7F8F">
            <w:pPr>
              <w:pStyle w:val="NoSpacing"/>
              <w:spacing w:after="60" w:line="240" w:lineRule="auto"/>
              <w:rPr>
                <w:color w:val="050505"/>
              </w:rPr>
            </w:pPr>
          </w:p>
        </w:tc>
        <w:tc>
          <w:tcPr>
            <w:tcW w:w="3071" w:type="dxa"/>
          </w:tcPr>
          <w:p w:rsidR="0003582F" w:rsidRDefault="0003582F" w:rsidP="006A7F8F">
            <w:pPr>
              <w:pStyle w:val="NoSpacing"/>
              <w:spacing w:after="60" w:line="240" w:lineRule="auto"/>
            </w:pPr>
            <w:r>
              <w:t>Сузана С. Станковиќ</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pPr>
            <w:r>
              <w:t>јуни, 2025</w:t>
            </w:r>
          </w:p>
        </w:tc>
      </w:tr>
      <w:tr w:rsidR="0003582F" w:rsidTr="008B42AE">
        <w:trPr>
          <w:jc w:val="center"/>
        </w:trPr>
        <w:tc>
          <w:tcPr>
            <w:tcW w:w="6413" w:type="dxa"/>
          </w:tcPr>
          <w:p w:rsidR="0003582F" w:rsidRDefault="0003582F" w:rsidP="006A7F8F">
            <w:pPr>
              <w:pStyle w:val="NoSpacing"/>
              <w:spacing w:after="60" w:line="240" w:lineRule="auto"/>
              <w:rPr>
                <w:i/>
                <w:color w:val="050505"/>
              </w:rPr>
            </w:pPr>
            <w:r>
              <w:rPr>
                <w:i/>
                <w:color w:val="050505"/>
              </w:rPr>
              <w:t>The Heart of ELT: Adapting to a Changing Landscape</w:t>
            </w:r>
          </w:p>
          <w:p w:rsidR="0003582F" w:rsidRDefault="0003582F" w:rsidP="006A7F8F">
            <w:pPr>
              <w:pStyle w:val="NoSpacing"/>
              <w:spacing w:after="60" w:line="240" w:lineRule="auto"/>
              <w:rPr>
                <w:color w:val="050505"/>
              </w:rPr>
            </w:pPr>
            <w:r>
              <w:rPr>
                <w:color w:val="050505"/>
              </w:rPr>
              <w:t>Hamilton House Publishers</w:t>
            </w:r>
          </w:p>
        </w:tc>
        <w:tc>
          <w:tcPr>
            <w:tcW w:w="3071" w:type="dxa"/>
          </w:tcPr>
          <w:p w:rsidR="0003582F" w:rsidRDefault="0003582F" w:rsidP="006A7F8F">
            <w:pPr>
              <w:pStyle w:val="NoSpacing"/>
              <w:spacing w:after="60" w:line="240" w:lineRule="auto"/>
              <w:rPr>
                <w:color w:val="000000"/>
              </w:rPr>
            </w:pPr>
            <w:r>
              <w:t>Сања Саркисјан - учесник</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28.3.2025</w:t>
            </w:r>
          </w:p>
        </w:tc>
      </w:tr>
      <w:tr w:rsidR="0003582F" w:rsidTr="008B42AE">
        <w:trPr>
          <w:jc w:val="center"/>
        </w:trPr>
        <w:tc>
          <w:tcPr>
            <w:tcW w:w="6413" w:type="dxa"/>
          </w:tcPr>
          <w:p w:rsidR="0003582F" w:rsidRDefault="0003582F" w:rsidP="006A7F8F">
            <w:pPr>
              <w:pStyle w:val="NoSpacing"/>
              <w:spacing w:after="60" w:line="240" w:lineRule="auto"/>
              <w:rPr>
                <w:color w:val="050505"/>
              </w:rPr>
            </w:pPr>
            <w:r>
              <w:rPr>
                <w:color w:val="050505"/>
              </w:rPr>
              <w:t>The Heart of ELT: Adapting to a Changing Landscape</w:t>
            </w:r>
          </w:p>
          <w:p w:rsidR="0003582F" w:rsidRDefault="0003582F" w:rsidP="006A7F8F">
            <w:pPr>
              <w:pStyle w:val="NoSpacing"/>
              <w:spacing w:after="60" w:line="240" w:lineRule="auto"/>
              <w:rPr>
                <w:color w:val="050505"/>
              </w:rPr>
            </w:pPr>
            <w:r>
              <w:rPr>
                <w:color w:val="050505"/>
              </w:rPr>
              <w:t>Hamilton House Publishers</w:t>
            </w:r>
          </w:p>
        </w:tc>
        <w:tc>
          <w:tcPr>
            <w:tcW w:w="3071" w:type="dxa"/>
          </w:tcPr>
          <w:p w:rsidR="0003582F" w:rsidRDefault="0003582F" w:rsidP="006A7F8F">
            <w:pPr>
              <w:pStyle w:val="NoSpacing"/>
              <w:spacing w:after="60" w:line="240" w:lineRule="auto"/>
            </w:pPr>
            <w:r>
              <w:t>Јасмина Ѓорѓевска-учесник</w:t>
            </w:r>
          </w:p>
          <w:p w:rsidR="0003582F" w:rsidRDefault="0003582F" w:rsidP="006A7F8F">
            <w:pPr>
              <w:pStyle w:val="NoSpacing"/>
              <w:spacing w:after="60" w:line="240" w:lineRule="auto"/>
            </w:pPr>
            <w:r>
              <w:t>Маја Смилеска</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28.3.2025</w:t>
            </w:r>
          </w:p>
        </w:tc>
      </w:tr>
      <w:tr w:rsidR="0003582F" w:rsidTr="008B42AE">
        <w:trPr>
          <w:jc w:val="center"/>
        </w:trPr>
        <w:tc>
          <w:tcPr>
            <w:tcW w:w="6413" w:type="dxa"/>
          </w:tcPr>
          <w:p w:rsidR="0003582F" w:rsidRDefault="0003582F" w:rsidP="006A7F8F">
            <w:pPr>
              <w:pStyle w:val="NoSpacing"/>
              <w:spacing w:after="60" w:line="240" w:lineRule="auto"/>
              <w:rPr>
                <w:i/>
              </w:rPr>
            </w:pPr>
            <w:r>
              <w:rPr>
                <w:i/>
              </w:rPr>
              <w:t>Express publishing:1.Prompt Engineering in Language Education: A Practical Guide</w:t>
            </w:r>
          </w:p>
          <w:p w:rsidR="0003582F" w:rsidRDefault="0003582F" w:rsidP="006A7F8F">
            <w:pPr>
              <w:pStyle w:val="NoSpacing"/>
              <w:spacing w:after="60" w:line="240" w:lineRule="auto"/>
              <w:rPr>
                <w:i/>
              </w:rPr>
            </w:pPr>
            <w:r>
              <w:rPr>
                <w:i/>
              </w:rPr>
              <w:t>2. Crafting character through language learning</w:t>
            </w:r>
          </w:p>
          <w:p w:rsidR="0003582F" w:rsidRDefault="0003582F" w:rsidP="006A7F8F">
            <w:pPr>
              <w:pStyle w:val="NoSpacing"/>
              <w:spacing w:after="60" w:line="240" w:lineRule="auto"/>
              <w:rPr>
                <w:i/>
              </w:rPr>
            </w:pPr>
            <w:r>
              <w:rPr>
                <w:i/>
              </w:rPr>
              <w:t>3.Enhancing Reading Comprehension Through Thinking</w:t>
            </w:r>
          </w:p>
          <w:p w:rsidR="0003582F" w:rsidRDefault="0003582F" w:rsidP="006A7F8F">
            <w:pPr>
              <w:pStyle w:val="NoSpacing"/>
              <w:spacing w:after="60" w:line="240" w:lineRule="auto"/>
              <w:rPr>
                <w:i/>
                <w:sz w:val="24"/>
                <w:szCs w:val="24"/>
              </w:rPr>
            </w:pPr>
            <w:r>
              <w:rPr>
                <w:i/>
              </w:rPr>
              <w:t>Routines in ELT</w:t>
            </w:r>
          </w:p>
        </w:tc>
        <w:tc>
          <w:tcPr>
            <w:tcW w:w="3071" w:type="dxa"/>
          </w:tcPr>
          <w:p w:rsidR="0003582F" w:rsidRDefault="0003582F" w:rsidP="006A7F8F">
            <w:pPr>
              <w:pStyle w:val="NoSpacing"/>
              <w:spacing w:after="60" w:line="240" w:lineRule="auto"/>
              <w:rPr>
                <w:color w:val="000000"/>
              </w:rPr>
            </w:pPr>
            <w:r>
              <w:t>Јасмина Ѓорѓевска-учесник</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9.5.2025</w:t>
            </w:r>
          </w:p>
        </w:tc>
      </w:tr>
      <w:tr w:rsidR="0003582F" w:rsidTr="008B42AE">
        <w:trPr>
          <w:jc w:val="center"/>
        </w:trPr>
        <w:tc>
          <w:tcPr>
            <w:tcW w:w="6413" w:type="dxa"/>
          </w:tcPr>
          <w:p w:rsidR="0003582F" w:rsidRDefault="0003582F" w:rsidP="006A7F8F">
            <w:pPr>
              <w:pStyle w:val="NoSpacing"/>
              <w:spacing w:after="60" w:line="240" w:lineRule="auto"/>
              <w:rPr>
                <w:color w:val="000000"/>
              </w:rPr>
            </w:pPr>
            <w:r>
              <w:t>Изработка на Е-Твининг проекти со помош на „Дизајн размислување“ методологија</w:t>
            </w:r>
          </w:p>
        </w:tc>
        <w:tc>
          <w:tcPr>
            <w:tcW w:w="3071" w:type="dxa"/>
          </w:tcPr>
          <w:p w:rsidR="0003582F" w:rsidRDefault="0003582F" w:rsidP="006A7F8F">
            <w:pPr>
              <w:pStyle w:val="NoSpacing"/>
              <w:spacing w:after="60" w:line="240" w:lineRule="auto"/>
              <w:rPr>
                <w:color w:val="000000"/>
              </w:rPr>
            </w:pPr>
            <w:r>
              <w:t>Јасмина Ѓорѓевска-учесник</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6-8.11.2028</w:t>
            </w:r>
          </w:p>
        </w:tc>
      </w:tr>
      <w:tr w:rsidR="0003582F" w:rsidTr="008B42AE">
        <w:trPr>
          <w:jc w:val="center"/>
        </w:trPr>
        <w:tc>
          <w:tcPr>
            <w:tcW w:w="6413" w:type="dxa"/>
          </w:tcPr>
          <w:p w:rsidR="0003582F" w:rsidRDefault="0003582F" w:rsidP="006A7F8F">
            <w:pPr>
              <w:pStyle w:val="NoSpacing"/>
              <w:spacing w:after="60" w:line="240" w:lineRule="auto"/>
              <w:rPr>
                <w:color w:val="050505"/>
              </w:rPr>
            </w:pPr>
            <w:r>
              <w:rPr>
                <w:color w:val="050505"/>
              </w:rPr>
              <w:t>Е-твининг проект-„Врсничко насилство“</w:t>
            </w:r>
          </w:p>
        </w:tc>
        <w:tc>
          <w:tcPr>
            <w:tcW w:w="3071" w:type="dxa"/>
          </w:tcPr>
          <w:p w:rsidR="0003582F" w:rsidRDefault="0003582F" w:rsidP="006A7F8F">
            <w:pPr>
              <w:pStyle w:val="NoSpacing"/>
              <w:spacing w:after="60" w:line="240" w:lineRule="auto"/>
              <w:rPr>
                <w:color w:val="000000"/>
              </w:rPr>
            </w:pPr>
            <w:r>
              <w:t>Јасмина Ѓорѓевска-учесник</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Септември-јуни 2025</w:t>
            </w:r>
          </w:p>
        </w:tc>
      </w:tr>
      <w:tr w:rsidR="0003582F" w:rsidTr="008B42AE">
        <w:trPr>
          <w:jc w:val="center"/>
        </w:trPr>
        <w:tc>
          <w:tcPr>
            <w:tcW w:w="6413" w:type="dxa"/>
          </w:tcPr>
          <w:p w:rsidR="0003582F" w:rsidRDefault="0003582F" w:rsidP="006A7F8F">
            <w:pPr>
              <w:pStyle w:val="NoSpacing"/>
              <w:spacing w:after="60" w:line="240" w:lineRule="auto"/>
              <w:rPr>
                <w:color w:val="050505"/>
                <w:sz w:val="10"/>
                <w:szCs w:val="10"/>
              </w:rPr>
            </w:pPr>
            <w:r>
              <w:rPr>
                <w:color w:val="050505"/>
              </w:rPr>
              <w:t>Е-твининг проект-</w:t>
            </w:r>
            <w:hyperlink r:id="rId16">
              <w:r w:rsidRPr="007F6857">
                <w:rPr>
                  <w:color w:val="000000" w:themeColor="text1"/>
                </w:rPr>
                <w:t>DIY - Creative English Learning</w:t>
              </w:r>
            </w:hyperlink>
          </w:p>
        </w:tc>
        <w:tc>
          <w:tcPr>
            <w:tcW w:w="3071" w:type="dxa"/>
          </w:tcPr>
          <w:p w:rsidR="0003582F" w:rsidRDefault="0003582F" w:rsidP="006A7F8F">
            <w:pPr>
              <w:pStyle w:val="NoSpacing"/>
              <w:spacing w:after="60" w:line="240" w:lineRule="auto"/>
              <w:rPr>
                <w:color w:val="000000"/>
              </w:rPr>
            </w:pPr>
            <w:r>
              <w:t>Јасмина Ѓорѓевска-учесник</w:t>
            </w:r>
          </w:p>
        </w:tc>
        <w:tc>
          <w:tcPr>
            <w:tcW w:w="4443" w:type="dxa"/>
            <w:shd w:val="clear" w:color="auto" w:fill="auto"/>
            <w:tcMar>
              <w:top w:w="100" w:type="dxa"/>
              <w:left w:w="100" w:type="dxa"/>
              <w:bottom w:w="100" w:type="dxa"/>
              <w:right w:w="100" w:type="dxa"/>
            </w:tcMar>
          </w:tcPr>
          <w:p w:rsidR="0003582F" w:rsidRDefault="0003582F" w:rsidP="006A7F8F">
            <w:pPr>
              <w:pStyle w:val="NoSpacing"/>
              <w:spacing w:after="60" w:line="240" w:lineRule="auto"/>
              <w:rPr>
                <w:color w:val="000000"/>
              </w:rPr>
            </w:pPr>
            <w:r>
              <w:t>Септември -јуни 2025</w:t>
            </w:r>
          </w:p>
        </w:tc>
      </w:tr>
      <w:tr w:rsidR="0003582F" w:rsidTr="004A49BD">
        <w:trPr>
          <w:trHeight w:val="615"/>
          <w:jc w:val="center"/>
        </w:trPr>
        <w:tc>
          <w:tcPr>
            <w:tcW w:w="6413" w:type="dxa"/>
            <w:tcBorders>
              <w:bottom w:val="single" w:sz="4" w:space="0" w:color="auto"/>
            </w:tcBorders>
          </w:tcPr>
          <w:p w:rsidR="0003582F" w:rsidRDefault="0003582F" w:rsidP="006A7F8F">
            <w:pPr>
              <w:pStyle w:val="NoSpacing"/>
              <w:spacing w:after="60" w:line="240" w:lineRule="auto"/>
              <w:rPr>
                <w:color w:val="050505"/>
              </w:rPr>
            </w:pPr>
            <w:r>
              <w:rPr>
                <w:color w:val="050505"/>
              </w:rPr>
              <w:t>-Спречување на дискриминација-Комисија за спречување на дискриминација</w:t>
            </w:r>
          </w:p>
        </w:tc>
        <w:tc>
          <w:tcPr>
            <w:tcW w:w="3071" w:type="dxa"/>
            <w:tcBorders>
              <w:bottom w:val="single" w:sz="4" w:space="0" w:color="auto"/>
            </w:tcBorders>
          </w:tcPr>
          <w:p w:rsidR="0003582F" w:rsidRDefault="0003582F" w:rsidP="006A7F8F">
            <w:pPr>
              <w:pStyle w:val="NoSpacing"/>
              <w:spacing w:after="60" w:line="240" w:lineRule="auto"/>
            </w:pPr>
            <w:r>
              <w:t>Силвана Матиловска</w:t>
            </w:r>
          </w:p>
          <w:p w:rsidR="0003582F" w:rsidRDefault="0003582F" w:rsidP="006A7F8F">
            <w:pPr>
              <w:pStyle w:val="NoSpacing"/>
              <w:spacing w:after="60" w:line="240" w:lineRule="auto"/>
            </w:pPr>
            <w:r>
              <w:t>Маја Гигова</w:t>
            </w:r>
          </w:p>
        </w:tc>
        <w:tc>
          <w:tcPr>
            <w:tcW w:w="4443" w:type="dxa"/>
            <w:tcBorders>
              <w:bottom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19.3.2024</w:t>
            </w:r>
          </w:p>
          <w:p w:rsidR="0003582F" w:rsidRDefault="0003582F" w:rsidP="006A7F8F">
            <w:pPr>
              <w:pStyle w:val="NoSpacing"/>
              <w:spacing w:after="60" w:line="240" w:lineRule="auto"/>
            </w:pPr>
          </w:p>
        </w:tc>
      </w:tr>
      <w:tr w:rsidR="0003582F" w:rsidTr="004A49BD">
        <w:trPr>
          <w:trHeight w:val="367"/>
          <w:jc w:val="center"/>
        </w:trPr>
        <w:tc>
          <w:tcPr>
            <w:tcW w:w="6413" w:type="dxa"/>
            <w:tcBorders>
              <w:top w:val="single" w:sz="4" w:space="0" w:color="auto"/>
              <w:bottom w:val="single" w:sz="4" w:space="0" w:color="auto"/>
            </w:tcBorders>
          </w:tcPr>
          <w:p w:rsidR="0003582F" w:rsidRDefault="0003582F" w:rsidP="006A7F8F">
            <w:pPr>
              <w:pStyle w:val="NoSpacing"/>
              <w:spacing w:after="60" w:line="240" w:lineRule="auto"/>
              <w:rPr>
                <w:color w:val="050505"/>
              </w:rPr>
            </w:pPr>
            <w:r>
              <w:rPr>
                <w:color w:val="050505"/>
              </w:rPr>
              <w:t>-Градење на капацитети за управување со менструално здравје-</w:t>
            </w:r>
          </w:p>
          <w:p w:rsidR="0003582F" w:rsidRDefault="0003582F" w:rsidP="006A7F8F">
            <w:pPr>
              <w:pStyle w:val="NoSpacing"/>
              <w:spacing w:after="60" w:line="240" w:lineRule="auto"/>
              <w:rPr>
                <w:color w:val="050505"/>
              </w:rPr>
            </w:pPr>
          </w:p>
        </w:tc>
        <w:tc>
          <w:tcPr>
            <w:tcW w:w="3071" w:type="dxa"/>
            <w:tcBorders>
              <w:top w:val="single" w:sz="4" w:space="0" w:color="auto"/>
              <w:bottom w:val="single" w:sz="4" w:space="0" w:color="auto"/>
            </w:tcBorders>
          </w:tcPr>
          <w:p w:rsidR="0003582F" w:rsidRDefault="0003582F" w:rsidP="006A7F8F">
            <w:pPr>
              <w:pStyle w:val="NoSpacing"/>
              <w:spacing w:after="60" w:line="240" w:lineRule="auto"/>
            </w:pPr>
            <w:r>
              <w:t>Силвана Матиловска</w:t>
            </w:r>
          </w:p>
        </w:tc>
        <w:tc>
          <w:tcPr>
            <w:tcW w:w="4443" w:type="dxa"/>
            <w:tcBorders>
              <w:top w:val="single" w:sz="4" w:space="0" w:color="auto"/>
              <w:bottom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3.04.2025</w:t>
            </w:r>
          </w:p>
        </w:tc>
      </w:tr>
      <w:tr w:rsidR="0003582F" w:rsidTr="004A49BD">
        <w:trPr>
          <w:trHeight w:val="367"/>
          <w:jc w:val="center"/>
        </w:trPr>
        <w:tc>
          <w:tcPr>
            <w:tcW w:w="6413" w:type="dxa"/>
            <w:tcBorders>
              <w:top w:val="single" w:sz="4" w:space="0" w:color="auto"/>
            </w:tcBorders>
          </w:tcPr>
          <w:p w:rsidR="0003582F" w:rsidRDefault="0003582F" w:rsidP="006A7F8F">
            <w:pPr>
              <w:pStyle w:val="NoSpacing"/>
              <w:spacing w:after="60" w:line="240" w:lineRule="auto"/>
              <w:rPr>
                <w:color w:val="050505"/>
              </w:rPr>
            </w:pPr>
            <w:r>
              <w:rPr>
                <w:color w:val="050505"/>
              </w:rPr>
              <w:t xml:space="preserve">Обука за кариерен развој на учениците од соновното образование </w:t>
            </w:r>
          </w:p>
        </w:tc>
        <w:tc>
          <w:tcPr>
            <w:tcW w:w="3071" w:type="dxa"/>
            <w:tcBorders>
              <w:top w:val="single" w:sz="4" w:space="0" w:color="auto"/>
            </w:tcBorders>
          </w:tcPr>
          <w:p w:rsidR="0003582F" w:rsidRDefault="0003582F" w:rsidP="006A7F8F">
            <w:pPr>
              <w:pStyle w:val="NoSpacing"/>
              <w:spacing w:after="60" w:line="240" w:lineRule="auto"/>
            </w:pPr>
            <w:r>
              <w:t>Силвана Матиловска</w:t>
            </w:r>
          </w:p>
        </w:tc>
        <w:tc>
          <w:tcPr>
            <w:tcW w:w="4443" w:type="dxa"/>
            <w:tcBorders>
              <w:top w:val="single" w:sz="4" w:space="0" w:color="auto"/>
            </w:tcBorders>
            <w:shd w:val="clear" w:color="auto" w:fill="auto"/>
            <w:tcMar>
              <w:top w:w="100" w:type="dxa"/>
              <w:left w:w="100" w:type="dxa"/>
              <w:bottom w:w="100" w:type="dxa"/>
              <w:right w:w="100" w:type="dxa"/>
            </w:tcMar>
          </w:tcPr>
          <w:p w:rsidR="0003582F" w:rsidRDefault="0003582F" w:rsidP="006A7F8F">
            <w:pPr>
              <w:pStyle w:val="NoSpacing"/>
              <w:spacing w:after="60" w:line="240" w:lineRule="auto"/>
            </w:pPr>
            <w:r>
              <w:t>28.04.2025</w:t>
            </w:r>
          </w:p>
        </w:tc>
      </w:tr>
    </w:tbl>
    <w:p w:rsidR="008B42AE" w:rsidRDefault="008B42AE" w:rsidP="006A7F8F">
      <w:pPr>
        <w:spacing w:after="60"/>
        <w:ind w:firstLine="720"/>
        <w:jc w:val="both"/>
        <w:rPr>
          <w:rFonts w:ascii="Arial" w:eastAsia="Arial" w:hAnsi="Arial" w:cs="Arial"/>
          <w:sz w:val="20"/>
          <w:szCs w:val="20"/>
        </w:rPr>
      </w:pPr>
    </w:p>
    <w:p w:rsidR="006A7F8F" w:rsidRDefault="006A7F8F" w:rsidP="006A7F8F">
      <w:pPr>
        <w:spacing w:after="60"/>
        <w:ind w:firstLine="720"/>
        <w:jc w:val="both"/>
        <w:rPr>
          <w:rFonts w:ascii="Arial" w:eastAsia="Arial" w:hAnsi="Arial" w:cs="Arial"/>
          <w:sz w:val="20"/>
          <w:szCs w:val="20"/>
        </w:rPr>
      </w:pPr>
    </w:p>
    <w:p w:rsidR="006A7F8F" w:rsidRDefault="006A7F8F" w:rsidP="006A7F8F">
      <w:pPr>
        <w:spacing w:after="60"/>
        <w:ind w:firstLine="720"/>
        <w:jc w:val="both"/>
        <w:rPr>
          <w:rFonts w:ascii="Arial" w:eastAsia="Arial" w:hAnsi="Arial" w:cs="Arial"/>
          <w:sz w:val="20"/>
          <w:szCs w:val="20"/>
        </w:rPr>
      </w:pPr>
    </w:p>
    <w:p w:rsidR="00AF31AC" w:rsidRPr="00996E7F" w:rsidRDefault="00AF31AC" w:rsidP="00AF31AC">
      <w:pPr>
        <w:rPr>
          <w:rFonts w:ascii="Arial" w:hAnsi="Arial" w:cs="Arial"/>
          <w:b/>
          <w:bCs/>
          <w:sz w:val="20"/>
          <w:szCs w:val="20"/>
        </w:rPr>
      </w:pPr>
      <w:bookmarkStart w:id="2" w:name="_heading=h.ukn8bnr8kly7" w:colFirst="0" w:colLast="0"/>
      <w:bookmarkEnd w:id="2"/>
      <w:r w:rsidRPr="00996E7F">
        <w:rPr>
          <w:rFonts w:ascii="Arial" w:hAnsi="Arial" w:cs="Arial"/>
          <w:b/>
          <w:bCs/>
          <w:sz w:val="20"/>
          <w:szCs w:val="20"/>
        </w:rPr>
        <w:t>ГОДИШЕН ИЗВЕШТАЈ ЗА ПРОГРАМАТА ЗА СОРАБОТКА НА УЧИЛИШТЕТО СО РОДИТЕЛИ</w:t>
      </w:r>
      <w:r>
        <w:rPr>
          <w:rFonts w:ascii="Arial" w:hAnsi="Arial" w:cs="Arial"/>
          <w:b/>
          <w:bCs/>
          <w:sz w:val="20"/>
          <w:szCs w:val="20"/>
        </w:rPr>
        <w:t>ТЕ/СТАРАТЕЛИТЕ  за учебната 202</w:t>
      </w:r>
      <w:r>
        <w:rPr>
          <w:rFonts w:ascii="Arial" w:hAnsi="Arial" w:cs="Arial"/>
          <w:b/>
          <w:bCs/>
          <w:sz w:val="20"/>
          <w:szCs w:val="20"/>
          <w:lang w:val="en-US"/>
        </w:rPr>
        <w:t>4</w:t>
      </w:r>
      <w:r>
        <w:rPr>
          <w:rFonts w:ascii="Arial" w:hAnsi="Arial" w:cs="Arial"/>
          <w:b/>
          <w:bCs/>
          <w:sz w:val="20"/>
          <w:szCs w:val="20"/>
        </w:rPr>
        <w:t>.2</w:t>
      </w:r>
      <w:r>
        <w:rPr>
          <w:rFonts w:ascii="Arial" w:hAnsi="Arial" w:cs="Arial"/>
          <w:b/>
          <w:bCs/>
          <w:sz w:val="20"/>
          <w:szCs w:val="20"/>
          <w:lang w:val="en-US"/>
        </w:rPr>
        <w:t>5</w:t>
      </w:r>
      <w:r w:rsidRPr="00996E7F">
        <w:rPr>
          <w:rFonts w:ascii="Arial" w:hAnsi="Arial" w:cs="Arial"/>
          <w:b/>
          <w:bCs/>
          <w:sz w:val="20"/>
          <w:szCs w:val="20"/>
        </w:rPr>
        <w:t>год.</w:t>
      </w:r>
    </w:p>
    <w:p w:rsidR="00AF31AC" w:rsidRPr="00DA23FB" w:rsidRDefault="00AF31AC" w:rsidP="00AF31AC">
      <w:pPr>
        <w:autoSpaceDE w:val="0"/>
        <w:spacing w:line="276" w:lineRule="auto"/>
        <w:rPr>
          <w:rFonts w:ascii="Arial" w:eastAsia="CAAAAA+TimesNewRomanPSMT" w:hAnsi="Arial" w:cs="Arial"/>
          <w:b/>
          <w:bCs/>
          <w:iCs/>
          <w:color w:val="000000" w:themeColor="text1"/>
          <w:sz w:val="20"/>
          <w:szCs w:val="20"/>
          <w:u w:val="single"/>
          <w:lang w:val="en-US" w:eastAsia="zh-CN"/>
        </w:rPr>
      </w:pPr>
      <w:r w:rsidRPr="00DA23FB">
        <w:rPr>
          <w:rFonts w:ascii="Arial" w:eastAsia="CAAAAA+TimesNewRomanPSMT" w:hAnsi="Arial" w:cs="Arial"/>
          <w:b/>
          <w:bCs/>
          <w:iCs/>
          <w:color w:val="000000" w:themeColor="text1"/>
          <w:sz w:val="20"/>
          <w:szCs w:val="20"/>
          <w:u w:val="single"/>
          <w:lang w:eastAsia="zh-CN"/>
        </w:rPr>
        <w:t xml:space="preserve">Актив одделенска настава </w:t>
      </w:r>
    </w:p>
    <w:tbl>
      <w:tblPr>
        <w:tblStyle w:val="TableGrid"/>
        <w:tblW w:w="0" w:type="auto"/>
        <w:tblInd w:w="250" w:type="dxa"/>
        <w:tblLook w:val="04A0" w:firstRow="1" w:lastRow="0" w:firstColumn="1" w:lastColumn="0" w:noHBand="0" w:noVBand="1"/>
      </w:tblPr>
      <w:tblGrid>
        <w:gridCol w:w="488"/>
        <w:gridCol w:w="4654"/>
        <w:gridCol w:w="3960"/>
        <w:gridCol w:w="3598"/>
      </w:tblGrid>
      <w:tr w:rsidR="00AF31AC" w:rsidRPr="00996E7F" w:rsidTr="00535B73">
        <w:tc>
          <w:tcPr>
            <w:tcW w:w="488" w:type="dxa"/>
            <w:shd w:val="clear" w:color="auto" w:fill="D8DAC1" w:themeFill="background2" w:themeFillShade="E6"/>
          </w:tcPr>
          <w:p w:rsidR="00AF31AC" w:rsidRPr="00996E7F" w:rsidRDefault="00AF31AC" w:rsidP="00535B73">
            <w:pPr>
              <w:tabs>
                <w:tab w:val="left" w:pos="930"/>
              </w:tabs>
              <w:spacing w:line="276" w:lineRule="auto"/>
              <w:jc w:val="center"/>
              <w:rPr>
                <w:rFonts w:ascii="Arial" w:eastAsia="Calibri" w:hAnsi="Arial" w:cs="Arial"/>
                <w:b/>
                <w:sz w:val="20"/>
                <w:szCs w:val="20"/>
                <w:lang w:eastAsia="zh-CN"/>
              </w:rPr>
            </w:pPr>
          </w:p>
        </w:tc>
        <w:tc>
          <w:tcPr>
            <w:tcW w:w="4654" w:type="dxa"/>
            <w:shd w:val="clear" w:color="auto" w:fill="D8DAC1" w:themeFill="background2" w:themeFillShade="E6"/>
          </w:tcPr>
          <w:p w:rsidR="00AF31AC" w:rsidRPr="00996E7F" w:rsidRDefault="00AF31AC" w:rsidP="00535B73">
            <w:pPr>
              <w:tabs>
                <w:tab w:val="left" w:pos="930"/>
              </w:tabs>
              <w:spacing w:line="276" w:lineRule="auto"/>
              <w:jc w:val="center"/>
              <w:rPr>
                <w:rFonts w:ascii="Arial" w:eastAsia="Calibri" w:hAnsi="Arial" w:cs="Arial"/>
                <w:b/>
                <w:sz w:val="20"/>
                <w:szCs w:val="20"/>
                <w:lang w:eastAsia="zh-CN"/>
              </w:rPr>
            </w:pPr>
            <w:r w:rsidRPr="00996E7F">
              <w:rPr>
                <w:rFonts w:ascii="Arial" w:eastAsia="Calibri" w:hAnsi="Arial" w:cs="Arial"/>
                <w:b/>
                <w:sz w:val="20"/>
                <w:szCs w:val="20"/>
                <w:lang w:eastAsia="zh-CN"/>
              </w:rPr>
              <w:t>Активност</w:t>
            </w:r>
          </w:p>
        </w:tc>
        <w:tc>
          <w:tcPr>
            <w:tcW w:w="3960" w:type="dxa"/>
            <w:shd w:val="clear" w:color="auto" w:fill="D8DAC1" w:themeFill="background2" w:themeFillShade="E6"/>
          </w:tcPr>
          <w:p w:rsidR="00AF31AC" w:rsidRPr="00996E7F" w:rsidRDefault="00AF31AC" w:rsidP="00535B73">
            <w:pPr>
              <w:tabs>
                <w:tab w:val="left" w:pos="930"/>
              </w:tabs>
              <w:spacing w:line="276" w:lineRule="auto"/>
              <w:jc w:val="center"/>
              <w:rPr>
                <w:rFonts w:ascii="Arial" w:eastAsia="Calibri" w:hAnsi="Arial" w:cs="Arial"/>
                <w:b/>
                <w:sz w:val="20"/>
                <w:szCs w:val="20"/>
                <w:lang w:eastAsia="zh-CN"/>
              </w:rPr>
            </w:pPr>
            <w:r w:rsidRPr="00996E7F">
              <w:rPr>
                <w:rFonts w:ascii="Arial" w:eastAsia="Calibri" w:hAnsi="Arial" w:cs="Arial"/>
                <w:b/>
                <w:sz w:val="20"/>
                <w:szCs w:val="20"/>
                <w:lang w:eastAsia="zh-CN"/>
              </w:rPr>
              <w:t>Време на реализација</w:t>
            </w:r>
          </w:p>
        </w:tc>
        <w:tc>
          <w:tcPr>
            <w:tcW w:w="3598" w:type="dxa"/>
            <w:shd w:val="clear" w:color="auto" w:fill="D8DAC1" w:themeFill="background2" w:themeFillShade="E6"/>
          </w:tcPr>
          <w:p w:rsidR="00AF31AC" w:rsidRPr="00996E7F" w:rsidRDefault="00AF31AC" w:rsidP="00535B73">
            <w:pPr>
              <w:tabs>
                <w:tab w:val="left" w:pos="930"/>
              </w:tabs>
              <w:spacing w:line="276" w:lineRule="auto"/>
              <w:jc w:val="center"/>
              <w:rPr>
                <w:rFonts w:ascii="Arial" w:eastAsia="Calibri" w:hAnsi="Arial" w:cs="Arial"/>
                <w:b/>
                <w:sz w:val="20"/>
                <w:szCs w:val="20"/>
                <w:lang w:eastAsia="zh-CN"/>
              </w:rPr>
            </w:pPr>
            <w:r w:rsidRPr="00996E7F">
              <w:rPr>
                <w:rFonts w:ascii="Arial" w:eastAsia="Calibri" w:hAnsi="Arial" w:cs="Arial"/>
                <w:b/>
                <w:sz w:val="20"/>
                <w:szCs w:val="20"/>
                <w:lang w:eastAsia="zh-CN"/>
              </w:rPr>
              <w:t>Реализатори</w:t>
            </w:r>
          </w:p>
        </w:tc>
      </w:tr>
      <w:tr w:rsidR="00AF31AC" w:rsidRPr="00996E7F" w:rsidTr="00535B73">
        <w:tc>
          <w:tcPr>
            <w:tcW w:w="488" w:type="dxa"/>
          </w:tcPr>
          <w:p w:rsidR="00AF31AC" w:rsidRPr="00996E7F" w:rsidRDefault="00AF31AC" w:rsidP="00535B73">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1</w:t>
            </w:r>
            <w:r>
              <w:rPr>
                <w:rFonts w:ascii="Arial" w:eastAsia="Calibri" w:hAnsi="Arial" w:cs="Arial"/>
                <w:sz w:val="20"/>
                <w:szCs w:val="20"/>
                <w:lang w:eastAsia="zh-CN"/>
              </w:rPr>
              <w:t>.</w:t>
            </w:r>
          </w:p>
        </w:tc>
        <w:tc>
          <w:tcPr>
            <w:tcW w:w="4654" w:type="dxa"/>
          </w:tcPr>
          <w:p w:rsidR="00AF31AC" w:rsidRPr="00996E7F" w:rsidRDefault="00AF31AC" w:rsidP="00535B73">
            <w:pPr>
              <w:tabs>
                <w:tab w:val="left" w:pos="930"/>
              </w:tabs>
              <w:spacing w:line="276" w:lineRule="auto"/>
              <w:rPr>
                <w:rFonts w:ascii="Arial" w:eastAsia="Calibri" w:hAnsi="Arial" w:cs="Arial"/>
                <w:b/>
                <w:sz w:val="20"/>
                <w:szCs w:val="20"/>
                <w:lang w:eastAsia="zh-CN"/>
              </w:rPr>
            </w:pPr>
            <w:r w:rsidRPr="00996E7F">
              <w:rPr>
                <w:rFonts w:ascii="Arial" w:eastAsia="Calibri" w:hAnsi="Arial" w:cs="Arial"/>
                <w:b/>
                <w:sz w:val="20"/>
                <w:szCs w:val="20"/>
                <w:lang w:eastAsia="zh-CN"/>
              </w:rPr>
              <w:t>Родителски средби</w:t>
            </w:r>
          </w:p>
          <w:p w:rsidR="00AF31AC" w:rsidRPr="00996E7F" w:rsidRDefault="00AF31AC" w:rsidP="00535B73">
            <w:pPr>
              <w:rPr>
                <w:rFonts w:ascii="Arial" w:eastAsia="Calibri" w:hAnsi="Arial" w:cs="Arial"/>
                <w:sz w:val="20"/>
                <w:szCs w:val="20"/>
                <w:lang w:eastAsia="zh-CN"/>
              </w:rPr>
            </w:pPr>
            <w:r w:rsidRPr="00996E7F">
              <w:rPr>
                <w:rFonts w:ascii="Arial" w:eastAsia="Calibri" w:hAnsi="Arial" w:cs="Arial"/>
                <w:b/>
                <w:sz w:val="20"/>
                <w:szCs w:val="20"/>
                <w:lang w:eastAsia="zh-CN"/>
              </w:rPr>
              <w:t>(</w:t>
            </w:r>
            <w:r w:rsidRPr="00996E7F">
              <w:rPr>
                <w:rFonts w:ascii="Arial" w:eastAsia="Calibri" w:hAnsi="Arial" w:cs="Arial"/>
                <w:sz w:val="20"/>
                <w:szCs w:val="20"/>
                <w:lang w:eastAsia="zh-CN"/>
              </w:rPr>
              <w:t>Запознавање на родителите со распоредот, наставните предмети и воннаставните активности планирани за оваа учебна година</w:t>
            </w:r>
          </w:p>
          <w:p w:rsidR="00AF31AC" w:rsidRPr="00996E7F" w:rsidRDefault="00AF31AC" w:rsidP="00535B73">
            <w:pPr>
              <w:rPr>
                <w:rFonts w:ascii="Arial" w:hAnsi="Arial" w:cs="Arial"/>
                <w:sz w:val="20"/>
                <w:szCs w:val="20"/>
              </w:rPr>
            </w:pPr>
            <w:r w:rsidRPr="00996E7F">
              <w:rPr>
                <w:rFonts w:ascii="Arial" w:eastAsia="Calibri" w:hAnsi="Arial" w:cs="Arial"/>
                <w:sz w:val="20"/>
                <w:szCs w:val="20"/>
                <w:lang w:eastAsia="zh-CN"/>
              </w:rPr>
              <w:t>- Формирање на одделенски Совет на родители и избор на претставник во училишниот Совет на родители</w:t>
            </w:r>
          </w:p>
          <w:p w:rsidR="00AF31AC" w:rsidRPr="00996E7F" w:rsidRDefault="00AF31AC" w:rsidP="00535B73">
            <w:pPr>
              <w:rPr>
                <w:rFonts w:ascii="Arial" w:eastAsia="Calibri" w:hAnsi="Arial" w:cs="Arial"/>
                <w:sz w:val="20"/>
                <w:szCs w:val="20"/>
                <w:lang w:eastAsia="zh-CN"/>
              </w:rPr>
            </w:pPr>
            <w:r w:rsidRPr="00996E7F">
              <w:rPr>
                <w:rFonts w:ascii="Arial" w:hAnsi="Arial" w:cs="Arial"/>
                <w:sz w:val="20"/>
                <w:szCs w:val="20"/>
              </w:rPr>
              <w:t>-</w:t>
            </w:r>
            <w:r w:rsidRPr="00996E7F">
              <w:rPr>
                <w:rFonts w:ascii="Arial" w:eastAsia="Calibri" w:hAnsi="Arial" w:cs="Arial"/>
                <w:sz w:val="20"/>
                <w:szCs w:val="20"/>
                <w:lang w:eastAsia="zh-CN"/>
              </w:rPr>
              <w:t xml:space="preserve"> Прибирање податоци за Родителите и електронски  адреси (доколку има промена)</w:t>
            </w:r>
          </w:p>
          <w:p w:rsidR="00AF31AC" w:rsidRPr="00996E7F" w:rsidRDefault="00AF31AC" w:rsidP="00535B73">
            <w:pPr>
              <w:rPr>
                <w:rFonts w:ascii="Arial" w:eastAsia="Calibri" w:hAnsi="Arial" w:cs="Arial"/>
                <w:sz w:val="20"/>
                <w:szCs w:val="20"/>
                <w:lang w:eastAsia="zh-CN"/>
              </w:rPr>
            </w:pPr>
            <w:r w:rsidRPr="00996E7F">
              <w:rPr>
                <w:rFonts w:ascii="Arial" w:eastAsia="Calibri" w:hAnsi="Arial" w:cs="Arial"/>
                <w:sz w:val="20"/>
                <w:szCs w:val="20"/>
                <w:lang w:eastAsia="zh-CN"/>
              </w:rPr>
              <w:t>- Информирање за начин на изведување на наставата и тековни активности (рекреативни екскурзии, Нова година, Велигденски хепенинг, работилници, акции)</w:t>
            </w:r>
          </w:p>
          <w:p w:rsidR="00AF31AC" w:rsidRPr="00996E7F" w:rsidRDefault="00AF31AC" w:rsidP="00535B73">
            <w:pPr>
              <w:rPr>
                <w:rFonts w:ascii="Arial" w:hAnsi="Arial" w:cs="Arial"/>
                <w:sz w:val="20"/>
                <w:szCs w:val="20"/>
              </w:rPr>
            </w:pPr>
            <w:r w:rsidRPr="00996E7F">
              <w:rPr>
                <w:rFonts w:ascii="Arial" w:eastAsia="Calibri" w:hAnsi="Arial" w:cs="Arial"/>
                <w:sz w:val="20"/>
                <w:szCs w:val="20"/>
                <w:lang w:eastAsia="zh-CN"/>
              </w:rPr>
              <w:t>- Запознавање со материјалите потребни за изведување на наставата</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b/>
                <w:sz w:val="20"/>
                <w:szCs w:val="20"/>
                <w:lang w:eastAsia="zh-CN"/>
              </w:rPr>
              <w:t>-</w:t>
            </w:r>
            <w:r w:rsidRPr="00996E7F">
              <w:rPr>
                <w:rFonts w:ascii="Arial" w:eastAsia="Calibri" w:hAnsi="Arial" w:cs="Arial"/>
                <w:sz w:val="20"/>
                <w:szCs w:val="20"/>
                <w:lang w:eastAsia="zh-CN"/>
              </w:rPr>
              <w:t>Разгледување на успехот на учениците запрво</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тримесечје,полугодие,трето и крај на година.</w:t>
            </w:r>
          </w:p>
          <w:p w:rsidR="00AF31AC" w:rsidRPr="00996E7F" w:rsidRDefault="00AF31AC" w:rsidP="00535B73">
            <w:pPr>
              <w:tabs>
                <w:tab w:val="left" w:pos="750"/>
                <w:tab w:val="left" w:pos="1830"/>
              </w:tabs>
              <w:spacing w:line="276" w:lineRule="auto"/>
              <w:rPr>
                <w:rFonts w:ascii="Arial" w:eastAsia="CAAAAA+TimesNewRomanPSMT" w:hAnsi="Arial" w:cs="Arial"/>
                <w:sz w:val="20"/>
                <w:szCs w:val="20"/>
                <w:lang w:eastAsia="zh-CN"/>
              </w:rPr>
            </w:pPr>
            <w:r w:rsidRPr="00996E7F">
              <w:rPr>
                <w:rFonts w:ascii="Arial" w:eastAsia="CAAAAA+TimesNewRomanPSMT" w:hAnsi="Arial" w:cs="Arial"/>
                <w:sz w:val="20"/>
                <w:szCs w:val="20"/>
                <w:lang w:eastAsia="zh-CN"/>
              </w:rPr>
              <w:t>-поделба на евидентни листи</w:t>
            </w:r>
          </w:p>
          <w:p w:rsidR="00AF31AC" w:rsidRPr="00EB5201" w:rsidRDefault="00AF31AC" w:rsidP="00535B73">
            <w:pPr>
              <w:tabs>
                <w:tab w:val="left" w:pos="750"/>
                <w:tab w:val="left" w:pos="1830"/>
              </w:tabs>
              <w:spacing w:line="276" w:lineRule="auto"/>
              <w:rPr>
                <w:rFonts w:ascii="Arial" w:eastAsia="CAAAAA+TimesNewRomanPSMT" w:hAnsi="Arial" w:cs="Arial"/>
                <w:sz w:val="20"/>
                <w:szCs w:val="20"/>
                <w:lang w:eastAsia="zh-CN"/>
              </w:rPr>
            </w:pPr>
            <w:r w:rsidRPr="00996E7F">
              <w:rPr>
                <w:rFonts w:ascii="Arial" w:eastAsia="CAAAAA+TimesNewRomanPSMT" w:hAnsi="Arial" w:cs="Arial"/>
                <w:sz w:val="20"/>
                <w:szCs w:val="20"/>
                <w:lang w:eastAsia="zh-CN"/>
              </w:rPr>
              <w:t>- Известување за постигнувањата на учениците по предмети</w:t>
            </w:r>
            <w:r>
              <w:rPr>
                <w:rFonts w:ascii="Arial" w:eastAsia="CAAAAA+TimesNewRomanPSMT" w:hAnsi="Arial" w:cs="Arial"/>
                <w:sz w:val="20"/>
                <w:szCs w:val="20"/>
                <w:lang w:eastAsia="zh-CN"/>
              </w:rPr>
              <w:t>,</w:t>
            </w:r>
            <w:r w:rsidRPr="00996E7F">
              <w:rPr>
                <w:rFonts w:ascii="Arial" w:eastAsia="CAAAAA+TimesNewRomanPSMT" w:hAnsi="Arial" w:cs="Arial"/>
                <w:sz w:val="20"/>
                <w:szCs w:val="20"/>
                <w:lang w:eastAsia="zh-CN"/>
              </w:rPr>
              <w:t>Давање насоки за надминување н</w:t>
            </w:r>
            <w:r>
              <w:rPr>
                <w:rFonts w:ascii="Arial" w:eastAsia="CAAAAA+TimesNewRomanPSMT" w:hAnsi="Arial" w:cs="Arial"/>
                <w:sz w:val="20"/>
                <w:szCs w:val="20"/>
                <w:lang w:eastAsia="zh-CN"/>
              </w:rPr>
              <w:t>а потешкотиите на кои наидуваат,</w:t>
            </w:r>
            <w:r w:rsidRPr="00996E7F">
              <w:rPr>
                <w:rFonts w:ascii="Arial" w:eastAsia="Calibri" w:hAnsi="Arial" w:cs="Arial"/>
                <w:sz w:val="20"/>
                <w:szCs w:val="20"/>
                <w:lang w:eastAsia="zh-CN"/>
              </w:rPr>
              <w:t>Тековни активности</w:t>
            </w:r>
            <w:r>
              <w:rPr>
                <w:rFonts w:ascii="Arial" w:eastAsia="Calibri" w:hAnsi="Arial" w:cs="Arial"/>
                <w:sz w:val="20"/>
                <w:szCs w:val="20"/>
                <w:lang w:eastAsia="zh-CN"/>
              </w:rPr>
              <w:t>.</w:t>
            </w:r>
          </w:p>
        </w:tc>
        <w:tc>
          <w:tcPr>
            <w:tcW w:w="3960" w:type="dxa"/>
          </w:tcPr>
          <w:p w:rsidR="00AF31AC" w:rsidRPr="00BA23D7" w:rsidRDefault="00AF31AC" w:rsidP="00535B73">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eastAsia="zh-CN"/>
              </w:rPr>
              <w:t>4</w:t>
            </w:r>
            <w:r>
              <w:rPr>
                <w:rFonts w:ascii="Arial" w:eastAsia="Calibri" w:hAnsi="Arial" w:cs="Arial"/>
                <w:sz w:val="20"/>
                <w:szCs w:val="20"/>
                <w:lang w:val="en-US" w:eastAsia="zh-CN"/>
              </w:rPr>
              <w:t>.09.2024</w:t>
            </w:r>
          </w:p>
          <w:p w:rsidR="00AF31AC" w:rsidRPr="00BA23D7" w:rsidRDefault="00AF31AC" w:rsidP="00535B73">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val="en-US" w:eastAsia="zh-CN"/>
              </w:rPr>
              <w:t>11.11.2024</w:t>
            </w:r>
          </w:p>
          <w:p w:rsidR="00AF31AC" w:rsidRDefault="00AF31AC" w:rsidP="00535B73">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val="en-US" w:eastAsia="zh-CN"/>
              </w:rPr>
              <w:t>21.1.2025</w:t>
            </w:r>
          </w:p>
          <w:p w:rsidR="00AF31AC" w:rsidRPr="00381B0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val="en-US" w:eastAsia="zh-CN"/>
              </w:rPr>
              <w:t>14.4.2025</w:t>
            </w:r>
          </w:p>
          <w:p w:rsidR="00AF31AC" w:rsidRPr="00BA23D7" w:rsidRDefault="00AF31AC" w:rsidP="00535B73">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val="en-US" w:eastAsia="zh-CN"/>
              </w:rPr>
              <w:t>23.6.2025</w:t>
            </w:r>
          </w:p>
        </w:tc>
        <w:tc>
          <w:tcPr>
            <w:tcW w:w="3598"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 xml:space="preserve">Родители/старатели </w:t>
            </w:r>
          </w:p>
        </w:tc>
      </w:tr>
      <w:tr w:rsidR="00AF31AC" w:rsidRPr="00996E7F" w:rsidTr="00535B73">
        <w:tc>
          <w:tcPr>
            <w:tcW w:w="488" w:type="dxa"/>
          </w:tcPr>
          <w:p w:rsidR="00AF31AC" w:rsidRPr="00996E7F" w:rsidRDefault="00AF31AC" w:rsidP="00535B73">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2</w:t>
            </w:r>
            <w:r>
              <w:rPr>
                <w:rFonts w:ascii="Arial" w:eastAsia="Calibri" w:hAnsi="Arial" w:cs="Arial"/>
                <w:sz w:val="20"/>
                <w:szCs w:val="20"/>
                <w:lang w:eastAsia="zh-CN"/>
              </w:rPr>
              <w:t>.</w:t>
            </w:r>
          </w:p>
        </w:tc>
        <w:tc>
          <w:tcPr>
            <w:tcW w:w="4654"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Индивидуални средби</w:t>
            </w:r>
          </w:p>
        </w:tc>
        <w:tc>
          <w:tcPr>
            <w:tcW w:w="3960"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 xml:space="preserve">во текот на учебната </w:t>
            </w:r>
            <w:r>
              <w:rPr>
                <w:rFonts w:ascii="Arial" w:eastAsia="Calibri" w:hAnsi="Arial" w:cs="Arial"/>
                <w:sz w:val="20"/>
                <w:szCs w:val="20"/>
                <w:lang w:eastAsia="zh-CN"/>
              </w:rPr>
              <w:t>2</w:t>
            </w:r>
            <w:r>
              <w:rPr>
                <w:rFonts w:ascii="Arial" w:eastAsia="Calibri" w:hAnsi="Arial" w:cs="Arial"/>
                <w:sz w:val="20"/>
                <w:szCs w:val="20"/>
                <w:lang w:val="en-US" w:eastAsia="zh-CN"/>
              </w:rPr>
              <w:t>4</w:t>
            </w:r>
            <w:r>
              <w:rPr>
                <w:rFonts w:ascii="Arial" w:eastAsia="Calibri" w:hAnsi="Arial" w:cs="Arial"/>
                <w:sz w:val="20"/>
                <w:szCs w:val="20"/>
                <w:lang w:eastAsia="zh-CN"/>
              </w:rPr>
              <w:t>/2</w:t>
            </w:r>
            <w:r>
              <w:rPr>
                <w:rFonts w:ascii="Arial" w:eastAsia="Calibri" w:hAnsi="Arial" w:cs="Arial"/>
                <w:sz w:val="20"/>
                <w:szCs w:val="20"/>
                <w:lang w:val="en-US" w:eastAsia="zh-CN"/>
              </w:rPr>
              <w:t>5</w:t>
            </w:r>
            <w:r w:rsidRPr="00996E7F">
              <w:rPr>
                <w:rFonts w:ascii="Arial" w:eastAsia="Calibri" w:hAnsi="Arial" w:cs="Arial"/>
                <w:sz w:val="20"/>
                <w:szCs w:val="20"/>
                <w:lang w:eastAsia="zh-CN"/>
              </w:rPr>
              <w:t>година</w:t>
            </w:r>
          </w:p>
        </w:tc>
        <w:tc>
          <w:tcPr>
            <w:tcW w:w="3598"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Родители/старатели</w:t>
            </w:r>
          </w:p>
        </w:tc>
      </w:tr>
      <w:tr w:rsidR="00AF31AC" w:rsidRPr="00996E7F" w:rsidTr="00535B73">
        <w:tc>
          <w:tcPr>
            <w:tcW w:w="488" w:type="dxa"/>
          </w:tcPr>
          <w:p w:rsidR="00AF31AC" w:rsidRPr="00996E7F" w:rsidRDefault="00AF31AC" w:rsidP="00535B73">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3</w:t>
            </w:r>
            <w:r>
              <w:rPr>
                <w:rFonts w:ascii="Arial" w:eastAsia="Calibri" w:hAnsi="Arial" w:cs="Arial"/>
                <w:sz w:val="20"/>
                <w:szCs w:val="20"/>
                <w:lang w:eastAsia="zh-CN"/>
              </w:rPr>
              <w:t>.</w:t>
            </w:r>
          </w:p>
        </w:tc>
        <w:tc>
          <w:tcPr>
            <w:tcW w:w="4654" w:type="dxa"/>
          </w:tcPr>
          <w:p w:rsidR="00AF31AC" w:rsidRPr="00996E7F" w:rsidRDefault="00AF31AC" w:rsidP="00535B73">
            <w:pPr>
              <w:tabs>
                <w:tab w:val="left" w:pos="930"/>
              </w:tabs>
              <w:spacing w:line="276" w:lineRule="auto"/>
              <w:rPr>
                <w:rFonts w:ascii="Arial" w:eastAsia="Calibri" w:hAnsi="Arial" w:cs="Arial"/>
                <w:b/>
                <w:sz w:val="20"/>
                <w:szCs w:val="20"/>
                <w:lang w:eastAsia="zh-CN"/>
              </w:rPr>
            </w:pPr>
            <w:r w:rsidRPr="00996E7F">
              <w:rPr>
                <w:rFonts w:ascii="Arial" w:eastAsia="Calibri" w:hAnsi="Arial" w:cs="Arial"/>
                <w:sz w:val="20"/>
                <w:szCs w:val="20"/>
                <w:lang w:eastAsia="zh-CN"/>
              </w:rPr>
              <w:t>Присуство на состаноци на Совет на родители(претставник од паралелката присуствува на состаноците и на Родителска средба пренесува информации</w:t>
            </w:r>
            <w:r w:rsidRPr="00996E7F">
              <w:rPr>
                <w:rFonts w:ascii="Arial" w:eastAsia="Calibri" w:hAnsi="Arial" w:cs="Arial"/>
                <w:b/>
                <w:sz w:val="20"/>
                <w:szCs w:val="20"/>
                <w:lang w:eastAsia="zh-CN"/>
              </w:rPr>
              <w:t>)</w:t>
            </w:r>
          </w:p>
        </w:tc>
        <w:tc>
          <w:tcPr>
            <w:tcW w:w="3960"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 xml:space="preserve">во текот на учебната </w:t>
            </w:r>
            <w:r>
              <w:rPr>
                <w:rFonts w:ascii="Arial" w:eastAsia="Calibri" w:hAnsi="Arial" w:cs="Arial"/>
                <w:sz w:val="20"/>
                <w:szCs w:val="20"/>
                <w:lang w:eastAsia="zh-CN"/>
              </w:rPr>
              <w:t>24/2</w:t>
            </w:r>
            <w:r>
              <w:rPr>
                <w:rFonts w:ascii="Arial" w:eastAsia="Calibri" w:hAnsi="Arial" w:cs="Arial"/>
                <w:sz w:val="20"/>
                <w:szCs w:val="20"/>
                <w:lang w:val="en-US" w:eastAsia="zh-CN"/>
              </w:rPr>
              <w:t>5</w:t>
            </w:r>
            <w:r w:rsidRPr="00996E7F">
              <w:rPr>
                <w:rFonts w:ascii="Arial" w:eastAsia="Calibri" w:hAnsi="Arial" w:cs="Arial"/>
                <w:sz w:val="20"/>
                <w:szCs w:val="20"/>
                <w:lang w:eastAsia="zh-CN"/>
              </w:rPr>
              <w:t>година</w:t>
            </w:r>
          </w:p>
        </w:tc>
        <w:tc>
          <w:tcPr>
            <w:tcW w:w="3598"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Родители/старатели</w:t>
            </w:r>
          </w:p>
        </w:tc>
      </w:tr>
      <w:tr w:rsidR="00AF31AC" w:rsidRPr="00996E7F" w:rsidTr="00535B73">
        <w:trPr>
          <w:trHeight w:val="1380"/>
        </w:trPr>
        <w:tc>
          <w:tcPr>
            <w:tcW w:w="488" w:type="dxa"/>
          </w:tcPr>
          <w:p w:rsidR="00AF31AC" w:rsidRPr="00996E7F" w:rsidRDefault="00AF31AC" w:rsidP="00535B73">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4</w:t>
            </w:r>
            <w:r>
              <w:rPr>
                <w:rFonts w:ascii="Arial" w:eastAsia="Calibri" w:hAnsi="Arial" w:cs="Arial"/>
                <w:sz w:val="20"/>
                <w:szCs w:val="20"/>
                <w:lang w:eastAsia="zh-CN"/>
              </w:rPr>
              <w:t>.</w:t>
            </w:r>
          </w:p>
        </w:tc>
        <w:tc>
          <w:tcPr>
            <w:tcW w:w="4654" w:type="dxa"/>
          </w:tcPr>
          <w:p w:rsidR="00AF31AC" w:rsidRPr="002766D7"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Манифестации(приредби по повод прием на првачињата,Нова Година ,</w:t>
            </w:r>
            <w:r>
              <w:rPr>
                <w:rFonts w:ascii="Arial" w:eastAsia="Calibri" w:hAnsi="Arial" w:cs="Arial"/>
                <w:sz w:val="20"/>
                <w:szCs w:val="20"/>
                <w:lang w:eastAsia="zh-CN"/>
              </w:rPr>
              <w:t>8 ми март,Роденденот на Општината,</w:t>
            </w:r>
            <w:r>
              <w:rPr>
                <w:rFonts w:ascii="Arial" w:eastAsia="Calibri" w:hAnsi="Arial" w:cs="Arial"/>
                <w:sz w:val="20"/>
                <w:szCs w:val="20"/>
                <w:lang w:val="en-US" w:eastAsia="zh-CN"/>
              </w:rPr>
              <w:t>патронат,</w:t>
            </w:r>
            <w:r w:rsidRPr="00996E7F">
              <w:rPr>
                <w:rFonts w:ascii="Arial" w:eastAsia="Calibri" w:hAnsi="Arial" w:cs="Arial"/>
                <w:sz w:val="20"/>
                <w:szCs w:val="20"/>
                <w:lang w:eastAsia="zh-CN"/>
              </w:rPr>
              <w:t>завршни приредби)</w:t>
            </w:r>
          </w:p>
        </w:tc>
        <w:tc>
          <w:tcPr>
            <w:tcW w:w="3960"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1.9.202</w:t>
            </w:r>
            <w:r>
              <w:rPr>
                <w:rFonts w:ascii="Arial" w:eastAsia="Calibri" w:hAnsi="Arial" w:cs="Arial"/>
                <w:sz w:val="20"/>
                <w:szCs w:val="20"/>
                <w:lang w:val="en-US" w:eastAsia="zh-CN"/>
              </w:rPr>
              <w:t>4</w:t>
            </w:r>
            <w:r w:rsidRPr="00996E7F">
              <w:rPr>
                <w:rFonts w:ascii="Arial" w:eastAsia="Calibri" w:hAnsi="Arial" w:cs="Arial"/>
                <w:sz w:val="20"/>
                <w:szCs w:val="20"/>
                <w:lang w:eastAsia="zh-CN"/>
              </w:rPr>
              <w:t xml:space="preserve"> год.</w:t>
            </w:r>
          </w:p>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28.12.202</w:t>
            </w:r>
            <w:r>
              <w:rPr>
                <w:rFonts w:ascii="Arial" w:eastAsia="Calibri" w:hAnsi="Arial" w:cs="Arial"/>
                <w:sz w:val="20"/>
                <w:szCs w:val="20"/>
                <w:lang w:val="en-US" w:eastAsia="zh-CN"/>
              </w:rPr>
              <w:t>4</w:t>
            </w:r>
            <w:r w:rsidRPr="00996E7F">
              <w:rPr>
                <w:rFonts w:ascii="Arial" w:eastAsia="Calibri" w:hAnsi="Arial" w:cs="Arial"/>
                <w:sz w:val="20"/>
                <w:szCs w:val="20"/>
                <w:lang w:eastAsia="zh-CN"/>
              </w:rPr>
              <w:t xml:space="preserve"> год.</w:t>
            </w:r>
          </w:p>
          <w:p w:rsidR="00AF31AC" w:rsidRPr="00996E7F"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8 .3.202</w:t>
            </w:r>
            <w:r>
              <w:rPr>
                <w:rFonts w:ascii="Arial" w:eastAsia="Calibri" w:hAnsi="Arial" w:cs="Arial"/>
                <w:sz w:val="20"/>
                <w:szCs w:val="20"/>
                <w:lang w:val="en-US" w:eastAsia="zh-CN"/>
              </w:rPr>
              <w:t>5</w:t>
            </w:r>
            <w:r w:rsidRPr="00996E7F">
              <w:rPr>
                <w:rFonts w:ascii="Arial" w:eastAsia="Calibri" w:hAnsi="Arial" w:cs="Arial"/>
                <w:sz w:val="20"/>
                <w:szCs w:val="20"/>
                <w:lang w:eastAsia="zh-CN"/>
              </w:rPr>
              <w:t xml:space="preserve"> год.</w:t>
            </w:r>
          </w:p>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12.4.202</w:t>
            </w:r>
            <w:r>
              <w:rPr>
                <w:rFonts w:ascii="Arial" w:eastAsia="Calibri" w:hAnsi="Arial" w:cs="Arial"/>
                <w:sz w:val="20"/>
                <w:szCs w:val="20"/>
                <w:lang w:val="en-US" w:eastAsia="zh-CN"/>
              </w:rPr>
              <w:t>5</w:t>
            </w:r>
            <w:r w:rsidRPr="00996E7F">
              <w:rPr>
                <w:rFonts w:ascii="Arial" w:eastAsia="Calibri" w:hAnsi="Arial" w:cs="Arial"/>
                <w:sz w:val="20"/>
                <w:szCs w:val="20"/>
                <w:lang w:eastAsia="zh-CN"/>
              </w:rPr>
              <w:t xml:space="preserve"> год.</w:t>
            </w:r>
          </w:p>
          <w:p w:rsidR="00AF31AC" w:rsidRPr="00996E7F"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val="en-US" w:eastAsia="zh-CN"/>
              </w:rPr>
              <w:t>2</w:t>
            </w:r>
            <w:r>
              <w:rPr>
                <w:rFonts w:ascii="Arial" w:eastAsia="Calibri" w:hAnsi="Arial" w:cs="Arial"/>
                <w:sz w:val="20"/>
                <w:szCs w:val="20"/>
                <w:lang w:eastAsia="zh-CN"/>
              </w:rPr>
              <w:t>.5.2024 год.</w:t>
            </w:r>
          </w:p>
          <w:p w:rsidR="00AF31AC" w:rsidRPr="00996E7F"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4.6.202</w:t>
            </w:r>
            <w:r>
              <w:rPr>
                <w:rFonts w:ascii="Arial" w:eastAsia="Calibri" w:hAnsi="Arial" w:cs="Arial"/>
                <w:sz w:val="20"/>
                <w:szCs w:val="20"/>
                <w:lang w:val="en-US" w:eastAsia="zh-CN"/>
              </w:rPr>
              <w:t>5</w:t>
            </w:r>
            <w:r w:rsidRPr="00996E7F">
              <w:rPr>
                <w:rFonts w:ascii="Arial" w:eastAsia="Calibri" w:hAnsi="Arial" w:cs="Arial"/>
                <w:sz w:val="20"/>
                <w:szCs w:val="20"/>
                <w:lang w:eastAsia="zh-CN"/>
              </w:rPr>
              <w:t xml:space="preserve"> год.</w:t>
            </w:r>
          </w:p>
          <w:p w:rsidR="00AF31AC" w:rsidRPr="00996E7F" w:rsidRDefault="00AF31AC" w:rsidP="00535B73">
            <w:pPr>
              <w:tabs>
                <w:tab w:val="left" w:pos="930"/>
              </w:tabs>
              <w:spacing w:line="276" w:lineRule="auto"/>
              <w:rPr>
                <w:rFonts w:ascii="Arial" w:eastAsia="Calibri" w:hAnsi="Arial" w:cs="Arial"/>
                <w:b/>
                <w:sz w:val="20"/>
                <w:szCs w:val="20"/>
                <w:lang w:eastAsia="zh-CN"/>
              </w:rPr>
            </w:pPr>
          </w:p>
        </w:tc>
        <w:tc>
          <w:tcPr>
            <w:tcW w:w="3598"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Родители/старатели</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Ученици</w:t>
            </w:r>
          </w:p>
        </w:tc>
      </w:tr>
      <w:tr w:rsidR="00AF31AC" w:rsidRPr="00996E7F" w:rsidTr="00535B73">
        <w:trPr>
          <w:trHeight w:val="777"/>
        </w:trPr>
        <w:tc>
          <w:tcPr>
            <w:tcW w:w="488" w:type="dxa"/>
          </w:tcPr>
          <w:p w:rsidR="00AF31AC" w:rsidRPr="00996E7F" w:rsidRDefault="00AF31AC" w:rsidP="00535B73">
            <w:pPr>
              <w:tabs>
                <w:tab w:val="left" w:pos="930"/>
              </w:tabs>
              <w:spacing w:line="276" w:lineRule="auto"/>
              <w:jc w:val="center"/>
              <w:rPr>
                <w:rFonts w:ascii="Arial" w:eastAsia="Calibri" w:hAnsi="Arial" w:cs="Arial"/>
                <w:sz w:val="20"/>
                <w:szCs w:val="20"/>
                <w:lang w:eastAsia="zh-CN"/>
              </w:rPr>
            </w:pPr>
            <w:r>
              <w:rPr>
                <w:rFonts w:ascii="Arial" w:eastAsia="Calibri" w:hAnsi="Arial" w:cs="Arial"/>
                <w:sz w:val="20"/>
                <w:szCs w:val="20"/>
                <w:lang w:eastAsia="zh-CN"/>
              </w:rPr>
              <w:t>5.</w:t>
            </w:r>
          </w:p>
        </w:tc>
        <w:tc>
          <w:tcPr>
            <w:tcW w:w="4654" w:type="dxa"/>
          </w:tcPr>
          <w:p w:rsidR="00AF31AC" w:rsidRPr="00996E7F"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Отворен информативен ден на училиштето за учебната 2</w:t>
            </w:r>
            <w:r>
              <w:rPr>
                <w:rFonts w:ascii="Arial" w:eastAsia="Calibri" w:hAnsi="Arial" w:cs="Arial"/>
                <w:sz w:val="20"/>
                <w:szCs w:val="20"/>
                <w:lang w:val="en-US" w:eastAsia="zh-CN"/>
              </w:rPr>
              <w:t>4</w:t>
            </w:r>
            <w:r>
              <w:rPr>
                <w:rFonts w:ascii="Arial" w:eastAsia="Calibri" w:hAnsi="Arial" w:cs="Arial"/>
                <w:sz w:val="20"/>
                <w:szCs w:val="20"/>
                <w:lang w:eastAsia="zh-CN"/>
              </w:rPr>
              <w:t>/2</w:t>
            </w:r>
            <w:r>
              <w:rPr>
                <w:rFonts w:ascii="Arial" w:eastAsia="Calibri" w:hAnsi="Arial" w:cs="Arial"/>
                <w:sz w:val="20"/>
                <w:szCs w:val="20"/>
                <w:lang w:val="en-US" w:eastAsia="zh-CN"/>
              </w:rPr>
              <w:t>5</w:t>
            </w:r>
            <w:r>
              <w:rPr>
                <w:rFonts w:ascii="Arial" w:eastAsia="Calibri" w:hAnsi="Arial" w:cs="Arial"/>
                <w:sz w:val="20"/>
                <w:szCs w:val="20"/>
                <w:lang w:eastAsia="zh-CN"/>
              </w:rPr>
              <w:t xml:space="preserve"> год.</w:t>
            </w:r>
          </w:p>
        </w:tc>
        <w:tc>
          <w:tcPr>
            <w:tcW w:w="3960" w:type="dxa"/>
          </w:tcPr>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 xml:space="preserve">Секоја последна среда во месецот </w:t>
            </w:r>
          </w:p>
        </w:tc>
        <w:tc>
          <w:tcPr>
            <w:tcW w:w="3598" w:type="dxa"/>
          </w:tcPr>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Директор</w:t>
            </w:r>
          </w:p>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Стручни соработници</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AF31AC" w:rsidRPr="00996E7F" w:rsidRDefault="00AF31AC" w:rsidP="00535B73">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w:t>
            </w:r>
            <w:r>
              <w:rPr>
                <w:rFonts w:ascii="Arial" w:eastAsia="Calibri" w:hAnsi="Arial" w:cs="Arial"/>
                <w:sz w:val="20"/>
                <w:szCs w:val="20"/>
                <w:lang w:eastAsia="zh-CN"/>
              </w:rPr>
              <w:t>ли</w:t>
            </w:r>
          </w:p>
        </w:tc>
      </w:tr>
      <w:tr w:rsidR="00AF31AC" w:rsidRPr="00996E7F" w:rsidTr="006A7F8F">
        <w:trPr>
          <w:trHeight w:val="359"/>
        </w:trPr>
        <w:tc>
          <w:tcPr>
            <w:tcW w:w="488" w:type="dxa"/>
          </w:tcPr>
          <w:p w:rsidR="00AF31AC" w:rsidRDefault="00AF31AC" w:rsidP="00535B73">
            <w:pPr>
              <w:tabs>
                <w:tab w:val="left" w:pos="930"/>
              </w:tabs>
              <w:spacing w:line="276" w:lineRule="auto"/>
              <w:jc w:val="center"/>
              <w:rPr>
                <w:rFonts w:ascii="Arial" w:eastAsia="Calibri" w:hAnsi="Arial" w:cs="Arial"/>
                <w:sz w:val="20"/>
                <w:szCs w:val="20"/>
                <w:lang w:eastAsia="zh-CN"/>
              </w:rPr>
            </w:pPr>
            <w:r>
              <w:rPr>
                <w:rFonts w:ascii="Arial" w:eastAsia="Calibri" w:hAnsi="Arial" w:cs="Arial"/>
                <w:sz w:val="20"/>
                <w:szCs w:val="20"/>
                <w:lang w:eastAsia="zh-CN"/>
              </w:rPr>
              <w:t>6.</w:t>
            </w:r>
          </w:p>
        </w:tc>
        <w:tc>
          <w:tcPr>
            <w:tcW w:w="4654" w:type="dxa"/>
          </w:tcPr>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 xml:space="preserve">Хепенинзи </w:t>
            </w:r>
          </w:p>
        </w:tc>
        <w:tc>
          <w:tcPr>
            <w:tcW w:w="3960" w:type="dxa"/>
          </w:tcPr>
          <w:p w:rsidR="00AF31AC" w:rsidRPr="0033027A" w:rsidRDefault="00AF31AC" w:rsidP="00535B73">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eastAsia="zh-CN"/>
              </w:rPr>
              <w:t>2</w:t>
            </w:r>
            <w:r>
              <w:rPr>
                <w:rFonts w:ascii="Arial" w:eastAsia="Calibri" w:hAnsi="Arial" w:cs="Arial"/>
                <w:sz w:val="20"/>
                <w:szCs w:val="20"/>
                <w:lang w:val="en-US" w:eastAsia="zh-CN"/>
              </w:rPr>
              <w:t>5</w:t>
            </w:r>
            <w:r>
              <w:rPr>
                <w:rFonts w:ascii="Arial" w:eastAsia="Calibri" w:hAnsi="Arial" w:cs="Arial"/>
                <w:sz w:val="20"/>
                <w:szCs w:val="20"/>
                <w:lang w:eastAsia="zh-CN"/>
              </w:rPr>
              <w:t>.12.202</w:t>
            </w:r>
            <w:r>
              <w:rPr>
                <w:rFonts w:ascii="Arial" w:eastAsia="Calibri" w:hAnsi="Arial" w:cs="Arial"/>
                <w:sz w:val="20"/>
                <w:szCs w:val="20"/>
                <w:lang w:val="en-US" w:eastAsia="zh-CN"/>
              </w:rPr>
              <w:t>4</w:t>
            </w:r>
          </w:p>
        </w:tc>
        <w:tc>
          <w:tcPr>
            <w:tcW w:w="3598" w:type="dxa"/>
          </w:tcPr>
          <w:p w:rsidR="00AF31AC" w:rsidRDefault="00AF31AC" w:rsidP="00535B73">
            <w:pPr>
              <w:tabs>
                <w:tab w:val="left" w:pos="930"/>
              </w:tabs>
              <w:spacing w:line="276" w:lineRule="auto"/>
              <w:rPr>
                <w:rFonts w:ascii="Arial" w:eastAsia="Calibri" w:hAnsi="Arial" w:cs="Arial"/>
                <w:sz w:val="20"/>
                <w:szCs w:val="20"/>
                <w:lang w:eastAsia="zh-CN"/>
              </w:rPr>
            </w:pPr>
            <w:r w:rsidRPr="00C00944">
              <w:rPr>
                <w:rFonts w:ascii="Arial" w:eastAsia="Arial" w:hAnsi="Arial" w:cs="Arial"/>
                <w:sz w:val="20"/>
                <w:szCs w:val="20"/>
              </w:rPr>
              <w:t>Сите наставници</w:t>
            </w:r>
          </w:p>
        </w:tc>
      </w:tr>
      <w:tr w:rsidR="00AF31AC" w:rsidRPr="00996E7F" w:rsidTr="006A7F8F">
        <w:trPr>
          <w:trHeight w:val="426"/>
        </w:trPr>
        <w:tc>
          <w:tcPr>
            <w:tcW w:w="488" w:type="dxa"/>
          </w:tcPr>
          <w:p w:rsidR="00AF31AC" w:rsidRDefault="00AF31AC" w:rsidP="00535B73">
            <w:pPr>
              <w:tabs>
                <w:tab w:val="left" w:pos="930"/>
              </w:tabs>
              <w:spacing w:line="276" w:lineRule="auto"/>
              <w:jc w:val="center"/>
              <w:rPr>
                <w:rFonts w:ascii="Arial" w:eastAsia="Calibri" w:hAnsi="Arial" w:cs="Arial"/>
                <w:sz w:val="20"/>
                <w:szCs w:val="20"/>
                <w:lang w:eastAsia="zh-CN"/>
              </w:rPr>
            </w:pPr>
            <w:r>
              <w:rPr>
                <w:rFonts w:ascii="Arial" w:eastAsia="Calibri" w:hAnsi="Arial" w:cs="Arial"/>
                <w:sz w:val="20"/>
                <w:szCs w:val="20"/>
                <w:lang w:eastAsia="zh-CN"/>
              </w:rPr>
              <w:t>7.</w:t>
            </w:r>
          </w:p>
        </w:tc>
        <w:tc>
          <w:tcPr>
            <w:tcW w:w="4654" w:type="dxa"/>
          </w:tcPr>
          <w:p w:rsidR="00AF31AC" w:rsidRDefault="00AF31AC" w:rsidP="00535B73">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 xml:space="preserve">Работилници </w:t>
            </w:r>
          </w:p>
        </w:tc>
        <w:tc>
          <w:tcPr>
            <w:tcW w:w="3960" w:type="dxa"/>
          </w:tcPr>
          <w:p w:rsidR="00AF31AC" w:rsidRPr="0033027A" w:rsidRDefault="00AF31AC" w:rsidP="00535B73">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eastAsia="zh-CN"/>
              </w:rPr>
              <w:t>23.12.20</w:t>
            </w:r>
            <w:r>
              <w:rPr>
                <w:rFonts w:ascii="Arial" w:eastAsia="Calibri" w:hAnsi="Arial" w:cs="Arial"/>
                <w:sz w:val="20"/>
                <w:szCs w:val="20"/>
                <w:lang w:val="en-US" w:eastAsia="zh-CN"/>
              </w:rPr>
              <w:t>24</w:t>
            </w:r>
          </w:p>
        </w:tc>
        <w:tc>
          <w:tcPr>
            <w:tcW w:w="3598" w:type="dxa"/>
          </w:tcPr>
          <w:p w:rsidR="00AF31AC" w:rsidRDefault="00AF31AC" w:rsidP="00535B73">
            <w:pPr>
              <w:tabs>
                <w:tab w:val="left" w:pos="930"/>
              </w:tabs>
              <w:spacing w:line="276" w:lineRule="auto"/>
              <w:rPr>
                <w:rFonts w:ascii="Arial" w:eastAsia="Calibri" w:hAnsi="Arial" w:cs="Arial"/>
                <w:sz w:val="20"/>
                <w:szCs w:val="20"/>
                <w:lang w:eastAsia="zh-CN"/>
              </w:rPr>
            </w:pPr>
            <w:r w:rsidRPr="00C00944">
              <w:rPr>
                <w:rFonts w:ascii="Arial" w:eastAsia="Arial" w:hAnsi="Arial" w:cs="Arial"/>
                <w:sz w:val="20"/>
                <w:szCs w:val="20"/>
              </w:rPr>
              <w:t>Одделенски наставници</w:t>
            </w:r>
          </w:p>
        </w:tc>
      </w:tr>
    </w:tbl>
    <w:p w:rsidR="003969D5" w:rsidRPr="00954331" w:rsidRDefault="003969D5" w:rsidP="009D5969">
      <w:pPr>
        <w:autoSpaceDE w:val="0"/>
        <w:autoSpaceDN w:val="0"/>
        <w:adjustRightInd w:val="0"/>
        <w:spacing w:after="200" w:line="276" w:lineRule="auto"/>
        <w:rPr>
          <w:rFonts w:ascii="Arial" w:hAnsi="Arial" w:cs="Arial"/>
          <w:b/>
          <w:sz w:val="20"/>
          <w:szCs w:val="20"/>
        </w:rPr>
      </w:pPr>
    </w:p>
    <w:p w:rsidR="000F6547" w:rsidRPr="00A0258D" w:rsidRDefault="00F0570A" w:rsidP="00A0258D">
      <w:pPr>
        <w:autoSpaceDE w:val="0"/>
        <w:spacing w:line="276" w:lineRule="auto"/>
        <w:rPr>
          <w:rFonts w:ascii="Arial" w:eastAsia="CAAAAA+TimesNewRomanPSMT" w:hAnsi="Arial" w:cs="Arial"/>
          <w:b/>
          <w:bCs/>
          <w:iCs/>
          <w:color w:val="000000" w:themeColor="text1"/>
          <w:sz w:val="20"/>
          <w:szCs w:val="20"/>
          <w:u w:val="single"/>
          <w:lang w:val="en-US" w:eastAsia="zh-CN"/>
        </w:rPr>
      </w:pPr>
      <w:r>
        <w:rPr>
          <w:rFonts w:ascii="Arial" w:eastAsia="CAAAAA+TimesNewRomanPSMT" w:hAnsi="Arial" w:cs="Arial"/>
          <w:b/>
          <w:bCs/>
          <w:iCs/>
          <w:color w:val="000000" w:themeColor="text1"/>
          <w:sz w:val="20"/>
          <w:szCs w:val="20"/>
          <w:u w:val="single"/>
          <w:lang w:eastAsia="zh-CN"/>
        </w:rPr>
        <w:t xml:space="preserve">Актив предметна </w:t>
      </w:r>
      <w:r w:rsidRPr="00DA23FB">
        <w:rPr>
          <w:rFonts w:ascii="Arial" w:eastAsia="CAAAAA+TimesNewRomanPSMT" w:hAnsi="Arial" w:cs="Arial"/>
          <w:b/>
          <w:bCs/>
          <w:iCs/>
          <w:color w:val="000000" w:themeColor="text1"/>
          <w:sz w:val="20"/>
          <w:szCs w:val="20"/>
          <w:u w:val="single"/>
          <w:lang w:eastAsia="zh-CN"/>
        </w:rPr>
        <w:t xml:space="preserve"> настава </w:t>
      </w:r>
    </w:p>
    <w:tbl>
      <w:tblPr>
        <w:tblStyle w:val="TableGrid"/>
        <w:tblW w:w="0" w:type="auto"/>
        <w:tblInd w:w="250" w:type="dxa"/>
        <w:tblLook w:val="04A0" w:firstRow="1" w:lastRow="0" w:firstColumn="1" w:lastColumn="0" w:noHBand="0" w:noVBand="1"/>
      </w:tblPr>
      <w:tblGrid>
        <w:gridCol w:w="488"/>
        <w:gridCol w:w="4654"/>
        <w:gridCol w:w="3960"/>
        <w:gridCol w:w="3598"/>
      </w:tblGrid>
      <w:tr w:rsidR="002F7137" w:rsidRPr="00996E7F" w:rsidTr="002E2FA1">
        <w:tc>
          <w:tcPr>
            <w:tcW w:w="488" w:type="dxa"/>
            <w:shd w:val="clear" w:color="auto" w:fill="D8DAC1" w:themeFill="background2" w:themeFillShade="E6"/>
          </w:tcPr>
          <w:p w:rsidR="002F7137" w:rsidRPr="00996E7F" w:rsidRDefault="002F7137" w:rsidP="002E2FA1">
            <w:pPr>
              <w:tabs>
                <w:tab w:val="left" w:pos="930"/>
              </w:tabs>
              <w:spacing w:line="276" w:lineRule="auto"/>
              <w:jc w:val="center"/>
              <w:rPr>
                <w:rFonts w:ascii="Arial" w:eastAsia="Calibri" w:hAnsi="Arial" w:cs="Arial"/>
                <w:b/>
                <w:sz w:val="20"/>
                <w:szCs w:val="20"/>
                <w:lang w:eastAsia="zh-CN"/>
              </w:rPr>
            </w:pPr>
          </w:p>
        </w:tc>
        <w:tc>
          <w:tcPr>
            <w:tcW w:w="4654" w:type="dxa"/>
            <w:shd w:val="clear" w:color="auto" w:fill="D8DAC1" w:themeFill="background2" w:themeFillShade="E6"/>
          </w:tcPr>
          <w:p w:rsidR="002F7137" w:rsidRPr="00996E7F" w:rsidRDefault="002F7137" w:rsidP="002E2FA1">
            <w:pPr>
              <w:tabs>
                <w:tab w:val="left" w:pos="930"/>
              </w:tabs>
              <w:spacing w:line="276" w:lineRule="auto"/>
              <w:jc w:val="center"/>
              <w:rPr>
                <w:rFonts w:ascii="Arial" w:eastAsia="Calibri" w:hAnsi="Arial" w:cs="Arial"/>
                <w:b/>
                <w:sz w:val="20"/>
                <w:szCs w:val="20"/>
                <w:lang w:eastAsia="zh-CN"/>
              </w:rPr>
            </w:pPr>
            <w:r w:rsidRPr="00996E7F">
              <w:rPr>
                <w:rFonts w:ascii="Arial" w:eastAsia="Calibri" w:hAnsi="Arial" w:cs="Arial"/>
                <w:b/>
                <w:sz w:val="20"/>
                <w:szCs w:val="20"/>
                <w:lang w:eastAsia="zh-CN"/>
              </w:rPr>
              <w:t>Активност</w:t>
            </w:r>
          </w:p>
        </w:tc>
        <w:tc>
          <w:tcPr>
            <w:tcW w:w="3960" w:type="dxa"/>
            <w:shd w:val="clear" w:color="auto" w:fill="D8DAC1" w:themeFill="background2" w:themeFillShade="E6"/>
          </w:tcPr>
          <w:p w:rsidR="002F7137" w:rsidRPr="00996E7F" w:rsidRDefault="002F7137" w:rsidP="002E2FA1">
            <w:pPr>
              <w:tabs>
                <w:tab w:val="left" w:pos="930"/>
              </w:tabs>
              <w:spacing w:line="276" w:lineRule="auto"/>
              <w:jc w:val="center"/>
              <w:rPr>
                <w:rFonts w:ascii="Arial" w:eastAsia="Calibri" w:hAnsi="Arial" w:cs="Arial"/>
                <w:b/>
                <w:sz w:val="20"/>
                <w:szCs w:val="20"/>
                <w:lang w:eastAsia="zh-CN"/>
              </w:rPr>
            </w:pPr>
            <w:r w:rsidRPr="00996E7F">
              <w:rPr>
                <w:rFonts w:ascii="Arial" w:eastAsia="Calibri" w:hAnsi="Arial" w:cs="Arial"/>
                <w:b/>
                <w:sz w:val="20"/>
                <w:szCs w:val="20"/>
                <w:lang w:eastAsia="zh-CN"/>
              </w:rPr>
              <w:t>Време на реализација</w:t>
            </w:r>
          </w:p>
        </w:tc>
        <w:tc>
          <w:tcPr>
            <w:tcW w:w="3598" w:type="dxa"/>
            <w:shd w:val="clear" w:color="auto" w:fill="D8DAC1" w:themeFill="background2" w:themeFillShade="E6"/>
          </w:tcPr>
          <w:p w:rsidR="002F7137" w:rsidRPr="00996E7F" w:rsidRDefault="002F7137" w:rsidP="002E2FA1">
            <w:pPr>
              <w:tabs>
                <w:tab w:val="left" w:pos="930"/>
              </w:tabs>
              <w:spacing w:line="276" w:lineRule="auto"/>
              <w:jc w:val="center"/>
              <w:rPr>
                <w:rFonts w:ascii="Arial" w:eastAsia="Calibri" w:hAnsi="Arial" w:cs="Arial"/>
                <w:b/>
                <w:sz w:val="20"/>
                <w:szCs w:val="20"/>
                <w:lang w:eastAsia="zh-CN"/>
              </w:rPr>
            </w:pPr>
            <w:r w:rsidRPr="00996E7F">
              <w:rPr>
                <w:rFonts w:ascii="Arial" w:eastAsia="Calibri" w:hAnsi="Arial" w:cs="Arial"/>
                <w:b/>
                <w:sz w:val="20"/>
                <w:szCs w:val="20"/>
                <w:lang w:eastAsia="zh-CN"/>
              </w:rPr>
              <w:t>Реализатори</w:t>
            </w:r>
          </w:p>
        </w:tc>
      </w:tr>
      <w:tr w:rsidR="002F7137" w:rsidRPr="00996E7F" w:rsidTr="002E2FA1">
        <w:tc>
          <w:tcPr>
            <w:tcW w:w="488" w:type="dxa"/>
          </w:tcPr>
          <w:p w:rsidR="002F7137" w:rsidRPr="00996E7F" w:rsidRDefault="002F7137" w:rsidP="002E2FA1">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1</w:t>
            </w:r>
            <w:r>
              <w:rPr>
                <w:rFonts w:ascii="Arial" w:eastAsia="Calibri" w:hAnsi="Arial" w:cs="Arial"/>
                <w:sz w:val="20"/>
                <w:szCs w:val="20"/>
                <w:lang w:eastAsia="zh-CN"/>
              </w:rPr>
              <w:t>.</w:t>
            </w:r>
          </w:p>
        </w:tc>
        <w:tc>
          <w:tcPr>
            <w:tcW w:w="4654" w:type="dxa"/>
          </w:tcPr>
          <w:p w:rsidR="002F7137" w:rsidRPr="00996E7F" w:rsidRDefault="002F7137" w:rsidP="002E2FA1">
            <w:pPr>
              <w:tabs>
                <w:tab w:val="left" w:pos="930"/>
              </w:tabs>
              <w:spacing w:line="276" w:lineRule="auto"/>
              <w:rPr>
                <w:rFonts w:ascii="Arial" w:eastAsia="Calibri" w:hAnsi="Arial" w:cs="Arial"/>
                <w:b/>
                <w:sz w:val="20"/>
                <w:szCs w:val="20"/>
                <w:lang w:eastAsia="zh-CN"/>
              </w:rPr>
            </w:pPr>
            <w:r w:rsidRPr="00996E7F">
              <w:rPr>
                <w:rFonts w:ascii="Arial" w:eastAsia="Calibri" w:hAnsi="Arial" w:cs="Arial"/>
                <w:b/>
                <w:sz w:val="20"/>
                <w:szCs w:val="20"/>
                <w:lang w:eastAsia="zh-CN"/>
              </w:rPr>
              <w:t>Родителски средби</w:t>
            </w:r>
          </w:p>
          <w:p w:rsidR="002F7137" w:rsidRPr="00996E7F" w:rsidRDefault="002F7137" w:rsidP="002E2FA1">
            <w:pPr>
              <w:rPr>
                <w:rFonts w:ascii="Arial" w:eastAsia="Calibri" w:hAnsi="Arial" w:cs="Arial"/>
                <w:sz w:val="20"/>
                <w:szCs w:val="20"/>
                <w:lang w:eastAsia="zh-CN"/>
              </w:rPr>
            </w:pPr>
            <w:r w:rsidRPr="00996E7F">
              <w:rPr>
                <w:rFonts w:ascii="Arial" w:eastAsia="Calibri" w:hAnsi="Arial" w:cs="Arial"/>
                <w:b/>
                <w:sz w:val="20"/>
                <w:szCs w:val="20"/>
                <w:lang w:eastAsia="zh-CN"/>
              </w:rPr>
              <w:t>(</w:t>
            </w:r>
            <w:r w:rsidRPr="00996E7F">
              <w:rPr>
                <w:rFonts w:ascii="Arial" w:eastAsia="Calibri" w:hAnsi="Arial" w:cs="Arial"/>
                <w:sz w:val="20"/>
                <w:szCs w:val="20"/>
                <w:lang w:eastAsia="zh-CN"/>
              </w:rPr>
              <w:t>Запознавање на родителите со распоредот, наставните предмети и воннаставните активности планирани за оваа учебна година</w:t>
            </w:r>
          </w:p>
          <w:p w:rsidR="002F7137" w:rsidRPr="00996E7F" w:rsidRDefault="002F7137" w:rsidP="002E2FA1">
            <w:pPr>
              <w:rPr>
                <w:rFonts w:ascii="Arial" w:hAnsi="Arial" w:cs="Arial"/>
                <w:sz w:val="20"/>
                <w:szCs w:val="20"/>
              </w:rPr>
            </w:pPr>
            <w:r w:rsidRPr="00996E7F">
              <w:rPr>
                <w:rFonts w:ascii="Arial" w:eastAsia="Calibri" w:hAnsi="Arial" w:cs="Arial"/>
                <w:sz w:val="20"/>
                <w:szCs w:val="20"/>
                <w:lang w:eastAsia="zh-CN"/>
              </w:rPr>
              <w:t>- Формирање на одделенски Совет на родители и избор на претставник во училишниот Совет на родители</w:t>
            </w:r>
          </w:p>
          <w:p w:rsidR="002F7137" w:rsidRPr="00996E7F" w:rsidRDefault="002F7137" w:rsidP="002E2FA1">
            <w:pPr>
              <w:rPr>
                <w:rFonts w:ascii="Arial" w:eastAsia="Calibri" w:hAnsi="Arial" w:cs="Arial"/>
                <w:sz w:val="20"/>
                <w:szCs w:val="20"/>
                <w:lang w:eastAsia="zh-CN"/>
              </w:rPr>
            </w:pPr>
            <w:r w:rsidRPr="00996E7F">
              <w:rPr>
                <w:rFonts w:ascii="Arial" w:hAnsi="Arial" w:cs="Arial"/>
                <w:sz w:val="20"/>
                <w:szCs w:val="20"/>
              </w:rPr>
              <w:t>-</w:t>
            </w:r>
            <w:r w:rsidRPr="00996E7F">
              <w:rPr>
                <w:rFonts w:ascii="Arial" w:eastAsia="Calibri" w:hAnsi="Arial" w:cs="Arial"/>
                <w:sz w:val="20"/>
                <w:szCs w:val="20"/>
                <w:lang w:eastAsia="zh-CN"/>
              </w:rPr>
              <w:t xml:space="preserve"> Прибирање податоци за Родителите и електронски  адреси (доколку има промена)</w:t>
            </w:r>
          </w:p>
          <w:p w:rsidR="002F7137" w:rsidRPr="00996E7F" w:rsidRDefault="002F7137" w:rsidP="002E2FA1">
            <w:pPr>
              <w:rPr>
                <w:rFonts w:ascii="Arial" w:eastAsia="Calibri" w:hAnsi="Arial" w:cs="Arial"/>
                <w:sz w:val="20"/>
                <w:szCs w:val="20"/>
                <w:lang w:eastAsia="zh-CN"/>
              </w:rPr>
            </w:pPr>
            <w:r w:rsidRPr="00996E7F">
              <w:rPr>
                <w:rFonts w:ascii="Arial" w:eastAsia="Calibri" w:hAnsi="Arial" w:cs="Arial"/>
                <w:sz w:val="20"/>
                <w:szCs w:val="20"/>
                <w:lang w:eastAsia="zh-CN"/>
              </w:rPr>
              <w:t>- Информирање за начин на изведување на наставата и тековни активности (рекреативни екскурзии, Нова година, Велигденски хепенинг, работилници, акции)</w:t>
            </w:r>
          </w:p>
          <w:p w:rsidR="002F7137" w:rsidRPr="00996E7F" w:rsidRDefault="002F7137" w:rsidP="002E2FA1">
            <w:pPr>
              <w:rPr>
                <w:rFonts w:ascii="Arial" w:hAnsi="Arial" w:cs="Arial"/>
                <w:sz w:val="20"/>
                <w:szCs w:val="20"/>
              </w:rPr>
            </w:pPr>
            <w:r w:rsidRPr="00996E7F">
              <w:rPr>
                <w:rFonts w:ascii="Arial" w:eastAsia="Calibri" w:hAnsi="Arial" w:cs="Arial"/>
                <w:sz w:val="20"/>
                <w:szCs w:val="20"/>
                <w:lang w:eastAsia="zh-CN"/>
              </w:rPr>
              <w:t>- Запознавање со материјалите потребни за изведување на наставата</w:t>
            </w:r>
          </w:p>
          <w:p w:rsidR="002F7137" w:rsidRPr="0082432F" w:rsidRDefault="002F7137" w:rsidP="0082432F">
            <w:pPr>
              <w:tabs>
                <w:tab w:val="left" w:pos="930"/>
              </w:tabs>
              <w:spacing w:line="276" w:lineRule="auto"/>
              <w:rPr>
                <w:rFonts w:ascii="Arial" w:eastAsia="Calibri" w:hAnsi="Arial" w:cs="Arial"/>
                <w:sz w:val="20"/>
                <w:szCs w:val="20"/>
                <w:lang w:eastAsia="zh-CN"/>
              </w:rPr>
            </w:pPr>
            <w:r w:rsidRPr="00996E7F">
              <w:rPr>
                <w:rFonts w:ascii="Arial" w:eastAsia="Calibri" w:hAnsi="Arial" w:cs="Arial"/>
                <w:b/>
                <w:sz w:val="20"/>
                <w:szCs w:val="20"/>
                <w:lang w:eastAsia="zh-CN"/>
              </w:rPr>
              <w:t>-</w:t>
            </w:r>
            <w:r w:rsidRPr="00996E7F">
              <w:rPr>
                <w:rFonts w:ascii="Arial" w:eastAsia="Calibri" w:hAnsi="Arial" w:cs="Arial"/>
                <w:sz w:val="20"/>
                <w:szCs w:val="20"/>
                <w:lang w:eastAsia="zh-CN"/>
              </w:rPr>
              <w:t>Разгледување на</w:t>
            </w:r>
            <w:r>
              <w:rPr>
                <w:rFonts w:ascii="Arial" w:eastAsia="Calibri" w:hAnsi="Arial" w:cs="Arial"/>
                <w:sz w:val="20"/>
                <w:szCs w:val="20"/>
                <w:lang w:eastAsia="zh-CN"/>
              </w:rPr>
              <w:t xml:space="preserve"> успехот на учениците запрво</w:t>
            </w:r>
            <w:r w:rsidRPr="00996E7F">
              <w:rPr>
                <w:rFonts w:ascii="Arial" w:eastAsia="Calibri" w:hAnsi="Arial" w:cs="Arial"/>
                <w:sz w:val="20"/>
                <w:szCs w:val="20"/>
                <w:lang w:eastAsia="zh-CN"/>
              </w:rPr>
              <w:t>тримесечје,полугодие,трето и крај на година.</w:t>
            </w:r>
            <w:r w:rsidRPr="00996E7F">
              <w:rPr>
                <w:rFonts w:ascii="Arial" w:eastAsia="CAAAAA+TimesNewRomanPSMT" w:hAnsi="Arial" w:cs="Arial"/>
                <w:sz w:val="20"/>
                <w:szCs w:val="20"/>
                <w:lang w:eastAsia="zh-CN"/>
              </w:rPr>
              <w:t>-поделба на евидентни листи</w:t>
            </w:r>
          </w:p>
          <w:p w:rsidR="002F7137" w:rsidRPr="00EB5201" w:rsidRDefault="002F7137" w:rsidP="002E2FA1">
            <w:pPr>
              <w:tabs>
                <w:tab w:val="left" w:pos="750"/>
                <w:tab w:val="left" w:pos="1830"/>
              </w:tabs>
              <w:spacing w:line="276" w:lineRule="auto"/>
              <w:rPr>
                <w:rFonts w:ascii="Arial" w:eastAsia="CAAAAA+TimesNewRomanPSMT" w:hAnsi="Arial" w:cs="Arial"/>
                <w:sz w:val="20"/>
                <w:szCs w:val="20"/>
                <w:lang w:eastAsia="zh-CN"/>
              </w:rPr>
            </w:pPr>
            <w:r w:rsidRPr="00996E7F">
              <w:rPr>
                <w:rFonts w:ascii="Arial" w:eastAsia="CAAAAA+TimesNewRomanPSMT" w:hAnsi="Arial" w:cs="Arial"/>
                <w:sz w:val="20"/>
                <w:szCs w:val="20"/>
                <w:lang w:eastAsia="zh-CN"/>
              </w:rPr>
              <w:t>- Известување за постигнувањата на учениците по предмети</w:t>
            </w:r>
            <w:r>
              <w:rPr>
                <w:rFonts w:ascii="Arial" w:eastAsia="CAAAAA+TimesNewRomanPSMT" w:hAnsi="Arial" w:cs="Arial"/>
                <w:sz w:val="20"/>
                <w:szCs w:val="20"/>
                <w:lang w:eastAsia="zh-CN"/>
              </w:rPr>
              <w:t>,</w:t>
            </w:r>
            <w:r w:rsidRPr="00996E7F">
              <w:rPr>
                <w:rFonts w:ascii="Arial" w:eastAsia="CAAAAA+TimesNewRomanPSMT" w:hAnsi="Arial" w:cs="Arial"/>
                <w:sz w:val="20"/>
                <w:szCs w:val="20"/>
                <w:lang w:eastAsia="zh-CN"/>
              </w:rPr>
              <w:t>Давање насоки за надминување н</w:t>
            </w:r>
            <w:r>
              <w:rPr>
                <w:rFonts w:ascii="Arial" w:eastAsia="CAAAAA+TimesNewRomanPSMT" w:hAnsi="Arial" w:cs="Arial"/>
                <w:sz w:val="20"/>
                <w:szCs w:val="20"/>
                <w:lang w:eastAsia="zh-CN"/>
              </w:rPr>
              <w:t>а потешкотиите на кои наидуваат,</w:t>
            </w:r>
            <w:r w:rsidRPr="00996E7F">
              <w:rPr>
                <w:rFonts w:ascii="Arial" w:eastAsia="Calibri" w:hAnsi="Arial" w:cs="Arial"/>
                <w:sz w:val="20"/>
                <w:szCs w:val="20"/>
                <w:lang w:eastAsia="zh-CN"/>
              </w:rPr>
              <w:t>Тековни активности</w:t>
            </w:r>
            <w:r>
              <w:rPr>
                <w:rFonts w:ascii="Arial" w:eastAsia="Calibri" w:hAnsi="Arial" w:cs="Arial"/>
                <w:sz w:val="20"/>
                <w:szCs w:val="20"/>
                <w:lang w:eastAsia="zh-CN"/>
              </w:rPr>
              <w:t>.</w:t>
            </w:r>
          </w:p>
        </w:tc>
        <w:tc>
          <w:tcPr>
            <w:tcW w:w="3960" w:type="dxa"/>
          </w:tcPr>
          <w:p w:rsidR="002F7137" w:rsidRPr="00BA23D7" w:rsidRDefault="002F7137" w:rsidP="002E2FA1">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eastAsia="zh-CN"/>
              </w:rPr>
              <w:t>5</w:t>
            </w:r>
            <w:r>
              <w:rPr>
                <w:rFonts w:ascii="Arial" w:eastAsia="Calibri" w:hAnsi="Arial" w:cs="Arial"/>
                <w:sz w:val="20"/>
                <w:szCs w:val="20"/>
                <w:lang w:val="en-US" w:eastAsia="zh-CN"/>
              </w:rPr>
              <w:t>.09.2024</w:t>
            </w:r>
          </w:p>
          <w:p w:rsidR="002F7137" w:rsidRPr="00BA23D7" w:rsidRDefault="002F7137" w:rsidP="002E2FA1">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val="en-US" w:eastAsia="zh-CN"/>
              </w:rPr>
              <w:t>12.11.2024</w:t>
            </w:r>
          </w:p>
          <w:p w:rsidR="002F7137" w:rsidRDefault="002F7137" w:rsidP="002E2FA1">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val="en-US" w:eastAsia="zh-CN"/>
              </w:rPr>
              <w:t>22.1.2025</w:t>
            </w:r>
          </w:p>
          <w:p w:rsidR="002F7137" w:rsidRPr="00381B0C" w:rsidRDefault="002F7137" w:rsidP="002E2FA1">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val="en-US" w:eastAsia="zh-CN"/>
              </w:rPr>
              <w:t>15.4.2025</w:t>
            </w:r>
          </w:p>
          <w:p w:rsidR="002F7137" w:rsidRPr="00BA23D7" w:rsidRDefault="002F7137" w:rsidP="002E2FA1">
            <w:pPr>
              <w:tabs>
                <w:tab w:val="left" w:pos="930"/>
              </w:tabs>
              <w:spacing w:line="276" w:lineRule="auto"/>
              <w:rPr>
                <w:rFonts w:ascii="Arial" w:eastAsia="Calibri" w:hAnsi="Arial" w:cs="Arial"/>
                <w:sz w:val="20"/>
                <w:szCs w:val="20"/>
                <w:lang w:val="en-US" w:eastAsia="zh-CN"/>
              </w:rPr>
            </w:pPr>
            <w:r>
              <w:rPr>
                <w:rFonts w:ascii="Arial" w:eastAsia="Calibri" w:hAnsi="Arial" w:cs="Arial"/>
                <w:sz w:val="20"/>
                <w:szCs w:val="20"/>
                <w:lang w:val="en-US" w:eastAsia="zh-CN"/>
              </w:rPr>
              <w:t>24.6.2025</w:t>
            </w:r>
          </w:p>
        </w:tc>
        <w:tc>
          <w:tcPr>
            <w:tcW w:w="3598" w:type="dxa"/>
          </w:tcPr>
          <w:p w:rsidR="002F7137" w:rsidRPr="00996E7F" w:rsidRDefault="002F7137" w:rsidP="002E2FA1">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 xml:space="preserve">Наставници од предметна </w:t>
            </w:r>
            <w:r w:rsidRPr="00996E7F">
              <w:rPr>
                <w:rFonts w:ascii="Arial" w:eastAsia="Calibri" w:hAnsi="Arial" w:cs="Arial"/>
                <w:sz w:val="20"/>
                <w:szCs w:val="20"/>
                <w:lang w:eastAsia="zh-CN"/>
              </w:rPr>
              <w:t xml:space="preserve"> настава</w:t>
            </w:r>
          </w:p>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 xml:space="preserve">Родители/старатели </w:t>
            </w:r>
          </w:p>
        </w:tc>
      </w:tr>
      <w:tr w:rsidR="002F7137" w:rsidRPr="00996E7F" w:rsidTr="002E2FA1">
        <w:tc>
          <w:tcPr>
            <w:tcW w:w="488" w:type="dxa"/>
          </w:tcPr>
          <w:p w:rsidR="002F7137" w:rsidRPr="00996E7F" w:rsidRDefault="002F7137" w:rsidP="002E2FA1">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2</w:t>
            </w:r>
            <w:r>
              <w:rPr>
                <w:rFonts w:ascii="Arial" w:eastAsia="Calibri" w:hAnsi="Arial" w:cs="Arial"/>
                <w:sz w:val="20"/>
                <w:szCs w:val="20"/>
                <w:lang w:eastAsia="zh-CN"/>
              </w:rPr>
              <w:t>.</w:t>
            </w:r>
          </w:p>
        </w:tc>
        <w:tc>
          <w:tcPr>
            <w:tcW w:w="4654" w:type="dxa"/>
          </w:tcPr>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Индивидуални средби</w:t>
            </w:r>
          </w:p>
        </w:tc>
        <w:tc>
          <w:tcPr>
            <w:tcW w:w="3960" w:type="dxa"/>
          </w:tcPr>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 xml:space="preserve">во текот на учебната </w:t>
            </w:r>
            <w:r>
              <w:rPr>
                <w:rFonts w:ascii="Arial" w:eastAsia="Calibri" w:hAnsi="Arial" w:cs="Arial"/>
                <w:sz w:val="20"/>
                <w:szCs w:val="20"/>
                <w:lang w:eastAsia="zh-CN"/>
              </w:rPr>
              <w:t>2</w:t>
            </w:r>
            <w:r>
              <w:rPr>
                <w:rFonts w:ascii="Arial" w:eastAsia="Calibri" w:hAnsi="Arial" w:cs="Arial"/>
                <w:sz w:val="20"/>
                <w:szCs w:val="20"/>
                <w:lang w:val="en-US" w:eastAsia="zh-CN"/>
              </w:rPr>
              <w:t>4</w:t>
            </w:r>
            <w:r>
              <w:rPr>
                <w:rFonts w:ascii="Arial" w:eastAsia="Calibri" w:hAnsi="Arial" w:cs="Arial"/>
                <w:sz w:val="20"/>
                <w:szCs w:val="20"/>
                <w:lang w:eastAsia="zh-CN"/>
              </w:rPr>
              <w:t>/2</w:t>
            </w:r>
            <w:r>
              <w:rPr>
                <w:rFonts w:ascii="Arial" w:eastAsia="Calibri" w:hAnsi="Arial" w:cs="Arial"/>
                <w:sz w:val="20"/>
                <w:szCs w:val="20"/>
                <w:lang w:val="en-US" w:eastAsia="zh-CN"/>
              </w:rPr>
              <w:t>5</w:t>
            </w:r>
            <w:r w:rsidRPr="00996E7F">
              <w:rPr>
                <w:rFonts w:ascii="Arial" w:eastAsia="Calibri" w:hAnsi="Arial" w:cs="Arial"/>
                <w:sz w:val="20"/>
                <w:szCs w:val="20"/>
                <w:lang w:eastAsia="zh-CN"/>
              </w:rPr>
              <w:t>година</w:t>
            </w:r>
          </w:p>
        </w:tc>
        <w:tc>
          <w:tcPr>
            <w:tcW w:w="3598" w:type="dxa"/>
          </w:tcPr>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Родители/старатели</w:t>
            </w:r>
          </w:p>
        </w:tc>
      </w:tr>
      <w:tr w:rsidR="002F7137" w:rsidRPr="00996E7F" w:rsidTr="002E2FA1">
        <w:tc>
          <w:tcPr>
            <w:tcW w:w="488" w:type="dxa"/>
          </w:tcPr>
          <w:p w:rsidR="002F7137" w:rsidRPr="00996E7F" w:rsidRDefault="002F7137" w:rsidP="002E2FA1">
            <w:pPr>
              <w:tabs>
                <w:tab w:val="left" w:pos="930"/>
              </w:tabs>
              <w:spacing w:line="276" w:lineRule="auto"/>
              <w:jc w:val="center"/>
              <w:rPr>
                <w:rFonts w:ascii="Arial" w:eastAsia="Calibri" w:hAnsi="Arial" w:cs="Arial"/>
                <w:sz w:val="20"/>
                <w:szCs w:val="20"/>
                <w:lang w:eastAsia="zh-CN"/>
              </w:rPr>
            </w:pPr>
            <w:r w:rsidRPr="00996E7F">
              <w:rPr>
                <w:rFonts w:ascii="Arial" w:eastAsia="Calibri" w:hAnsi="Arial" w:cs="Arial"/>
                <w:sz w:val="20"/>
                <w:szCs w:val="20"/>
                <w:lang w:eastAsia="zh-CN"/>
              </w:rPr>
              <w:t>3</w:t>
            </w:r>
            <w:r>
              <w:rPr>
                <w:rFonts w:ascii="Arial" w:eastAsia="Calibri" w:hAnsi="Arial" w:cs="Arial"/>
                <w:sz w:val="20"/>
                <w:szCs w:val="20"/>
                <w:lang w:eastAsia="zh-CN"/>
              </w:rPr>
              <w:t>.</w:t>
            </w:r>
          </w:p>
        </w:tc>
        <w:tc>
          <w:tcPr>
            <w:tcW w:w="4654" w:type="dxa"/>
          </w:tcPr>
          <w:p w:rsidR="002F7137" w:rsidRPr="00996E7F" w:rsidRDefault="002F7137" w:rsidP="002E2FA1">
            <w:pPr>
              <w:tabs>
                <w:tab w:val="left" w:pos="930"/>
              </w:tabs>
              <w:spacing w:line="276" w:lineRule="auto"/>
              <w:rPr>
                <w:rFonts w:ascii="Arial" w:eastAsia="Calibri" w:hAnsi="Arial" w:cs="Arial"/>
                <w:b/>
                <w:sz w:val="20"/>
                <w:szCs w:val="20"/>
                <w:lang w:eastAsia="zh-CN"/>
              </w:rPr>
            </w:pPr>
            <w:r w:rsidRPr="00996E7F">
              <w:rPr>
                <w:rFonts w:ascii="Arial" w:eastAsia="Calibri" w:hAnsi="Arial" w:cs="Arial"/>
                <w:sz w:val="20"/>
                <w:szCs w:val="20"/>
                <w:lang w:eastAsia="zh-CN"/>
              </w:rPr>
              <w:t>Присуство на состаноци на Совет на родители(претставник од паралелката присуствува на состаноците и на Родителска средба пренесува информации</w:t>
            </w:r>
            <w:r w:rsidRPr="00996E7F">
              <w:rPr>
                <w:rFonts w:ascii="Arial" w:eastAsia="Calibri" w:hAnsi="Arial" w:cs="Arial"/>
                <w:b/>
                <w:sz w:val="20"/>
                <w:szCs w:val="20"/>
                <w:lang w:eastAsia="zh-CN"/>
              </w:rPr>
              <w:t>)</w:t>
            </w:r>
          </w:p>
        </w:tc>
        <w:tc>
          <w:tcPr>
            <w:tcW w:w="3960" w:type="dxa"/>
          </w:tcPr>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 xml:space="preserve">во текот на учебната </w:t>
            </w:r>
            <w:r>
              <w:rPr>
                <w:rFonts w:ascii="Arial" w:eastAsia="Calibri" w:hAnsi="Arial" w:cs="Arial"/>
                <w:sz w:val="20"/>
                <w:szCs w:val="20"/>
                <w:lang w:eastAsia="zh-CN"/>
              </w:rPr>
              <w:t>24/2</w:t>
            </w:r>
            <w:r>
              <w:rPr>
                <w:rFonts w:ascii="Arial" w:eastAsia="Calibri" w:hAnsi="Arial" w:cs="Arial"/>
                <w:sz w:val="20"/>
                <w:szCs w:val="20"/>
                <w:lang w:val="en-US" w:eastAsia="zh-CN"/>
              </w:rPr>
              <w:t>5</w:t>
            </w:r>
            <w:r w:rsidRPr="00996E7F">
              <w:rPr>
                <w:rFonts w:ascii="Arial" w:eastAsia="Calibri" w:hAnsi="Arial" w:cs="Arial"/>
                <w:sz w:val="20"/>
                <w:szCs w:val="20"/>
                <w:lang w:eastAsia="zh-CN"/>
              </w:rPr>
              <w:t>година</w:t>
            </w:r>
          </w:p>
        </w:tc>
        <w:tc>
          <w:tcPr>
            <w:tcW w:w="3598" w:type="dxa"/>
          </w:tcPr>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Родители/старатели</w:t>
            </w:r>
          </w:p>
        </w:tc>
      </w:tr>
      <w:tr w:rsidR="002F7137" w:rsidRPr="00996E7F" w:rsidTr="002E2FA1">
        <w:trPr>
          <w:trHeight w:val="777"/>
        </w:trPr>
        <w:tc>
          <w:tcPr>
            <w:tcW w:w="488" w:type="dxa"/>
          </w:tcPr>
          <w:p w:rsidR="002F7137" w:rsidRDefault="002F7137" w:rsidP="002E2FA1">
            <w:pPr>
              <w:tabs>
                <w:tab w:val="left" w:pos="930"/>
              </w:tabs>
              <w:spacing w:line="276" w:lineRule="auto"/>
              <w:jc w:val="center"/>
              <w:rPr>
                <w:rFonts w:ascii="Arial" w:eastAsia="Calibri" w:hAnsi="Arial" w:cs="Arial"/>
                <w:sz w:val="20"/>
                <w:szCs w:val="20"/>
                <w:lang w:eastAsia="zh-CN"/>
              </w:rPr>
            </w:pPr>
            <w:r>
              <w:rPr>
                <w:rFonts w:ascii="Arial" w:eastAsia="Calibri" w:hAnsi="Arial" w:cs="Arial"/>
                <w:sz w:val="20"/>
                <w:szCs w:val="20"/>
                <w:lang w:eastAsia="zh-CN"/>
              </w:rPr>
              <w:t>4.</w:t>
            </w:r>
          </w:p>
          <w:p w:rsidR="0082432F" w:rsidRDefault="0082432F" w:rsidP="002E2FA1">
            <w:pPr>
              <w:tabs>
                <w:tab w:val="left" w:pos="930"/>
              </w:tabs>
              <w:spacing w:line="276" w:lineRule="auto"/>
              <w:jc w:val="center"/>
              <w:rPr>
                <w:rFonts w:ascii="Arial" w:eastAsia="Calibri" w:hAnsi="Arial" w:cs="Arial"/>
                <w:sz w:val="20"/>
                <w:szCs w:val="20"/>
                <w:lang w:eastAsia="zh-CN"/>
              </w:rPr>
            </w:pPr>
          </w:p>
          <w:p w:rsidR="0082432F" w:rsidRPr="0082432F" w:rsidRDefault="0082432F" w:rsidP="002E2FA1">
            <w:pPr>
              <w:tabs>
                <w:tab w:val="left" w:pos="930"/>
              </w:tabs>
              <w:spacing w:line="276" w:lineRule="auto"/>
              <w:jc w:val="center"/>
              <w:rPr>
                <w:rFonts w:ascii="Arial" w:eastAsia="Calibri" w:hAnsi="Arial" w:cs="Arial"/>
                <w:sz w:val="20"/>
                <w:szCs w:val="20"/>
                <w:lang w:val="en-US" w:eastAsia="zh-CN"/>
              </w:rPr>
            </w:pPr>
          </w:p>
        </w:tc>
        <w:tc>
          <w:tcPr>
            <w:tcW w:w="4654" w:type="dxa"/>
          </w:tcPr>
          <w:p w:rsidR="002F7137" w:rsidRDefault="002F7137" w:rsidP="002E2FA1">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 xml:space="preserve">Отворен информативен ден на училиштето за учебната </w:t>
            </w:r>
            <w:r w:rsidR="00A0258D">
              <w:rPr>
                <w:rFonts w:ascii="Arial" w:eastAsia="Calibri" w:hAnsi="Arial" w:cs="Arial"/>
                <w:sz w:val="20"/>
                <w:szCs w:val="20"/>
                <w:lang w:eastAsia="zh-CN"/>
              </w:rPr>
              <w:t>20</w:t>
            </w:r>
            <w:r>
              <w:rPr>
                <w:rFonts w:ascii="Arial" w:eastAsia="Calibri" w:hAnsi="Arial" w:cs="Arial"/>
                <w:sz w:val="20"/>
                <w:szCs w:val="20"/>
                <w:lang w:eastAsia="zh-CN"/>
              </w:rPr>
              <w:t>2</w:t>
            </w:r>
            <w:r>
              <w:rPr>
                <w:rFonts w:ascii="Arial" w:eastAsia="Calibri" w:hAnsi="Arial" w:cs="Arial"/>
                <w:sz w:val="20"/>
                <w:szCs w:val="20"/>
                <w:lang w:val="en-US" w:eastAsia="zh-CN"/>
              </w:rPr>
              <w:t>4</w:t>
            </w:r>
            <w:r>
              <w:rPr>
                <w:rFonts w:ascii="Arial" w:eastAsia="Calibri" w:hAnsi="Arial" w:cs="Arial"/>
                <w:sz w:val="20"/>
                <w:szCs w:val="20"/>
                <w:lang w:eastAsia="zh-CN"/>
              </w:rPr>
              <w:t>/2</w:t>
            </w:r>
            <w:r>
              <w:rPr>
                <w:rFonts w:ascii="Arial" w:eastAsia="Calibri" w:hAnsi="Arial" w:cs="Arial"/>
                <w:sz w:val="20"/>
                <w:szCs w:val="20"/>
                <w:lang w:val="en-US" w:eastAsia="zh-CN"/>
              </w:rPr>
              <w:t>5</w:t>
            </w:r>
            <w:r>
              <w:rPr>
                <w:rFonts w:ascii="Arial" w:eastAsia="Calibri" w:hAnsi="Arial" w:cs="Arial"/>
                <w:sz w:val="20"/>
                <w:szCs w:val="20"/>
                <w:lang w:eastAsia="zh-CN"/>
              </w:rPr>
              <w:t xml:space="preserve"> год.</w:t>
            </w:r>
          </w:p>
          <w:p w:rsidR="0082432F" w:rsidRPr="00996E7F" w:rsidRDefault="0082432F" w:rsidP="002E2FA1">
            <w:pPr>
              <w:tabs>
                <w:tab w:val="left" w:pos="930"/>
              </w:tabs>
              <w:spacing w:line="276" w:lineRule="auto"/>
              <w:rPr>
                <w:rFonts w:ascii="Arial" w:eastAsia="Calibri" w:hAnsi="Arial" w:cs="Arial"/>
                <w:sz w:val="20"/>
                <w:szCs w:val="20"/>
                <w:lang w:eastAsia="zh-CN"/>
              </w:rPr>
            </w:pPr>
          </w:p>
        </w:tc>
        <w:tc>
          <w:tcPr>
            <w:tcW w:w="3960" w:type="dxa"/>
          </w:tcPr>
          <w:p w:rsidR="002F7137" w:rsidRDefault="002F7137" w:rsidP="002E2FA1">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 xml:space="preserve">Секоја последна среда во месецот </w:t>
            </w:r>
          </w:p>
        </w:tc>
        <w:tc>
          <w:tcPr>
            <w:tcW w:w="3598" w:type="dxa"/>
          </w:tcPr>
          <w:p w:rsidR="002F7137" w:rsidRDefault="002F7137" w:rsidP="002E2FA1">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Директор</w:t>
            </w:r>
          </w:p>
          <w:p w:rsidR="002F7137" w:rsidRDefault="002F7137" w:rsidP="002E2FA1">
            <w:pPr>
              <w:tabs>
                <w:tab w:val="left" w:pos="930"/>
              </w:tabs>
              <w:spacing w:line="276" w:lineRule="auto"/>
              <w:rPr>
                <w:rFonts w:ascii="Arial" w:eastAsia="Calibri" w:hAnsi="Arial" w:cs="Arial"/>
                <w:sz w:val="20"/>
                <w:szCs w:val="20"/>
                <w:lang w:eastAsia="zh-CN"/>
              </w:rPr>
            </w:pPr>
            <w:r>
              <w:rPr>
                <w:rFonts w:ascii="Arial" w:eastAsia="Calibri" w:hAnsi="Arial" w:cs="Arial"/>
                <w:sz w:val="20"/>
                <w:szCs w:val="20"/>
                <w:lang w:eastAsia="zh-CN"/>
              </w:rPr>
              <w:t>Стручни соработници</w:t>
            </w:r>
          </w:p>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Наставници од одделенска настава</w:t>
            </w:r>
          </w:p>
          <w:p w:rsidR="002F7137" w:rsidRPr="00996E7F" w:rsidRDefault="002F7137" w:rsidP="002E2FA1">
            <w:pPr>
              <w:tabs>
                <w:tab w:val="left" w:pos="930"/>
              </w:tabs>
              <w:spacing w:line="276" w:lineRule="auto"/>
              <w:rPr>
                <w:rFonts w:ascii="Arial" w:eastAsia="Calibri" w:hAnsi="Arial" w:cs="Arial"/>
                <w:sz w:val="20"/>
                <w:szCs w:val="20"/>
                <w:lang w:eastAsia="zh-CN"/>
              </w:rPr>
            </w:pPr>
            <w:r w:rsidRPr="00996E7F">
              <w:rPr>
                <w:rFonts w:ascii="Arial" w:eastAsia="Calibri" w:hAnsi="Arial" w:cs="Arial"/>
                <w:sz w:val="20"/>
                <w:szCs w:val="20"/>
                <w:lang w:eastAsia="zh-CN"/>
              </w:rPr>
              <w:t>Родители/старате</w:t>
            </w:r>
            <w:r>
              <w:rPr>
                <w:rFonts w:ascii="Arial" w:eastAsia="Calibri" w:hAnsi="Arial" w:cs="Arial"/>
                <w:sz w:val="20"/>
                <w:szCs w:val="20"/>
                <w:lang w:eastAsia="zh-CN"/>
              </w:rPr>
              <w:t>ли</w:t>
            </w:r>
          </w:p>
        </w:tc>
      </w:tr>
    </w:tbl>
    <w:p w:rsidR="002F7137" w:rsidRDefault="002F7137" w:rsidP="002F7137">
      <w:pPr>
        <w:autoSpaceDE w:val="0"/>
        <w:autoSpaceDN w:val="0"/>
        <w:adjustRightInd w:val="0"/>
        <w:spacing w:after="200" w:line="276" w:lineRule="auto"/>
        <w:rPr>
          <w:rFonts w:ascii="Arial" w:hAnsi="Arial" w:cs="Arial"/>
          <w:b/>
          <w:sz w:val="20"/>
          <w:szCs w:val="20"/>
        </w:rPr>
      </w:pPr>
    </w:p>
    <w:p w:rsidR="00F6165D" w:rsidRDefault="003B365E" w:rsidP="002F7137">
      <w:pPr>
        <w:autoSpaceDE w:val="0"/>
        <w:autoSpaceDN w:val="0"/>
        <w:adjustRightInd w:val="0"/>
        <w:spacing w:after="200" w:line="276" w:lineRule="auto"/>
        <w:rPr>
          <w:rFonts w:ascii="Arial" w:hAnsi="Arial" w:cs="Arial"/>
          <w:b/>
          <w:sz w:val="20"/>
          <w:szCs w:val="20"/>
        </w:rPr>
      </w:pPr>
      <w:r w:rsidRPr="0029148C">
        <w:rPr>
          <w:rFonts w:ascii="Arial" w:hAnsi="Arial" w:cs="Arial"/>
          <w:b/>
          <w:color w:val="FF0000"/>
          <w:sz w:val="20"/>
          <w:szCs w:val="20"/>
        </w:rPr>
        <w:t xml:space="preserve">                        </w:t>
      </w:r>
      <w:r w:rsidRPr="006A7F8F">
        <w:rPr>
          <w:rFonts w:ascii="Arial" w:hAnsi="Arial" w:cs="Arial"/>
          <w:b/>
          <w:sz w:val="20"/>
          <w:szCs w:val="20"/>
        </w:rPr>
        <w:t>ГОДИШЕН ИЗВЕШТАЈ ЗА</w:t>
      </w:r>
      <w:r>
        <w:rPr>
          <w:rFonts w:ascii="Arial" w:hAnsi="Arial" w:cs="Arial"/>
          <w:b/>
          <w:sz w:val="20"/>
          <w:szCs w:val="20"/>
        </w:rPr>
        <w:t xml:space="preserve"> СОРАБОТКАТА СО ЛОКАЛНАТА СРЕДИНА ЗА УЧЕБНАТА 2025/26 ГОД.</w:t>
      </w:r>
    </w:p>
    <w:tbl>
      <w:tblPr>
        <w:tblStyle w:val="TableGrid"/>
        <w:tblW w:w="12780" w:type="dxa"/>
        <w:tblInd w:w="175" w:type="dxa"/>
        <w:tblLook w:val="04A0" w:firstRow="1" w:lastRow="0" w:firstColumn="1" w:lastColumn="0" w:noHBand="0" w:noVBand="1"/>
      </w:tblPr>
      <w:tblGrid>
        <w:gridCol w:w="644"/>
        <w:gridCol w:w="1926"/>
        <w:gridCol w:w="2892"/>
        <w:gridCol w:w="2976"/>
        <w:gridCol w:w="4342"/>
      </w:tblGrid>
      <w:tr w:rsidR="00F6165D" w:rsidRPr="00FF6C35" w:rsidTr="009A41DD">
        <w:tc>
          <w:tcPr>
            <w:tcW w:w="644" w:type="dxa"/>
            <w:tcBorders>
              <w:bottom w:val="single" w:sz="4" w:space="0" w:color="auto"/>
            </w:tcBorders>
          </w:tcPr>
          <w:p w:rsidR="00F6165D" w:rsidRPr="00F6165D" w:rsidRDefault="00F6165D" w:rsidP="002E2FA1">
            <w:pPr>
              <w:rPr>
                <w:rFonts w:ascii="Arial" w:hAnsi="Arial" w:cs="Arial"/>
                <w:b/>
                <w:sz w:val="20"/>
                <w:szCs w:val="20"/>
              </w:rPr>
            </w:pPr>
            <w:r w:rsidRPr="00F6165D">
              <w:rPr>
                <w:rFonts w:ascii="Arial" w:hAnsi="Arial" w:cs="Arial"/>
                <w:b/>
                <w:sz w:val="20"/>
                <w:szCs w:val="20"/>
              </w:rPr>
              <w:t>Ред. бр.</w:t>
            </w:r>
          </w:p>
        </w:tc>
        <w:tc>
          <w:tcPr>
            <w:tcW w:w="1926" w:type="dxa"/>
            <w:tcBorders>
              <w:bottom w:val="single" w:sz="4" w:space="0" w:color="auto"/>
            </w:tcBorders>
          </w:tcPr>
          <w:p w:rsidR="00F6165D" w:rsidRPr="00F6165D" w:rsidRDefault="00F6165D" w:rsidP="002E2FA1">
            <w:pPr>
              <w:rPr>
                <w:rFonts w:ascii="Arial" w:hAnsi="Arial" w:cs="Arial"/>
                <w:b/>
                <w:sz w:val="20"/>
                <w:szCs w:val="20"/>
              </w:rPr>
            </w:pPr>
            <w:r w:rsidRPr="00F6165D">
              <w:rPr>
                <w:rFonts w:ascii="Arial" w:hAnsi="Arial" w:cs="Arial"/>
                <w:b/>
                <w:sz w:val="20"/>
                <w:szCs w:val="20"/>
              </w:rPr>
              <w:t>Име на институцијата со која се соработува</w:t>
            </w:r>
          </w:p>
        </w:tc>
        <w:tc>
          <w:tcPr>
            <w:tcW w:w="2892" w:type="dxa"/>
            <w:tcBorders>
              <w:bottom w:val="single" w:sz="4" w:space="0" w:color="auto"/>
            </w:tcBorders>
          </w:tcPr>
          <w:p w:rsidR="00F6165D" w:rsidRPr="00F6165D" w:rsidRDefault="00F6165D" w:rsidP="002E2FA1">
            <w:pPr>
              <w:rPr>
                <w:rFonts w:ascii="Arial" w:hAnsi="Arial" w:cs="Arial"/>
                <w:b/>
                <w:sz w:val="20"/>
                <w:szCs w:val="20"/>
              </w:rPr>
            </w:pPr>
            <w:r w:rsidRPr="00F6165D">
              <w:rPr>
                <w:rFonts w:ascii="Arial" w:hAnsi="Arial" w:cs="Arial"/>
                <w:b/>
                <w:sz w:val="20"/>
                <w:szCs w:val="20"/>
              </w:rPr>
              <w:t>Цел на соработка</w:t>
            </w:r>
          </w:p>
        </w:tc>
        <w:tc>
          <w:tcPr>
            <w:tcW w:w="2976" w:type="dxa"/>
            <w:tcBorders>
              <w:bottom w:val="single" w:sz="4" w:space="0" w:color="auto"/>
            </w:tcBorders>
          </w:tcPr>
          <w:p w:rsidR="00F6165D" w:rsidRPr="00F6165D" w:rsidRDefault="00F6165D" w:rsidP="002E2FA1">
            <w:pPr>
              <w:rPr>
                <w:rFonts w:ascii="Arial" w:hAnsi="Arial" w:cs="Arial"/>
                <w:b/>
                <w:sz w:val="20"/>
                <w:szCs w:val="20"/>
              </w:rPr>
            </w:pPr>
            <w:r w:rsidRPr="00F6165D">
              <w:rPr>
                <w:rFonts w:ascii="Arial" w:hAnsi="Arial" w:cs="Arial"/>
                <w:b/>
                <w:sz w:val="20"/>
                <w:szCs w:val="20"/>
              </w:rPr>
              <w:t>Учесници</w:t>
            </w:r>
          </w:p>
        </w:tc>
        <w:tc>
          <w:tcPr>
            <w:tcW w:w="4342" w:type="dxa"/>
          </w:tcPr>
          <w:p w:rsidR="00F6165D" w:rsidRPr="00F6165D" w:rsidRDefault="00F6165D" w:rsidP="002E2FA1">
            <w:pPr>
              <w:rPr>
                <w:rFonts w:ascii="Arial" w:hAnsi="Arial" w:cs="Arial"/>
                <w:b/>
                <w:sz w:val="20"/>
                <w:szCs w:val="20"/>
              </w:rPr>
            </w:pPr>
            <w:r w:rsidRPr="00F6165D">
              <w:rPr>
                <w:rFonts w:ascii="Arial" w:hAnsi="Arial" w:cs="Arial"/>
                <w:b/>
                <w:sz w:val="20"/>
                <w:szCs w:val="20"/>
              </w:rPr>
              <w:t>Време на реализација</w:t>
            </w:r>
          </w:p>
        </w:tc>
      </w:tr>
      <w:tr w:rsidR="00F6165D" w:rsidRPr="00FF6C35" w:rsidTr="009A41DD">
        <w:tc>
          <w:tcPr>
            <w:tcW w:w="644" w:type="dxa"/>
            <w:tcBorders>
              <w:right w:val="nil"/>
            </w:tcBorders>
          </w:tcPr>
          <w:p w:rsidR="00F6165D" w:rsidRPr="00FF6C35" w:rsidRDefault="00F6165D" w:rsidP="002E2FA1">
            <w:pPr>
              <w:rPr>
                <w:rFonts w:ascii="Arial" w:hAnsi="Arial" w:cs="Arial"/>
                <w:sz w:val="20"/>
                <w:szCs w:val="20"/>
                <w:lang w:val="en-US"/>
              </w:rPr>
            </w:pPr>
          </w:p>
        </w:tc>
        <w:tc>
          <w:tcPr>
            <w:tcW w:w="1926" w:type="dxa"/>
            <w:tcBorders>
              <w:top w:val="single" w:sz="4" w:space="0" w:color="auto"/>
              <w:left w:val="nil"/>
              <w:bottom w:val="single" w:sz="4" w:space="0" w:color="auto"/>
              <w:right w:val="nil"/>
            </w:tcBorders>
          </w:tcPr>
          <w:p w:rsidR="00F6165D" w:rsidRPr="00FF6C35" w:rsidRDefault="00F6165D" w:rsidP="002E2FA1">
            <w:pPr>
              <w:rPr>
                <w:rFonts w:ascii="Arial" w:hAnsi="Arial" w:cs="Arial"/>
                <w:sz w:val="20"/>
                <w:szCs w:val="20"/>
              </w:rPr>
            </w:pPr>
          </w:p>
        </w:tc>
        <w:tc>
          <w:tcPr>
            <w:tcW w:w="2892" w:type="dxa"/>
            <w:tcBorders>
              <w:left w:val="nil"/>
              <w:right w:val="nil"/>
            </w:tcBorders>
          </w:tcPr>
          <w:p w:rsidR="00F6165D" w:rsidRPr="00F6165D" w:rsidRDefault="00F6165D" w:rsidP="002E2FA1">
            <w:pPr>
              <w:rPr>
                <w:rFonts w:ascii="Arial" w:hAnsi="Arial" w:cs="Arial"/>
                <w:b/>
                <w:sz w:val="20"/>
                <w:szCs w:val="20"/>
              </w:rPr>
            </w:pPr>
            <w:r w:rsidRPr="00F6165D">
              <w:rPr>
                <w:rFonts w:ascii="Arial" w:hAnsi="Arial" w:cs="Arial"/>
                <w:b/>
                <w:sz w:val="20"/>
                <w:szCs w:val="20"/>
              </w:rPr>
              <w:t>ЛОКАЛНА ЗАЕДНИЦА</w:t>
            </w:r>
          </w:p>
        </w:tc>
        <w:tc>
          <w:tcPr>
            <w:tcW w:w="2976" w:type="dxa"/>
            <w:tcBorders>
              <w:left w:val="nil"/>
              <w:right w:val="nil"/>
            </w:tcBorders>
          </w:tcPr>
          <w:p w:rsidR="00F6165D" w:rsidRPr="00FF6C35" w:rsidRDefault="00F6165D" w:rsidP="002E2FA1">
            <w:pPr>
              <w:rPr>
                <w:rFonts w:ascii="Arial" w:hAnsi="Arial" w:cs="Arial"/>
                <w:sz w:val="20"/>
                <w:szCs w:val="20"/>
              </w:rPr>
            </w:pPr>
          </w:p>
        </w:tc>
        <w:tc>
          <w:tcPr>
            <w:tcW w:w="4342" w:type="dxa"/>
            <w:tcBorders>
              <w:left w:val="nil"/>
            </w:tcBorders>
          </w:tcPr>
          <w:p w:rsidR="00F6165D" w:rsidRPr="00FF6C35" w:rsidRDefault="00F6165D" w:rsidP="002E2FA1">
            <w:pPr>
              <w:rPr>
                <w:rFonts w:ascii="Arial" w:hAnsi="Arial" w:cs="Arial"/>
                <w:sz w:val="20"/>
                <w:szCs w:val="20"/>
              </w:rPr>
            </w:pP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w:t>
            </w:r>
          </w:p>
        </w:tc>
        <w:tc>
          <w:tcPr>
            <w:tcW w:w="1926" w:type="dxa"/>
            <w:tcBorders>
              <w:top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Град Скопје</w:t>
            </w:r>
          </w:p>
          <w:p w:rsidR="00F6165D" w:rsidRPr="00FF6C35" w:rsidRDefault="00F6165D" w:rsidP="002E2FA1">
            <w:pPr>
              <w:rPr>
                <w:rFonts w:ascii="Arial" w:hAnsi="Arial" w:cs="Arial"/>
                <w:sz w:val="20"/>
                <w:szCs w:val="20"/>
              </w:rPr>
            </w:pP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во повеќе наврати во целата учебна година за конкурси, проекти, натпревари и сл.</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Директор, ученици од  I – IX одд. и наставници од училиштето</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2.</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Општина Аеродром</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во повеќе наврати во целата учебна година за разновидни проекти, акции, предавања, конкурси, работилници и сл. Посета на Општината (запознавање со функцијата и надлежноста на градоначалникот)</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 – IX одд. и наставници од училиштето</w:t>
            </w:r>
          </w:p>
          <w:p w:rsidR="00F6165D" w:rsidRPr="00FF6C35" w:rsidRDefault="00F6165D" w:rsidP="002E2FA1">
            <w:pPr>
              <w:rPr>
                <w:rFonts w:ascii="Arial" w:hAnsi="Arial" w:cs="Arial"/>
                <w:sz w:val="20"/>
                <w:szCs w:val="20"/>
              </w:rPr>
            </w:pPr>
            <w:r w:rsidRPr="00FF6C35">
              <w:rPr>
                <w:rFonts w:ascii="Arial" w:hAnsi="Arial" w:cs="Arial"/>
                <w:sz w:val="20"/>
                <w:szCs w:val="20"/>
              </w:rPr>
              <w:t>Ученици од IV одд.и наставници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 2024/25 година</w:t>
            </w:r>
          </w:p>
          <w:p w:rsidR="00F6165D" w:rsidRPr="00FF6C35" w:rsidRDefault="00F6165D" w:rsidP="002E2FA1">
            <w:pPr>
              <w:rPr>
                <w:rFonts w:ascii="Arial" w:hAnsi="Arial" w:cs="Arial"/>
                <w:sz w:val="20"/>
                <w:szCs w:val="20"/>
              </w:rPr>
            </w:pPr>
            <w:r w:rsidRPr="00FF6C35">
              <w:rPr>
                <w:rFonts w:ascii="Arial" w:hAnsi="Arial" w:cs="Arial"/>
                <w:sz w:val="20"/>
                <w:szCs w:val="20"/>
              </w:rPr>
              <w:t>Посета 14.11.2024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3.</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со</w:t>
            </w:r>
          </w:p>
          <w:p w:rsidR="00F6165D" w:rsidRPr="00FF6C35" w:rsidRDefault="00F6165D" w:rsidP="002E2FA1">
            <w:pPr>
              <w:rPr>
                <w:rFonts w:ascii="Arial" w:hAnsi="Arial" w:cs="Arial"/>
                <w:sz w:val="20"/>
                <w:szCs w:val="20"/>
              </w:rPr>
            </w:pPr>
            <w:r w:rsidRPr="00FF6C35">
              <w:rPr>
                <w:rFonts w:ascii="Arial" w:hAnsi="Arial" w:cs="Arial"/>
                <w:sz w:val="20"/>
                <w:szCs w:val="20"/>
              </w:rPr>
              <w:t>HIIntelect</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Одржување курс по англиски јазик во училиштето</w:t>
            </w:r>
          </w:p>
          <w:p w:rsidR="00F6165D" w:rsidRPr="00FF6C35" w:rsidRDefault="00F6165D" w:rsidP="002E2FA1">
            <w:pPr>
              <w:rPr>
                <w:rFonts w:ascii="Arial" w:hAnsi="Arial" w:cs="Arial"/>
                <w:sz w:val="20"/>
                <w:szCs w:val="20"/>
              </w:rPr>
            </w:pPr>
            <w:r w:rsidRPr="00FF6C35">
              <w:rPr>
                <w:rFonts w:ascii="Arial" w:hAnsi="Arial" w:cs="Arial"/>
                <w:sz w:val="20"/>
                <w:szCs w:val="20"/>
              </w:rPr>
              <w:t>Донирање финансиски средства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Директор на училиштето</w:t>
            </w:r>
          </w:p>
          <w:p w:rsidR="00F6165D" w:rsidRPr="00FF6C35" w:rsidRDefault="00F6165D" w:rsidP="002E2FA1">
            <w:pPr>
              <w:rPr>
                <w:rFonts w:ascii="Arial" w:hAnsi="Arial" w:cs="Arial"/>
                <w:sz w:val="20"/>
                <w:szCs w:val="20"/>
              </w:rPr>
            </w:pPr>
            <w:r w:rsidRPr="00FF6C35">
              <w:rPr>
                <w:rFonts w:ascii="Arial" w:hAnsi="Arial" w:cs="Arial"/>
                <w:sz w:val="20"/>
                <w:szCs w:val="20"/>
              </w:rPr>
              <w:t>и ученици од I – IX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4.</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 xml:space="preserve">Фирма за снабдување со ужина за учениците(во согласност со родителите) </w:t>
            </w:r>
          </w:p>
          <w:p w:rsidR="00F6165D" w:rsidRPr="00FF6C35" w:rsidRDefault="00F6165D" w:rsidP="002E2FA1">
            <w:pPr>
              <w:rPr>
                <w:rFonts w:ascii="Arial" w:hAnsi="Arial" w:cs="Arial"/>
                <w:sz w:val="20"/>
                <w:szCs w:val="20"/>
              </w:rPr>
            </w:pPr>
            <w:r w:rsidRPr="00FF6C35">
              <w:rPr>
                <w:rFonts w:ascii="Arial" w:hAnsi="Arial" w:cs="Arial"/>
                <w:sz w:val="20"/>
                <w:szCs w:val="20"/>
              </w:rPr>
              <w:t>Фурна Силбо</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Снабдување на училиштето со ужина за учениците</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ООУ „Гоце Делчев”</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 2024/25 година</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5.</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Фирма за снабдување со топол оброк за учениците(во согласност со родителите)</w:t>
            </w:r>
          </w:p>
          <w:p w:rsidR="00F6165D" w:rsidRPr="00FF6C35" w:rsidRDefault="00F6165D" w:rsidP="002E2FA1">
            <w:pPr>
              <w:rPr>
                <w:rFonts w:ascii="Arial" w:hAnsi="Arial" w:cs="Arial"/>
                <w:sz w:val="20"/>
                <w:szCs w:val="20"/>
              </w:rPr>
            </w:pPr>
            <w:r w:rsidRPr="00FF6C35">
              <w:rPr>
                <w:rFonts w:ascii="Arial" w:hAnsi="Arial" w:cs="Arial"/>
                <w:sz w:val="20"/>
                <w:szCs w:val="20"/>
              </w:rPr>
              <w:t>Dalma Food и кетеринг сервис ДОО</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Снабдување на училиштето со топол оброк за учениците</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ООУ „Гоце Делчев”</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 2024/25 година</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6.</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Книжарница „Тримакс“</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поврзана со набавка на нагледни средства и потрошен материјал</w:t>
            </w:r>
          </w:p>
          <w:p w:rsidR="00F6165D" w:rsidRPr="00FF6C35" w:rsidRDefault="00F6165D" w:rsidP="002E2FA1">
            <w:pPr>
              <w:rPr>
                <w:rFonts w:ascii="Arial" w:hAnsi="Arial" w:cs="Arial"/>
                <w:sz w:val="20"/>
                <w:szCs w:val="20"/>
              </w:rPr>
            </w:pPr>
            <w:r w:rsidRPr="00FF6C35">
              <w:rPr>
                <w:rFonts w:ascii="Arial" w:hAnsi="Arial" w:cs="Arial"/>
                <w:sz w:val="20"/>
                <w:szCs w:val="20"/>
              </w:rPr>
              <w:t>Набавка на новогодишни пакетчиња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ООУ „Гоце Делчев”</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 2024/25 година</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7.</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Сеизмолошка опсерваторија при ПМФ</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Предавање во областа на сеизмологија</w:t>
            </w:r>
          </w:p>
          <w:p w:rsidR="00F6165D" w:rsidRPr="00FF6C35" w:rsidRDefault="00F6165D" w:rsidP="002E2FA1">
            <w:pPr>
              <w:rPr>
                <w:rFonts w:ascii="Arial" w:hAnsi="Arial" w:cs="Arial"/>
                <w:sz w:val="20"/>
                <w:szCs w:val="20"/>
              </w:rPr>
            </w:pPr>
            <w:r w:rsidRPr="00FF6C35">
              <w:rPr>
                <w:rFonts w:ascii="Arial" w:hAnsi="Arial" w:cs="Arial"/>
                <w:sz w:val="20"/>
                <w:szCs w:val="20"/>
              </w:rPr>
              <w:t>Запознавање со основните поими на сеизмологијјата,мерки за заштита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VI,VII, VIII, IX одд</w:t>
            </w:r>
            <w:r w:rsidRPr="00FF6C35">
              <w:rPr>
                <w:rFonts w:ascii="Arial" w:hAnsi="Arial" w:cs="Arial"/>
                <w:sz w:val="20"/>
                <w:szCs w:val="20"/>
              </w:rPr>
              <w:tab/>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 2024/25 година</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8.</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НБРМ</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Посета на Музејот при НБРМ и следеа презентација</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 „Финансиска едукација“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28.10.2025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9.</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МВР</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Работилница од службени лица од ПС Аеродром „Безбедност во училиштата„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VI и IX одд Ученици од VII и VIII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22.10.2024 год.</w:t>
            </w:r>
          </w:p>
          <w:p w:rsidR="00F6165D" w:rsidRPr="00FF6C35" w:rsidRDefault="00F6165D" w:rsidP="002E2FA1">
            <w:pPr>
              <w:rPr>
                <w:rFonts w:ascii="Arial" w:hAnsi="Arial" w:cs="Arial"/>
                <w:sz w:val="20"/>
                <w:szCs w:val="20"/>
              </w:rPr>
            </w:pPr>
            <w:r w:rsidRPr="00FF6C35">
              <w:rPr>
                <w:rFonts w:ascii="Arial" w:hAnsi="Arial" w:cs="Arial"/>
                <w:sz w:val="20"/>
                <w:szCs w:val="20"/>
              </w:rPr>
              <w:t>12.12.2024 год.</w:t>
            </w:r>
          </w:p>
          <w:p w:rsidR="00F6165D" w:rsidRPr="00FF6C35" w:rsidRDefault="00F6165D" w:rsidP="002E2FA1">
            <w:pPr>
              <w:rPr>
                <w:rFonts w:ascii="Arial" w:hAnsi="Arial" w:cs="Arial"/>
                <w:sz w:val="20"/>
                <w:szCs w:val="20"/>
              </w:rPr>
            </w:pPr>
            <w:r w:rsidRPr="00FF6C35">
              <w:rPr>
                <w:rFonts w:ascii="Arial" w:hAnsi="Arial" w:cs="Arial"/>
                <w:sz w:val="20"/>
                <w:szCs w:val="20"/>
              </w:rPr>
              <w:t>30.1.2025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10.</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Гринтех</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Едукативна посета на ученици како дел од проектот „Рециклирање за почист Аеродром“</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VIII-3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11.2.2025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11.</w:t>
            </w:r>
          </w:p>
        </w:tc>
        <w:tc>
          <w:tcPr>
            <w:tcW w:w="1926" w:type="dxa"/>
          </w:tcPr>
          <w:p w:rsidR="00F6165D" w:rsidRPr="00FF6C35" w:rsidRDefault="00F6165D" w:rsidP="002E2FA1">
            <w:pPr>
              <w:rPr>
                <w:rFonts w:ascii="Arial" w:hAnsi="Arial" w:cs="Arial"/>
                <w:sz w:val="20"/>
                <w:szCs w:val="20"/>
              </w:rPr>
            </w:pPr>
            <w:r w:rsidRPr="00FF6C35">
              <w:rPr>
                <w:rFonts w:ascii="Arial" w:hAnsi="Arial" w:cs="Arial"/>
                <w:sz w:val="20"/>
                <w:szCs w:val="20"/>
              </w:rPr>
              <w:t>Републички Совет  за безбедност на сообраќајот на патиштата</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Следење на предавање на тема „Правила за малите пешаци“</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III-1,III-2 и III-3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12.2.2025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12.</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Capitol Mall</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Учество во настан е-капитолијада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Учесници со изготвени маски од матријал кој се рециклира и е-отпад</w:t>
            </w:r>
          </w:p>
          <w:p w:rsidR="00F6165D" w:rsidRPr="00FF6C35" w:rsidRDefault="00F6165D" w:rsidP="002E2FA1">
            <w:pPr>
              <w:rPr>
                <w:rFonts w:ascii="Arial" w:hAnsi="Arial" w:cs="Arial"/>
                <w:sz w:val="20"/>
                <w:szCs w:val="20"/>
              </w:rPr>
            </w:pPr>
            <w:r w:rsidRPr="00FF6C35">
              <w:rPr>
                <w:rFonts w:ascii="Arial" w:hAnsi="Arial" w:cs="Arial"/>
                <w:sz w:val="20"/>
                <w:szCs w:val="20"/>
              </w:rPr>
              <w:t>Ученици од I-1 и I-2  одд.</w:t>
            </w:r>
          </w:p>
          <w:p w:rsidR="00F6165D" w:rsidRPr="00FF6C35" w:rsidRDefault="00F6165D" w:rsidP="002E2FA1">
            <w:pPr>
              <w:rPr>
                <w:rFonts w:ascii="Arial" w:hAnsi="Arial" w:cs="Arial"/>
                <w:sz w:val="20"/>
                <w:szCs w:val="20"/>
              </w:rPr>
            </w:pPr>
            <w:r w:rsidRPr="00FF6C35">
              <w:rPr>
                <w:rFonts w:ascii="Arial" w:hAnsi="Arial" w:cs="Arial"/>
                <w:sz w:val="20"/>
                <w:szCs w:val="20"/>
              </w:rPr>
              <w:t>Михаела Јовановска II-1</w:t>
            </w:r>
          </w:p>
          <w:p w:rsidR="00F6165D" w:rsidRPr="00FF6C35" w:rsidRDefault="00F6165D" w:rsidP="002E2FA1">
            <w:pPr>
              <w:rPr>
                <w:rFonts w:ascii="Arial" w:hAnsi="Arial" w:cs="Arial"/>
                <w:sz w:val="20"/>
                <w:szCs w:val="20"/>
              </w:rPr>
            </w:pPr>
            <w:r w:rsidRPr="00FF6C35">
              <w:rPr>
                <w:rFonts w:ascii="Arial" w:hAnsi="Arial" w:cs="Arial"/>
                <w:sz w:val="20"/>
                <w:szCs w:val="20"/>
              </w:rPr>
              <w:t>Марко Марковски</w:t>
            </w:r>
          </w:p>
          <w:p w:rsidR="00F6165D" w:rsidRPr="00FF6C35" w:rsidRDefault="00F6165D" w:rsidP="002E2FA1">
            <w:pPr>
              <w:rPr>
                <w:rFonts w:ascii="Arial" w:hAnsi="Arial" w:cs="Arial"/>
                <w:sz w:val="20"/>
                <w:szCs w:val="20"/>
              </w:rPr>
            </w:pPr>
            <w:r w:rsidRPr="00FF6C35">
              <w:rPr>
                <w:rFonts w:ascii="Arial" w:hAnsi="Arial" w:cs="Arial"/>
                <w:sz w:val="20"/>
                <w:szCs w:val="20"/>
              </w:rPr>
              <w:t>Лука Конески</w:t>
            </w:r>
          </w:p>
          <w:p w:rsidR="00F6165D" w:rsidRPr="00FF6C35" w:rsidRDefault="00F6165D" w:rsidP="002E2FA1">
            <w:pPr>
              <w:rPr>
                <w:rFonts w:ascii="Arial" w:hAnsi="Arial" w:cs="Arial"/>
                <w:sz w:val="20"/>
                <w:szCs w:val="20"/>
              </w:rPr>
            </w:pPr>
            <w:r w:rsidRPr="00FF6C35">
              <w:rPr>
                <w:rFonts w:ascii="Arial" w:hAnsi="Arial" w:cs="Arial"/>
                <w:sz w:val="20"/>
                <w:szCs w:val="20"/>
              </w:rPr>
              <w:t>Софија Бoшковска, Надја Трпевска,Бојана Пецевска III1</w:t>
            </w:r>
          </w:p>
          <w:p w:rsidR="00F6165D" w:rsidRPr="00FF6C35" w:rsidRDefault="00F6165D" w:rsidP="002E2FA1">
            <w:pPr>
              <w:rPr>
                <w:rFonts w:ascii="Arial" w:hAnsi="Arial" w:cs="Arial"/>
                <w:sz w:val="20"/>
                <w:szCs w:val="20"/>
              </w:rPr>
            </w:pPr>
            <w:r w:rsidRPr="00FF6C35">
              <w:rPr>
                <w:rFonts w:ascii="Arial" w:hAnsi="Arial" w:cs="Arial"/>
                <w:sz w:val="20"/>
                <w:szCs w:val="20"/>
              </w:rPr>
              <w:t>Александља Дамчевски IV-1</w:t>
            </w:r>
          </w:p>
          <w:p w:rsidR="00F6165D" w:rsidRPr="00FF6C35" w:rsidRDefault="00F6165D" w:rsidP="002E2FA1">
            <w:pPr>
              <w:rPr>
                <w:rFonts w:ascii="Arial" w:hAnsi="Arial" w:cs="Arial"/>
                <w:sz w:val="20"/>
                <w:szCs w:val="20"/>
              </w:rPr>
            </w:pPr>
            <w:r w:rsidRPr="00FF6C35">
              <w:rPr>
                <w:rFonts w:ascii="Arial" w:hAnsi="Arial" w:cs="Arial"/>
                <w:sz w:val="20"/>
                <w:szCs w:val="20"/>
              </w:rPr>
              <w:t>Иљза Љамалари, Ајјан Рамадани IV-4</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1.4.2025год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13.</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ДИЦ</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Спроведување на тестирање на ученици по македонски  јазик  ПИСА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22.4.2025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14.</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Противпожарна бригада на Град Скопје и Црвен Крст  на општина К. Вода</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 xml:space="preserve">-Вежба за евакуација на ученици, </w:t>
            </w:r>
          </w:p>
          <w:p w:rsidR="00F6165D" w:rsidRPr="00FF6C35" w:rsidRDefault="00F6165D" w:rsidP="002E2FA1">
            <w:pPr>
              <w:rPr>
                <w:rFonts w:ascii="Arial" w:hAnsi="Arial" w:cs="Arial"/>
                <w:sz w:val="20"/>
                <w:szCs w:val="20"/>
              </w:rPr>
            </w:pPr>
            <w:r w:rsidRPr="00FF6C35">
              <w:rPr>
                <w:rFonts w:ascii="Arial" w:hAnsi="Arial" w:cs="Arial"/>
                <w:sz w:val="20"/>
                <w:szCs w:val="20"/>
              </w:rPr>
              <w:t>наставници и вработени во училиштето</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 IX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27.5.2025 год.</w:t>
            </w:r>
          </w:p>
        </w:tc>
      </w:tr>
      <w:tr w:rsidR="00F6165D" w:rsidRPr="00FF6C35" w:rsidTr="009A41DD">
        <w:trPr>
          <w:trHeight w:val="890"/>
        </w:trPr>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15.</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Макпетрол</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Вклучување во кампања „Крени глас против врсничко насилство“</w:t>
            </w:r>
          </w:p>
          <w:p w:rsidR="00F6165D" w:rsidRPr="00FF6C35" w:rsidRDefault="00F6165D" w:rsidP="002E2FA1">
            <w:pPr>
              <w:rPr>
                <w:rFonts w:ascii="Arial" w:hAnsi="Arial" w:cs="Arial"/>
                <w:sz w:val="20"/>
                <w:szCs w:val="20"/>
              </w:rPr>
            </w:pPr>
            <w:r w:rsidRPr="00FF6C35">
              <w:rPr>
                <w:rFonts w:ascii="Arial" w:hAnsi="Arial" w:cs="Arial"/>
                <w:sz w:val="20"/>
                <w:szCs w:val="20"/>
              </w:rPr>
              <w:t>-Со позитивна енергија против врсничкото насилство</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и родители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25.10.2024 год.</w:t>
            </w:r>
          </w:p>
        </w:tc>
      </w:tr>
      <w:tr w:rsidR="00F6165D" w:rsidRPr="00FF6C35" w:rsidTr="009A41DD">
        <w:tc>
          <w:tcPr>
            <w:tcW w:w="644"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16.</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Црквата Св. „Спас“ Драчево</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Донација ранци за учениците од училиштето</w:t>
            </w:r>
          </w:p>
          <w:p w:rsidR="00F6165D" w:rsidRPr="00FF6C35" w:rsidRDefault="00F6165D" w:rsidP="002E2FA1">
            <w:pPr>
              <w:rPr>
                <w:rFonts w:ascii="Arial" w:hAnsi="Arial" w:cs="Arial"/>
                <w:sz w:val="20"/>
                <w:szCs w:val="20"/>
              </w:rPr>
            </w:pPr>
            <w:r w:rsidRPr="00FF6C35">
              <w:rPr>
                <w:rFonts w:ascii="Arial" w:hAnsi="Arial" w:cs="Arial"/>
                <w:sz w:val="20"/>
                <w:szCs w:val="20"/>
              </w:rPr>
              <w:t>Хуманитарна акција</w:t>
            </w:r>
            <w:r w:rsidRPr="00FF6C35">
              <w:rPr>
                <w:rFonts w:ascii="Arial" w:hAnsi="Arial" w:cs="Arial"/>
                <w:sz w:val="20"/>
                <w:szCs w:val="20"/>
                <w:lang w:val="en-US"/>
              </w:rPr>
              <w:t>-</w:t>
            </w:r>
            <w:r w:rsidRPr="00FF6C35">
              <w:rPr>
                <w:rFonts w:ascii="Arial" w:hAnsi="Arial" w:cs="Arial"/>
                <w:sz w:val="20"/>
                <w:szCs w:val="20"/>
              </w:rPr>
              <w:t>Новогодишни пакетчиња</w:t>
            </w:r>
          </w:p>
          <w:p w:rsidR="00F6165D" w:rsidRPr="00FF6C35" w:rsidRDefault="00F6165D" w:rsidP="002E2FA1">
            <w:pPr>
              <w:rPr>
                <w:rFonts w:ascii="Arial" w:hAnsi="Arial" w:cs="Arial"/>
                <w:sz w:val="20"/>
                <w:szCs w:val="20"/>
              </w:rPr>
            </w:pPr>
          </w:p>
          <w:p w:rsidR="00F6165D" w:rsidRPr="00FF6C35" w:rsidRDefault="00F6165D" w:rsidP="002E2FA1">
            <w:pPr>
              <w:rPr>
                <w:rFonts w:ascii="Arial" w:hAnsi="Arial" w:cs="Arial"/>
                <w:sz w:val="20"/>
                <w:szCs w:val="20"/>
              </w:rPr>
            </w:pP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Учениците од I-X одд</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наставници од училуиштето </w:t>
            </w:r>
          </w:p>
          <w:p w:rsidR="00F6165D" w:rsidRPr="00FF6C35" w:rsidRDefault="00F6165D" w:rsidP="002E2FA1">
            <w:pPr>
              <w:rPr>
                <w:rFonts w:ascii="Arial" w:hAnsi="Arial" w:cs="Arial"/>
                <w:sz w:val="20"/>
                <w:szCs w:val="20"/>
              </w:rPr>
            </w:pPr>
            <w:r w:rsidRPr="00FF6C35">
              <w:rPr>
                <w:rFonts w:ascii="Arial" w:hAnsi="Arial" w:cs="Arial"/>
                <w:sz w:val="20"/>
                <w:szCs w:val="20"/>
              </w:rPr>
              <w:t>Ученици од II-2 и III-3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19.9.2024 год.</w:t>
            </w:r>
          </w:p>
          <w:p w:rsidR="00F6165D" w:rsidRPr="00FF6C35" w:rsidRDefault="00F6165D" w:rsidP="002E2FA1">
            <w:pPr>
              <w:rPr>
                <w:rFonts w:ascii="Arial" w:hAnsi="Arial" w:cs="Arial"/>
                <w:sz w:val="20"/>
                <w:szCs w:val="20"/>
              </w:rPr>
            </w:pPr>
            <w:r w:rsidRPr="00FF6C35">
              <w:rPr>
                <w:rFonts w:ascii="Arial" w:hAnsi="Arial" w:cs="Arial"/>
                <w:sz w:val="20"/>
                <w:szCs w:val="20"/>
              </w:rPr>
              <w:t>16.10.2024 до 25.10.2024 год.</w:t>
            </w:r>
          </w:p>
          <w:p w:rsidR="00F6165D" w:rsidRPr="00FF6C35" w:rsidRDefault="00F6165D" w:rsidP="002E2FA1">
            <w:pPr>
              <w:rPr>
                <w:rFonts w:ascii="Arial" w:hAnsi="Arial" w:cs="Arial"/>
                <w:sz w:val="20"/>
                <w:szCs w:val="20"/>
              </w:rPr>
            </w:pPr>
            <w:r w:rsidRPr="00FF6C35">
              <w:rPr>
                <w:rFonts w:ascii="Arial" w:hAnsi="Arial" w:cs="Arial"/>
                <w:sz w:val="20"/>
                <w:szCs w:val="20"/>
              </w:rPr>
              <w:t>31.12.2024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17.</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Црква Св. Петар и Павле</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Донација на прехранбени производи и подготовка на оброк</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Наставници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1.2.2025 год.</w:t>
            </w:r>
          </w:p>
        </w:tc>
      </w:tr>
      <w:tr w:rsidR="00F6165D" w:rsidRPr="00FF6C35" w:rsidTr="009A41DD">
        <w:tc>
          <w:tcPr>
            <w:tcW w:w="644"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18.</w:t>
            </w:r>
          </w:p>
        </w:tc>
        <w:tc>
          <w:tcPr>
            <w:tcW w:w="1926" w:type="dxa"/>
            <w:tcBorders>
              <w:bottom w:val="single" w:sz="4" w:space="0" w:color="auto"/>
            </w:tcBorders>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Жито Лукс</w:t>
            </w:r>
          </w:p>
        </w:tc>
        <w:tc>
          <w:tcPr>
            <w:tcW w:w="2892"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Запознавање со процесот на производство на леб</w:t>
            </w:r>
          </w:p>
        </w:tc>
        <w:tc>
          <w:tcPr>
            <w:tcW w:w="2976"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IV  и IV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12.3.2025 год.</w:t>
            </w:r>
          </w:p>
        </w:tc>
      </w:tr>
      <w:tr w:rsidR="00F6165D" w:rsidRPr="00FF6C35" w:rsidTr="009A41DD">
        <w:tc>
          <w:tcPr>
            <w:tcW w:w="644" w:type="dxa"/>
            <w:tcBorders>
              <w:right w:val="nil"/>
            </w:tcBorders>
          </w:tcPr>
          <w:p w:rsidR="00F6165D" w:rsidRPr="00FF6C35" w:rsidRDefault="00F6165D" w:rsidP="002E2FA1">
            <w:pPr>
              <w:rPr>
                <w:rFonts w:ascii="Arial" w:hAnsi="Arial" w:cs="Arial"/>
                <w:sz w:val="20"/>
                <w:szCs w:val="20"/>
              </w:rPr>
            </w:pPr>
          </w:p>
        </w:tc>
        <w:tc>
          <w:tcPr>
            <w:tcW w:w="1926" w:type="dxa"/>
            <w:tcBorders>
              <w:left w:val="nil"/>
              <w:right w:val="nil"/>
            </w:tcBorders>
          </w:tcPr>
          <w:p w:rsidR="00F6165D" w:rsidRPr="00FF6C35" w:rsidRDefault="00F6165D" w:rsidP="002E2FA1">
            <w:pPr>
              <w:rPr>
                <w:rFonts w:ascii="Arial" w:hAnsi="Arial" w:cs="Arial"/>
                <w:sz w:val="20"/>
                <w:szCs w:val="20"/>
                <w:lang w:val="en-US"/>
              </w:rPr>
            </w:pPr>
          </w:p>
        </w:tc>
        <w:tc>
          <w:tcPr>
            <w:tcW w:w="2892" w:type="dxa"/>
            <w:tcBorders>
              <w:left w:val="nil"/>
              <w:right w:val="nil"/>
            </w:tcBorders>
          </w:tcPr>
          <w:p w:rsidR="00F6165D" w:rsidRPr="00FF6C35" w:rsidRDefault="00F6165D" w:rsidP="002E2FA1">
            <w:pPr>
              <w:rPr>
                <w:rFonts w:ascii="Arial" w:hAnsi="Arial" w:cs="Arial"/>
                <w:sz w:val="20"/>
                <w:szCs w:val="20"/>
              </w:rPr>
            </w:pPr>
            <w:r w:rsidRPr="00FF6C35">
              <w:rPr>
                <w:rFonts w:ascii="Arial" w:hAnsi="Arial" w:cs="Arial"/>
                <w:sz w:val="20"/>
                <w:szCs w:val="20"/>
              </w:rPr>
              <w:t>ИНСТИТУЦИИ ОД ОБЛАСТА НА КУЛТУРАТА</w:t>
            </w:r>
          </w:p>
        </w:tc>
        <w:tc>
          <w:tcPr>
            <w:tcW w:w="2976" w:type="dxa"/>
            <w:tcBorders>
              <w:left w:val="nil"/>
              <w:right w:val="nil"/>
            </w:tcBorders>
          </w:tcPr>
          <w:p w:rsidR="00F6165D" w:rsidRPr="00FF6C35" w:rsidRDefault="00F6165D" w:rsidP="002E2FA1">
            <w:pPr>
              <w:rPr>
                <w:rFonts w:ascii="Arial" w:hAnsi="Arial" w:cs="Arial"/>
                <w:sz w:val="20"/>
                <w:szCs w:val="20"/>
              </w:rPr>
            </w:pPr>
          </w:p>
        </w:tc>
        <w:tc>
          <w:tcPr>
            <w:tcW w:w="4342" w:type="dxa"/>
            <w:tcBorders>
              <w:left w:val="nil"/>
            </w:tcBorders>
          </w:tcPr>
          <w:p w:rsidR="00F6165D" w:rsidRPr="00FF6C35" w:rsidRDefault="00F6165D" w:rsidP="002E2FA1">
            <w:pPr>
              <w:rPr>
                <w:rFonts w:ascii="Arial" w:hAnsi="Arial" w:cs="Arial"/>
                <w:sz w:val="20"/>
                <w:szCs w:val="20"/>
              </w:rPr>
            </w:pP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Македонска опера и балет</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Следење на балетска претстава „Доктор ОФболи“</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III и IV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20.11.2024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2.</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Театар за деца и младинци</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Следење на претстава „Исполнета желба“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II, III, 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25.12.2024 год.</w:t>
            </w:r>
          </w:p>
        </w:tc>
      </w:tr>
      <w:tr w:rsidR="00F6165D" w:rsidRPr="00FF6C35" w:rsidTr="009A41DD">
        <w:tc>
          <w:tcPr>
            <w:tcW w:w="644"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3.</w:t>
            </w:r>
          </w:p>
        </w:tc>
        <w:tc>
          <w:tcPr>
            <w:tcW w:w="1926" w:type="dxa"/>
            <w:tcBorders>
              <w:bottom w:val="single" w:sz="4" w:space="0" w:color="auto"/>
            </w:tcBorders>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Црквата Св. „Спас“</w:t>
            </w:r>
          </w:p>
        </w:tc>
        <w:tc>
          <w:tcPr>
            <w:tcW w:w="2892"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Посета поврзана со наставните содржини од предмет општество</w:t>
            </w:r>
          </w:p>
          <w:p w:rsidR="00F6165D" w:rsidRPr="00FF6C35" w:rsidRDefault="00F6165D" w:rsidP="002E2FA1">
            <w:pPr>
              <w:rPr>
                <w:rFonts w:ascii="Arial" w:hAnsi="Arial" w:cs="Arial"/>
                <w:sz w:val="20"/>
                <w:szCs w:val="20"/>
              </w:rPr>
            </w:pPr>
            <w:r w:rsidRPr="00FF6C35">
              <w:rPr>
                <w:rFonts w:ascii="Arial" w:hAnsi="Arial" w:cs="Arial"/>
                <w:sz w:val="20"/>
                <w:szCs w:val="20"/>
              </w:rPr>
              <w:t>Положување на цвеќе на гробот на Гоце Делчев за патронот на училиштето</w:t>
            </w:r>
          </w:p>
        </w:tc>
        <w:tc>
          <w:tcPr>
            <w:tcW w:w="2976"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Учениците од I-X одд</w:t>
            </w:r>
          </w:p>
          <w:p w:rsidR="00F6165D" w:rsidRPr="00FF6C35" w:rsidRDefault="00F6165D" w:rsidP="002E2FA1">
            <w:pPr>
              <w:rPr>
                <w:rFonts w:ascii="Arial" w:hAnsi="Arial" w:cs="Arial"/>
                <w:sz w:val="20"/>
                <w:szCs w:val="20"/>
              </w:rPr>
            </w:pPr>
            <w:r w:rsidRPr="00FF6C35">
              <w:rPr>
                <w:rFonts w:ascii="Arial" w:hAnsi="Arial" w:cs="Arial"/>
                <w:sz w:val="20"/>
                <w:szCs w:val="20"/>
              </w:rPr>
              <w:t>наставници од училуиштето</w:t>
            </w:r>
            <w:r w:rsidRPr="00FF6C35">
              <w:rPr>
                <w:rFonts w:ascii="Arial" w:hAnsi="Arial" w:cs="Arial"/>
                <w:sz w:val="20"/>
                <w:szCs w:val="20"/>
              </w:rPr>
              <w:tab/>
            </w:r>
          </w:p>
        </w:tc>
        <w:tc>
          <w:tcPr>
            <w:tcW w:w="4342" w:type="dxa"/>
            <w:tcBorders>
              <w:bottom w:val="single" w:sz="4" w:space="0" w:color="auto"/>
            </w:tcBorders>
          </w:tcPr>
          <w:p w:rsidR="00F6165D" w:rsidRPr="00FF6C35" w:rsidRDefault="00F6165D" w:rsidP="002E2FA1">
            <w:pPr>
              <w:rPr>
                <w:rFonts w:ascii="Arial" w:hAnsi="Arial" w:cs="Arial"/>
                <w:sz w:val="20"/>
                <w:szCs w:val="20"/>
              </w:rPr>
            </w:pPr>
            <w:r w:rsidRPr="00FF6C35">
              <w:rPr>
                <w:rFonts w:ascii="Arial" w:hAnsi="Arial" w:cs="Arial"/>
                <w:sz w:val="20"/>
                <w:szCs w:val="20"/>
              </w:rPr>
              <w:t>4.2.2024 год</w:t>
            </w:r>
          </w:p>
        </w:tc>
      </w:tr>
      <w:tr w:rsidR="00F6165D" w:rsidRPr="00FF6C35" w:rsidTr="009A41DD">
        <w:tc>
          <w:tcPr>
            <w:tcW w:w="644" w:type="dxa"/>
            <w:tcBorders>
              <w:right w:val="nil"/>
            </w:tcBorders>
          </w:tcPr>
          <w:p w:rsidR="00F6165D" w:rsidRPr="00FF6C35" w:rsidRDefault="00F6165D" w:rsidP="002E2FA1">
            <w:pPr>
              <w:rPr>
                <w:rFonts w:ascii="Arial" w:hAnsi="Arial" w:cs="Arial"/>
                <w:sz w:val="20"/>
                <w:szCs w:val="20"/>
              </w:rPr>
            </w:pPr>
          </w:p>
        </w:tc>
        <w:tc>
          <w:tcPr>
            <w:tcW w:w="1926" w:type="dxa"/>
            <w:tcBorders>
              <w:left w:val="nil"/>
              <w:right w:val="nil"/>
            </w:tcBorders>
          </w:tcPr>
          <w:p w:rsidR="00F6165D" w:rsidRPr="00FF6C35" w:rsidRDefault="00F6165D" w:rsidP="002E2FA1">
            <w:pPr>
              <w:rPr>
                <w:rFonts w:ascii="Arial" w:hAnsi="Arial" w:cs="Arial"/>
                <w:sz w:val="20"/>
                <w:szCs w:val="20"/>
                <w:lang w:val="en-US"/>
              </w:rPr>
            </w:pPr>
          </w:p>
        </w:tc>
        <w:tc>
          <w:tcPr>
            <w:tcW w:w="2892" w:type="dxa"/>
            <w:tcBorders>
              <w:left w:val="nil"/>
              <w:right w:val="nil"/>
            </w:tcBorders>
          </w:tcPr>
          <w:p w:rsidR="00F6165D" w:rsidRPr="00FF6C35" w:rsidRDefault="00F6165D" w:rsidP="002E2FA1">
            <w:pPr>
              <w:rPr>
                <w:rFonts w:ascii="Arial" w:hAnsi="Arial" w:cs="Arial"/>
                <w:sz w:val="20"/>
                <w:szCs w:val="20"/>
              </w:rPr>
            </w:pPr>
            <w:r w:rsidRPr="00FF6C35">
              <w:rPr>
                <w:rFonts w:ascii="Arial" w:hAnsi="Arial" w:cs="Arial"/>
                <w:sz w:val="20"/>
                <w:szCs w:val="20"/>
              </w:rPr>
              <w:t>ИНСТИТУЦИИ ОД ОБЛАСТА НА ОБРАЗОВАНИЕТО</w:t>
            </w:r>
          </w:p>
        </w:tc>
        <w:tc>
          <w:tcPr>
            <w:tcW w:w="2976" w:type="dxa"/>
            <w:tcBorders>
              <w:left w:val="nil"/>
              <w:right w:val="nil"/>
            </w:tcBorders>
          </w:tcPr>
          <w:p w:rsidR="00F6165D" w:rsidRPr="00FF6C35" w:rsidRDefault="00F6165D" w:rsidP="002E2FA1">
            <w:pPr>
              <w:rPr>
                <w:rFonts w:ascii="Arial" w:hAnsi="Arial" w:cs="Arial"/>
                <w:sz w:val="20"/>
                <w:szCs w:val="20"/>
              </w:rPr>
            </w:pPr>
          </w:p>
        </w:tc>
        <w:tc>
          <w:tcPr>
            <w:tcW w:w="4342" w:type="dxa"/>
            <w:tcBorders>
              <w:left w:val="nil"/>
              <w:right w:val="single" w:sz="4" w:space="0" w:color="auto"/>
            </w:tcBorders>
          </w:tcPr>
          <w:p w:rsidR="00F6165D" w:rsidRPr="00FF6C35" w:rsidRDefault="00F6165D" w:rsidP="002E2FA1">
            <w:pPr>
              <w:rPr>
                <w:rFonts w:ascii="Arial" w:hAnsi="Arial" w:cs="Arial"/>
                <w:sz w:val="20"/>
                <w:szCs w:val="20"/>
              </w:rPr>
            </w:pP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МОН</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во повеќе наврати во целата учебна година за реализирање на  проекти.</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Директор и стручна служба на училиштето</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2.</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БРО</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во повеќе наврати во целата учебна година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Директор, стручна служба на училиштето и наставници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3.</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ОУРЦ „Златен Стремец“</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 Реализирање на работилници и предавања</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-Соработка  за видот на подршката за учениците, однесувањето на ученикот, </w:t>
            </w:r>
          </w:p>
          <w:p w:rsidR="00F6165D" w:rsidRPr="00FF6C35" w:rsidRDefault="00F6165D" w:rsidP="002E2FA1">
            <w:pPr>
              <w:rPr>
                <w:rFonts w:ascii="Arial" w:hAnsi="Arial" w:cs="Arial"/>
                <w:sz w:val="20"/>
                <w:szCs w:val="20"/>
              </w:rPr>
            </w:pPr>
            <w:r w:rsidRPr="00FF6C35">
              <w:rPr>
                <w:rFonts w:ascii="Arial" w:hAnsi="Arial" w:cs="Arial"/>
                <w:sz w:val="20"/>
                <w:szCs w:val="20"/>
              </w:rPr>
              <w:t>Назначување на образовен асистент</w:t>
            </w:r>
          </w:p>
          <w:p w:rsidR="00F6165D" w:rsidRPr="00FF6C35" w:rsidRDefault="00F6165D" w:rsidP="002E2FA1">
            <w:pPr>
              <w:rPr>
                <w:rFonts w:ascii="Arial" w:hAnsi="Arial" w:cs="Arial"/>
                <w:sz w:val="20"/>
                <w:szCs w:val="20"/>
              </w:rPr>
            </w:pPr>
            <w:r w:rsidRPr="00FF6C35">
              <w:rPr>
                <w:rFonts w:ascii="Arial" w:hAnsi="Arial" w:cs="Arial"/>
                <w:sz w:val="20"/>
                <w:szCs w:val="20"/>
              </w:rPr>
              <w:t>Обука „Предизвикувачко однесување, со практични вежби“</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и наставници од училиштето</w:t>
            </w:r>
          </w:p>
          <w:p w:rsidR="00F6165D" w:rsidRPr="00FF6C35" w:rsidRDefault="00F6165D" w:rsidP="002E2FA1">
            <w:pPr>
              <w:rPr>
                <w:rFonts w:ascii="Arial" w:hAnsi="Arial" w:cs="Arial"/>
                <w:sz w:val="20"/>
                <w:szCs w:val="20"/>
              </w:rPr>
            </w:pP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p w:rsidR="00F6165D" w:rsidRPr="00FF6C35" w:rsidRDefault="00F6165D" w:rsidP="002E2FA1">
            <w:pPr>
              <w:rPr>
                <w:rFonts w:ascii="Arial" w:hAnsi="Arial" w:cs="Arial"/>
                <w:sz w:val="20"/>
                <w:szCs w:val="20"/>
              </w:rPr>
            </w:pPr>
            <w:r w:rsidRPr="00FF6C35">
              <w:rPr>
                <w:rFonts w:ascii="Arial" w:hAnsi="Arial" w:cs="Arial"/>
                <w:sz w:val="20"/>
                <w:szCs w:val="20"/>
              </w:rPr>
              <w:t>Предавање за наставници</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 4.4.2025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4.</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МКФ-Меѓународна класификација на функционирање, попреченост и здравје</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Организирање и документирање на информациите за функционирање и попреченост на одреден ученик</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училиштето со попреченост</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5.</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Сите основни училишта  во Општина Аеродром</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со училиштата во општина Аеродром  (манифестации, приредби, натпревари и др.)</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Директор на училиштето, ученици од  I – IX одд. и наставници од училиштето</w:t>
            </w:r>
          </w:p>
          <w:p w:rsidR="00F6165D" w:rsidRPr="00FF6C35" w:rsidRDefault="00F6165D" w:rsidP="002E2FA1">
            <w:pPr>
              <w:rPr>
                <w:rFonts w:ascii="Arial" w:hAnsi="Arial" w:cs="Arial"/>
                <w:sz w:val="20"/>
                <w:szCs w:val="20"/>
              </w:rPr>
            </w:pPr>
            <w:r w:rsidRPr="00FF6C35">
              <w:rPr>
                <w:rFonts w:ascii="Arial" w:hAnsi="Arial" w:cs="Arial"/>
                <w:sz w:val="20"/>
                <w:szCs w:val="20"/>
              </w:rPr>
              <w:t>Училишни клубови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6.</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ЈДГУ „ Буба Мара“</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во повеќе наврати во текот на учебната година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Директор, стручна служба на училиштето и наставници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Во текот на учебната</w:t>
            </w:r>
          </w:p>
          <w:p w:rsidR="00F6165D" w:rsidRPr="00FF6C35" w:rsidRDefault="00F6165D" w:rsidP="002E2FA1">
            <w:pPr>
              <w:rPr>
                <w:rFonts w:ascii="Arial" w:hAnsi="Arial" w:cs="Arial"/>
                <w:sz w:val="20"/>
                <w:szCs w:val="20"/>
              </w:rPr>
            </w:pPr>
            <w:r w:rsidRPr="00FF6C35">
              <w:rPr>
                <w:rFonts w:ascii="Arial" w:hAnsi="Arial" w:cs="Arial"/>
                <w:sz w:val="20"/>
                <w:szCs w:val="20"/>
              </w:rPr>
              <w:t>2024/25 година</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7.</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Детски културен центар „Карпош“</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Учество во „Ученичка квизотека“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 xml:space="preserve">Ученици </w:t>
            </w:r>
          </w:p>
          <w:p w:rsidR="00F6165D" w:rsidRPr="00FF6C35" w:rsidRDefault="00F6165D" w:rsidP="002E2FA1">
            <w:pPr>
              <w:rPr>
                <w:rFonts w:ascii="Arial" w:hAnsi="Arial" w:cs="Arial"/>
                <w:sz w:val="20"/>
                <w:szCs w:val="20"/>
              </w:rPr>
            </w:pPr>
            <w:r w:rsidRPr="00FF6C35">
              <w:rPr>
                <w:rFonts w:ascii="Arial" w:hAnsi="Arial" w:cs="Arial"/>
                <w:sz w:val="20"/>
                <w:szCs w:val="20"/>
              </w:rPr>
              <w:t>Адријан Велески</w:t>
            </w:r>
          </w:p>
          <w:p w:rsidR="00F6165D" w:rsidRPr="00FF6C35" w:rsidRDefault="00F6165D" w:rsidP="002E2FA1">
            <w:pPr>
              <w:rPr>
                <w:rFonts w:ascii="Arial" w:hAnsi="Arial" w:cs="Arial"/>
                <w:sz w:val="20"/>
                <w:szCs w:val="20"/>
              </w:rPr>
            </w:pPr>
            <w:r w:rsidRPr="00FF6C35">
              <w:rPr>
                <w:rFonts w:ascii="Arial" w:hAnsi="Arial" w:cs="Arial"/>
                <w:sz w:val="20"/>
                <w:szCs w:val="20"/>
              </w:rPr>
              <w:t>Горјана Димишковска</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Јосиф Најдовски </w:t>
            </w:r>
          </w:p>
          <w:p w:rsidR="00F6165D" w:rsidRPr="00FF6C35" w:rsidRDefault="00F6165D" w:rsidP="002E2FA1">
            <w:pPr>
              <w:rPr>
                <w:rFonts w:ascii="Arial" w:hAnsi="Arial" w:cs="Arial"/>
                <w:sz w:val="20"/>
                <w:szCs w:val="20"/>
              </w:rPr>
            </w:pPr>
            <w:r w:rsidRPr="00FF6C35">
              <w:rPr>
                <w:rFonts w:ascii="Arial" w:hAnsi="Arial" w:cs="Arial"/>
                <w:sz w:val="20"/>
                <w:szCs w:val="20"/>
              </w:rPr>
              <w:t>Наставник</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 Магдалена И. Трајковска</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24.10.2024</w:t>
            </w:r>
          </w:p>
          <w:p w:rsidR="00F6165D" w:rsidRPr="00FF6C35" w:rsidRDefault="00F6165D" w:rsidP="002E2FA1">
            <w:pPr>
              <w:rPr>
                <w:rFonts w:ascii="Arial" w:hAnsi="Arial" w:cs="Arial"/>
                <w:sz w:val="20"/>
                <w:szCs w:val="20"/>
              </w:rPr>
            </w:pPr>
            <w:r w:rsidRPr="00FF6C35">
              <w:rPr>
                <w:rFonts w:ascii="Arial" w:hAnsi="Arial" w:cs="Arial"/>
                <w:sz w:val="20"/>
                <w:szCs w:val="20"/>
              </w:rPr>
              <w:t>20.2.2025</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8.</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Хотел</w:t>
            </w:r>
          </w:p>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„Монтенегрин“ Охрид</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со цел изведување на настава во природа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Учениците од 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8.4.2024 - 12.4.2024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9.</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Хотел</w:t>
            </w:r>
          </w:p>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„Монтенегрин“ Охрид</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со цел дводневна екскурзија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IX одд.</w:t>
            </w:r>
          </w:p>
          <w:p w:rsidR="00F6165D" w:rsidRPr="00FF6C35" w:rsidRDefault="00F6165D" w:rsidP="002E2FA1">
            <w:pPr>
              <w:rPr>
                <w:rFonts w:ascii="Arial" w:hAnsi="Arial" w:cs="Arial"/>
                <w:sz w:val="20"/>
                <w:szCs w:val="20"/>
              </w:rPr>
            </w:pPr>
            <w:r w:rsidRPr="00FF6C35">
              <w:rPr>
                <w:rFonts w:ascii="Arial" w:hAnsi="Arial" w:cs="Arial"/>
                <w:sz w:val="20"/>
                <w:szCs w:val="20"/>
              </w:rPr>
              <w:t>наставници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11.4.2024 - 12.4.2024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10.</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Хотел</w:t>
            </w:r>
          </w:p>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„Илинден“</w:t>
            </w:r>
          </w:p>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Струмица</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Соработка со цел дводневна екскурзија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VI одд.</w:t>
            </w:r>
          </w:p>
          <w:p w:rsidR="00F6165D" w:rsidRPr="00FF6C35" w:rsidRDefault="00F6165D" w:rsidP="002E2FA1">
            <w:pPr>
              <w:rPr>
                <w:rFonts w:ascii="Arial" w:hAnsi="Arial" w:cs="Arial"/>
                <w:sz w:val="20"/>
                <w:szCs w:val="20"/>
              </w:rPr>
            </w:pPr>
            <w:r w:rsidRPr="00FF6C35">
              <w:rPr>
                <w:rFonts w:ascii="Arial" w:hAnsi="Arial" w:cs="Arial"/>
                <w:sz w:val="20"/>
                <w:szCs w:val="20"/>
              </w:rPr>
              <w:t>наставници</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24.4.2025 - 25.4.2025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11.</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Археолошко наоѓалиште „Тумба Маџари“</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Запознавање со неопитска населба</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28.4.2025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12.</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Здружение на математичари Аеродром</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Играње селективен шаховски турнир дел од проектот „Шах во училиштата</w:t>
            </w:r>
          </w:p>
          <w:p w:rsidR="00F6165D" w:rsidRPr="00FF6C35" w:rsidRDefault="00F6165D" w:rsidP="002E2FA1">
            <w:pPr>
              <w:rPr>
                <w:rFonts w:ascii="Arial" w:hAnsi="Arial" w:cs="Arial"/>
                <w:sz w:val="20"/>
                <w:szCs w:val="20"/>
              </w:rPr>
            </w:pPr>
            <w:r w:rsidRPr="00FF6C35">
              <w:rPr>
                <w:rFonts w:ascii="Arial" w:hAnsi="Arial" w:cs="Arial"/>
                <w:sz w:val="20"/>
                <w:szCs w:val="20"/>
              </w:rPr>
              <w:t>Финален екипен турнир</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 IX одд</w:t>
            </w:r>
          </w:p>
          <w:p w:rsidR="00F6165D" w:rsidRPr="00FF6C35" w:rsidRDefault="00F6165D" w:rsidP="002E2FA1">
            <w:pPr>
              <w:rPr>
                <w:rFonts w:ascii="Arial" w:hAnsi="Arial" w:cs="Arial"/>
                <w:sz w:val="20"/>
                <w:szCs w:val="20"/>
              </w:rPr>
            </w:pPr>
            <w:r w:rsidRPr="00FF6C35">
              <w:rPr>
                <w:rFonts w:ascii="Arial" w:hAnsi="Arial" w:cs="Arial"/>
                <w:sz w:val="20"/>
                <w:szCs w:val="20"/>
              </w:rPr>
              <w:t>Нино Јаневски V-2</w:t>
            </w:r>
          </w:p>
          <w:p w:rsidR="00F6165D" w:rsidRPr="00FF6C35" w:rsidRDefault="00F6165D" w:rsidP="002E2FA1">
            <w:pPr>
              <w:rPr>
                <w:rFonts w:ascii="Arial" w:hAnsi="Arial" w:cs="Arial"/>
                <w:sz w:val="20"/>
                <w:szCs w:val="20"/>
              </w:rPr>
            </w:pPr>
            <w:r w:rsidRPr="00FF6C35">
              <w:rPr>
                <w:rFonts w:ascii="Arial" w:hAnsi="Arial" w:cs="Arial"/>
                <w:sz w:val="20"/>
                <w:szCs w:val="20"/>
              </w:rPr>
              <w:t>Даниел Кузмановски V-3</w:t>
            </w:r>
          </w:p>
          <w:p w:rsidR="00F6165D" w:rsidRPr="00FF6C35" w:rsidRDefault="00F6165D" w:rsidP="002E2FA1">
            <w:pPr>
              <w:rPr>
                <w:rFonts w:ascii="Arial" w:hAnsi="Arial" w:cs="Arial"/>
                <w:sz w:val="20"/>
                <w:szCs w:val="20"/>
              </w:rPr>
            </w:pPr>
            <w:r w:rsidRPr="00FF6C35">
              <w:rPr>
                <w:rFonts w:ascii="Arial" w:hAnsi="Arial" w:cs="Arial"/>
                <w:sz w:val="20"/>
                <w:szCs w:val="20"/>
              </w:rPr>
              <w:t>Ања Рангелова VI-3</w:t>
            </w:r>
          </w:p>
          <w:p w:rsidR="00F6165D" w:rsidRPr="00FF6C35" w:rsidRDefault="00F6165D" w:rsidP="002E2FA1">
            <w:pPr>
              <w:rPr>
                <w:rFonts w:ascii="Arial" w:hAnsi="Arial" w:cs="Arial"/>
                <w:sz w:val="20"/>
                <w:szCs w:val="20"/>
              </w:rPr>
            </w:pPr>
            <w:r w:rsidRPr="00FF6C35">
              <w:rPr>
                <w:rFonts w:ascii="Arial" w:hAnsi="Arial" w:cs="Arial"/>
                <w:sz w:val="20"/>
                <w:szCs w:val="20"/>
              </w:rPr>
              <w:t>Петар Савевски VII-1</w:t>
            </w:r>
          </w:p>
          <w:p w:rsidR="00F6165D" w:rsidRPr="00FF6C35" w:rsidRDefault="00F6165D" w:rsidP="002E2FA1">
            <w:pPr>
              <w:rPr>
                <w:rFonts w:ascii="Arial" w:hAnsi="Arial" w:cs="Arial"/>
                <w:sz w:val="20"/>
                <w:szCs w:val="20"/>
              </w:rPr>
            </w:pPr>
            <w:r w:rsidRPr="00FF6C35">
              <w:rPr>
                <w:rFonts w:ascii="Arial" w:hAnsi="Arial" w:cs="Arial"/>
                <w:sz w:val="20"/>
                <w:szCs w:val="20"/>
              </w:rPr>
              <w:t>Андреј Донев VIII-1</w:t>
            </w:r>
          </w:p>
          <w:p w:rsidR="00F6165D" w:rsidRPr="00FF6C35" w:rsidRDefault="00F6165D" w:rsidP="002E2FA1">
            <w:pPr>
              <w:rPr>
                <w:rFonts w:ascii="Arial" w:hAnsi="Arial" w:cs="Arial"/>
                <w:sz w:val="20"/>
                <w:szCs w:val="20"/>
              </w:rPr>
            </w:pPr>
            <w:r w:rsidRPr="00FF6C35">
              <w:rPr>
                <w:rFonts w:ascii="Arial" w:hAnsi="Arial" w:cs="Arial"/>
                <w:sz w:val="20"/>
                <w:szCs w:val="20"/>
              </w:rPr>
              <w:t>Филип Николовски VIII-4</w:t>
            </w:r>
          </w:p>
          <w:p w:rsidR="00F6165D" w:rsidRPr="00FF6C35" w:rsidRDefault="00F6165D" w:rsidP="002E2FA1">
            <w:pPr>
              <w:rPr>
                <w:rFonts w:ascii="Arial" w:hAnsi="Arial" w:cs="Arial"/>
                <w:sz w:val="20"/>
                <w:szCs w:val="20"/>
              </w:rPr>
            </w:pPr>
            <w:r w:rsidRPr="00FF6C35">
              <w:rPr>
                <w:rFonts w:ascii="Arial" w:hAnsi="Arial" w:cs="Arial"/>
                <w:sz w:val="20"/>
                <w:szCs w:val="20"/>
              </w:rPr>
              <w:t>Кирил Цветковски VIII-4</w:t>
            </w:r>
          </w:p>
          <w:p w:rsidR="00F6165D" w:rsidRPr="00FF6C35" w:rsidRDefault="00F6165D" w:rsidP="002E2FA1">
            <w:pPr>
              <w:rPr>
                <w:rFonts w:ascii="Arial" w:hAnsi="Arial" w:cs="Arial"/>
                <w:sz w:val="20"/>
                <w:szCs w:val="20"/>
              </w:rPr>
            </w:pPr>
            <w:r w:rsidRPr="00FF6C35">
              <w:rPr>
                <w:rFonts w:ascii="Arial" w:hAnsi="Arial" w:cs="Arial"/>
                <w:sz w:val="20"/>
                <w:szCs w:val="20"/>
              </w:rPr>
              <w:t>Давид Ѓорѓиевски IX-3</w:t>
            </w:r>
          </w:p>
          <w:p w:rsidR="00F6165D" w:rsidRPr="00FF6C35" w:rsidRDefault="00F6165D" w:rsidP="002E2FA1">
            <w:pPr>
              <w:rPr>
                <w:rFonts w:ascii="Arial" w:hAnsi="Arial" w:cs="Arial"/>
                <w:sz w:val="20"/>
                <w:szCs w:val="20"/>
              </w:rPr>
            </w:pPr>
            <w:r w:rsidRPr="00FF6C35">
              <w:rPr>
                <w:rFonts w:ascii="Arial" w:hAnsi="Arial" w:cs="Arial"/>
                <w:sz w:val="20"/>
                <w:szCs w:val="20"/>
              </w:rPr>
              <w:t>Давид Туцо I-1</w:t>
            </w:r>
          </w:p>
          <w:p w:rsidR="00F6165D" w:rsidRPr="00FF6C35" w:rsidRDefault="00F6165D" w:rsidP="002E2FA1">
            <w:pPr>
              <w:rPr>
                <w:rFonts w:ascii="Arial" w:hAnsi="Arial" w:cs="Arial"/>
                <w:sz w:val="20"/>
                <w:szCs w:val="20"/>
              </w:rPr>
            </w:pPr>
            <w:r w:rsidRPr="00FF6C35">
              <w:rPr>
                <w:rFonts w:ascii="Arial" w:hAnsi="Arial" w:cs="Arial"/>
                <w:sz w:val="20"/>
                <w:szCs w:val="20"/>
              </w:rPr>
              <w:t>Максим ТрпчевскиIII-2</w:t>
            </w:r>
          </w:p>
          <w:p w:rsidR="00F6165D" w:rsidRPr="00FF6C35" w:rsidRDefault="00F6165D" w:rsidP="002E2FA1">
            <w:pPr>
              <w:rPr>
                <w:rFonts w:ascii="Arial" w:hAnsi="Arial" w:cs="Arial"/>
                <w:sz w:val="20"/>
                <w:szCs w:val="20"/>
              </w:rPr>
            </w:pPr>
            <w:r w:rsidRPr="00FF6C35">
              <w:rPr>
                <w:rFonts w:ascii="Arial" w:hAnsi="Arial" w:cs="Arial"/>
                <w:sz w:val="20"/>
                <w:szCs w:val="20"/>
              </w:rPr>
              <w:t>Петар Костовски IV-1</w:t>
            </w:r>
          </w:p>
          <w:p w:rsidR="00F6165D" w:rsidRPr="00FF6C35" w:rsidRDefault="00F6165D" w:rsidP="002E2FA1">
            <w:pPr>
              <w:rPr>
                <w:rFonts w:ascii="Arial" w:hAnsi="Arial" w:cs="Arial"/>
                <w:sz w:val="20"/>
                <w:szCs w:val="20"/>
              </w:rPr>
            </w:pPr>
            <w:r w:rsidRPr="00FF6C35">
              <w:rPr>
                <w:rFonts w:ascii="Arial" w:hAnsi="Arial" w:cs="Arial"/>
                <w:sz w:val="20"/>
                <w:szCs w:val="20"/>
              </w:rPr>
              <w:t>Васил Стевковски IV-2</w:t>
            </w:r>
          </w:p>
          <w:p w:rsidR="00F6165D" w:rsidRPr="00FF6C35" w:rsidRDefault="00F6165D" w:rsidP="002E2FA1">
            <w:pPr>
              <w:rPr>
                <w:rFonts w:ascii="Arial" w:hAnsi="Arial" w:cs="Arial"/>
                <w:sz w:val="20"/>
                <w:szCs w:val="20"/>
              </w:rPr>
            </w:pPr>
            <w:r w:rsidRPr="00FF6C35">
              <w:rPr>
                <w:rFonts w:ascii="Arial" w:hAnsi="Arial" w:cs="Arial"/>
                <w:sz w:val="20"/>
                <w:szCs w:val="20"/>
              </w:rPr>
              <w:t xml:space="preserve"> Медина Зибери IV-2</w:t>
            </w:r>
          </w:p>
          <w:p w:rsidR="00F6165D" w:rsidRPr="00FF6C35" w:rsidRDefault="00F6165D" w:rsidP="002E2FA1">
            <w:pPr>
              <w:rPr>
                <w:rFonts w:ascii="Arial" w:hAnsi="Arial" w:cs="Arial"/>
                <w:sz w:val="20"/>
                <w:szCs w:val="20"/>
              </w:rPr>
            </w:pPr>
            <w:r w:rsidRPr="00FF6C35">
              <w:rPr>
                <w:rFonts w:ascii="Arial" w:hAnsi="Arial" w:cs="Arial"/>
                <w:sz w:val="20"/>
                <w:szCs w:val="20"/>
              </w:rPr>
              <w:t>Давид Василевски IV-3</w:t>
            </w:r>
          </w:p>
          <w:p w:rsidR="00F6165D" w:rsidRPr="00FF6C35" w:rsidRDefault="00F6165D" w:rsidP="002E2FA1">
            <w:pPr>
              <w:rPr>
                <w:rFonts w:ascii="Arial" w:hAnsi="Arial" w:cs="Arial"/>
                <w:sz w:val="20"/>
                <w:szCs w:val="20"/>
              </w:rPr>
            </w:pPr>
            <w:r w:rsidRPr="00FF6C35">
              <w:rPr>
                <w:rFonts w:ascii="Arial" w:hAnsi="Arial" w:cs="Arial"/>
                <w:sz w:val="20"/>
                <w:szCs w:val="20"/>
              </w:rPr>
              <w:t>Леонид Петрески IV-3</w:t>
            </w:r>
          </w:p>
          <w:p w:rsidR="00F6165D" w:rsidRPr="00FF6C35" w:rsidRDefault="00F6165D" w:rsidP="002E2FA1">
            <w:pPr>
              <w:rPr>
                <w:rFonts w:ascii="Arial" w:hAnsi="Arial" w:cs="Arial"/>
                <w:sz w:val="20"/>
                <w:szCs w:val="20"/>
              </w:rPr>
            </w:pPr>
            <w:r w:rsidRPr="00FF6C35">
              <w:rPr>
                <w:rFonts w:ascii="Arial" w:hAnsi="Arial" w:cs="Arial"/>
                <w:sz w:val="20"/>
                <w:szCs w:val="20"/>
              </w:rPr>
              <w:t>Дариј Тодоровски V-1</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12.4.2025 год.</w:t>
            </w:r>
          </w:p>
          <w:p w:rsidR="00F6165D" w:rsidRPr="00FF6C35" w:rsidRDefault="00F6165D" w:rsidP="002E2FA1">
            <w:pPr>
              <w:rPr>
                <w:rFonts w:ascii="Arial" w:hAnsi="Arial" w:cs="Arial"/>
                <w:sz w:val="20"/>
                <w:szCs w:val="20"/>
              </w:rPr>
            </w:pPr>
            <w:r w:rsidRPr="00FF6C35">
              <w:rPr>
                <w:rFonts w:ascii="Arial" w:hAnsi="Arial" w:cs="Arial"/>
                <w:sz w:val="20"/>
                <w:szCs w:val="20"/>
              </w:rPr>
              <w:t>26.4.2025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13.</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Државно училиште за рехабилутација на деца и младинци со оштетен вид „Димитар Влахов“</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Предавање за ученици  за подигање на свеста за лицата со оштетен вид</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V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6.5.2025 год.</w:t>
            </w:r>
          </w:p>
        </w:tc>
      </w:tr>
      <w:tr w:rsidR="00F6165D" w:rsidRPr="00FF6C35" w:rsidTr="009A41DD">
        <w:tc>
          <w:tcPr>
            <w:tcW w:w="644" w:type="dxa"/>
          </w:tcPr>
          <w:p w:rsidR="00F6165D" w:rsidRPr="00FF6C35" w:rsidRDefault="00F6165D" w:rsidP="002E2FA1">
            <w:pPr>
              <w:rPr>
                <w:rFonts w:ascii="Arial" w:hAnsi="Arial" w:cs="Arial"/>
                <w:sz w:val="20"/>
                <w:szCs w:val="20"/>
              </w:rPr>
            </w:pPr>
            <w:r w:rsidRPr="00FF6C35">
              <w:rPr>
                <w:rFonts w:ascii="Arial" w:hAnsi="Arial" w:cs="Arial"/>
                <w:sz w:val="20"/>
                <w:szCs w:val="20"/>
              </w:rPr>
              <w:t>14.</w:t>
            </w:r>
          </w:p>
        </w:tc>
        <w:tc>
          <w:tcPr>
            <w:tcW w:w="1926" w:type="dxa"/>
          </w:tcPr>
          <w:p w:rsidR="00F6165D" w:rsidRPr="00FF6C35" w:rsidRDefault="00F6165D" w:rsidP="002E2FA1">
            <w:pPr>
              <w:rPr>
                <w:rFonts w:ascii="Arial" w:hAnsi="Arial" w:cs="Arial"/>
                <w:sz w:val="20"/>
                <w:szCs w:val="20"/>
                <w:lang w:val="en-US"/>
              </w:rPr>
            </w:pPr>
            <w:r w:rsidRPr="00FF6C35">
              <w:rPr>
                <w:rFonts w:ascii="Arial" w:hAnsi="Arial" w:cs="Arial"/>
                <w:sz w:val="20"/>
                <w:szCs w:val="20"/>
                <w:lang w:val="en-US"/>
              </w:rPr>
              <w:t>Сите средни  училишта  на ниво на Град Скопје</w:t>
            </w:r>
          </w:p>
        </w:tc>
        <w:tc>
          <w:tcPr>
            <w:tcW w:w="2892" w:type="dxa"/>
          </w:tcPr>
          <w:p w:rsidR="00F6165D" w:rsidRPr="00FF6C35" w:rsidRDefault="00F6165D" w:rsidP="002E2FA1">
            <w:pPr>
              <w:rPr>
                <w:rFonts w:ascii="Arial" w:hAnsi="Arial" w:cs="Arial"/>
                <w:sz w:val="20"/>
                <w:szCs w:val="20"/>
              </w:rPr>
            </w:pPr>
            <w:r w:rsidRPr="00FF6C35">
              <w:rPr>
                <w:rFonts w:ascii="Arial" w:hAnsi="Arial" w:cs="Arial"/>
                <w:sz w:val="20"/>
                <w:szCs w:val="20"/>
              </w:rPr>
              <w:t>Запознавање со програмата на средните училишта на ниво на Град Скопје</w:t>
            </w:r>
          </w:p>
          <w:p w:rsidR="00F6165D" w:rsidRPr="00FF6C35" w:rsidRDefault="00F6165D" w:rsidP="002E2FA1">
            <w:pPr>
              <w:rPr>
                <w:rFonts w:ascii="Arial" w:hAnsi="Arial" w:cs="Arial"/>
                <w:sz w:val="20"/>
                <w:szCs w:val="20"/>
              </w:rPr>
            </w:pPr>
            <w:r w:rsidRPr="00FF6C35">
              <w:rPr>
                <w:rFonts w:ascii="Arial" w:hAnsi="Arial" w:cs="Arial"/>
                <w:sz w:val="20"/>
                <w:szCs w:val="20"/>
              </w:rPr>
              <w:t>Марија Кири -Склодовска</w:t>
            </w:r>
          </w:p>
          <w:p w:rsidR="00F6165D" w:rsidRPr="00FF6C35" w:rsidRDefault="00F6165D" w:rsidP="002E2FA1">
            <w:pPr>
              <w:rPr>
                <w:rFonts w:ascii="Arial" w:hAnsi="Arial" w:cs="Arial"/>
                <w:sz w:val="20"/>
                <w:szCs w:val="20"/>
              </w:rPr>
            </w:pPr>
            <w:r w:rsidRPr="00FF6C35">
              <w:rPr>
                <w:rFonts w:ascii="Arial" w:hAnsi="Arial" w:cs="Arial"/>
                <w:sz w:val="20"/>
                <w:szCs w:val="20"/>
              </w:rPr>
              <w:t>Гимназија „Орце Николов“</w:t>
            </w:r>
          </w:p>
          <w:p w:rsidR="00F6165D" w:rsidRPr="00FF6C35" w:rsidRDefault="00F6165D" w:rsidP="002E2FA1">
            <w:pPr>
              <w:rPr>
                <w:rFonts w:ascii="Arial" w:hAnsi="Arial" w:cs="Arial"/>
                <w:sz w:val="20"/>
                <w:szCs w:val="20"/>
              </w:rPr>
            </w:pPr>
            <w:r w:rsidRPr="00FF6C35">
              <w:rPr>
                <w:rFonts w:ascii="Arial" w:hAnsi="Arial" w:cs="Arial"/>
                <w:sz w:val="20"/>
                <w:szCs w:val="20"/>
              </w:rPr>
              <w:t>Васил Антевски -Дрен</w:t>
            </w:r>
          </w:p>
        </w:tc>
        <w:tc>
          <w:tcPr>
            <w:tcW w:w="2976" w:type="dxa"/>
          </w:tcPr>
          <w:p w:rsidR="00F6165D" w:rsidRPr="00FF6C35" w:rsidRDefault="00F6165D" w:rsidP="002E2FA1">
            <w:pPr>
              <w:rPr>
                <w:rFonts w:ascii="Arial" w:hAnsi="Arial" w:cs="Arial"/>
                <w:sz w:val="20"/>
                <w:szCs w:val="20"/>
              </w:rPr>
            </w:pPr>
            <w:r w:rsidRPr="00FF6C35">
              <w:rPr>
                <w:rFonts w:ascii="Arial" w:hAnsi="Arial" w:cs="Arial"/>
                <w:sz w:val="20"/>
                <w:szCs w:val="20"/>
              </w:rPr>
              <w:t>Ученици од IX одд.</w:t>
            </w:r>
          </w:p>
        </w:tc>
        <w:tc>
          <w:tcPr>
            <w:tcW w:w="4342" w:type="dxa"/>
          </w:tcPr>
          <w:p w:rsidR="00F6165D" w:rsidRPr="00FF6C35" w:rsidRDefault="00F6165D" w:rsidP="002E2FA1">
            <w:pPr>
              <w:rPr>
                <w:rFonts w:ascii="Arial" w:hAnsi="Arial" w:cs="Arial"/>
                <w:sz w:val="20"/>
                <w:szCs w:val="20"/>
              </w:rPr>
            </w:pPr>
            <w:r w:rsidRPr="00FF6C35">
              <w:rPr>
                <w:rFonts w:ascii="Arial" w:hAnsi="Arial" w:cs="Arial"/>
                <w:sz w:val="20"/>
                <w:szCs w:val="20"/>
              </w:rPr>
              <w:t>15.5.2025 год.</w:t>
            </w:r>
          </w:p>
          <w:p w:rsidR="00F6165D" w:rsidRPr="00FF6C35" w:rsidRDefault="00F6165D" w:rsidP="002E2FA1">
            <w:pPr>
              <w:rPr>
                <w:rFonts w:ascii="Arial" w:hAnsi="Arial" w:cs="Arial"/>
                <w:sz w:val="20"/>
                <w:szCs w:val="20"/>
              </w:rPr>
            </w:pPr>
            <w:r w:rsidRPr="00FF6C35">
              <w:rPr>
                <w:rFonts w:ascii="Arial" w:hAnsi="Arial" w:cs="Arial"/>
                <w:sz w:val="20"/>
                <w:szCs w:val="20"/>
              </w:rPr>
              <w:t>17.5.2025 год.</w:t>
            </w:r>
          </w:p>
          <w:p w:rsidR="00F6165D" w:rsidRPr="00FF6C35" w:rsidRDefault="00F6165D" w:rsidP="002E2FA1">
            <w:pPr>
              <w:rPr>
                <w:rFonts w:ascii="Arial" w:hAnsi="Arial" w:cs="Arial"/>
                <w:sz w:val="20"/>
                <w:szCs w:val="20"/>
              </w:rPr>
            </w:pPr>
            <w:r w:rsidRPr="00FF6C35">
              <w:rPr>
                <w:rFonts w:ascii="Arial" w:hAnsi="Arial" w:cs="Arial"/>
                <w:sz w:val="20"/>
                <w:szCs w:val="20"/>
              </w:rPr>
              <w:t>23.5.2025 год.</w:t>
            </w:r>
          </w:p>
        </w:tc>
      </w:tr>
      <w:tr w:rsidR="00F6165D" w:rsidRPr="00FF6C35" w:rsidTr="009A41DD">
        <w:tc>
          <w:tcPr>
            <w:tcW w:w="644" w:type="dxa"/>
          </w:tcPr>
          <w:p w:rsidR="00F6165D" w:rsidRPr="00FF6C35" w:rsidRDefault="00F6165D" w:rsidP="002E2FA1">
            <w:pPr>
              <w:rPr>
                <w:rFonts w:ascii="Arial" w:hAnsi="Arial" w:cs="Arial"/>
                <w:sz w:val="20"/>
                <w:szCs w:val="20"/>
              </w:rPr>
            </w:pPr>
            <w:r>
              <w:rPr>
                <w:rFonts w:ascii="Arial" w:hAnsi="Arial" w:cs="Arial"/>
                <w:sz w:val="20"/>
                <w:szCs w:val="20"/>
              </w:rPr>
              <w:t>15.</w:t>
            </w:r>
          </w:p>
        </w:tc>
        <w:tc>
          <w:tcPr>
            <w:tcW w:w="1926" w:type="dxa"/>
          </w:tcPr>
          <w:p w:rsidR="00F6165D" w:rsidRPr="00F6165D" w:rsidRDefault="00F6165D" w:rsidP="002E2FA1">
            <w:pPr>
              <w:rPr>
                <w:rFonts w:ascii="Arial" w:hAnsi="Arial" w:cs="Arial"/>
                <w:sz w:val="20"/>
                <w:szCs w:val="20"/>
                <w:lang w:val="en-US"/>
              </w:rPr>
            </w:pPr>
            <w:r w:rsidRPr="00F6165D">
              <w:rPr>
                <w:rFonts w:ascii="Arial" w:hAnsi="Arial" w:cs="Arial"/>
                <w:sz w:val="20"/>
                <w:szCs w:val="20"/>
              </w:rPr>
              <w:t>Сите средни училишта на ниво на град Скопје</w:t>
            </w:r>
          </w:p>
        </w:tc>
        <w:tc>
          <w:tcPr>
            <w:tcW w:w="2892" w:type="dxa"/>
          </w:tcPr>
          <w:p w:rsidR="00F6165D" w:rsidRPr="00F6165D" w:rsidRDefault="00F6165D" w:rsidP="002E2FA1">
            <w:pPr>
              <w:rPr>
                <w:rFonts w:ascii="Arial" w:hAnsi="Arial" w:cs="Arial"/>
                <w:sz w:val="20"/>
                <w:szCs w:val="20"/>
              </w:rPr>
            </w:pPr>
            <w:r w:rsidRPr="00F6165D">
              <w:rPr>
                <w:rFonts w:ascii="Arial" w:hAnsi="Arial" w:cs="Arial"/>
                <w:sz w:val="20"/>
                <w:szCs w:val="20"/>
              </w:rPr>
              <w:t>Посета и запознавање со реализирање на образовниот процес на средните училишта на ниво на град Скопје</w:t>
            </w:r>
          </w:p>
        </w:tc>
        <w:tc>
          <w:tcPr>
            <w:tcW w:w="2976" w:type="dxa"/>
          </w:tcPr>
          <w:p w:rsidR="00F6165D" w:rsidRPr="00F6165D" w:rsidRDefault="00F6165D" w:rsidP="002E2FA1">
            <w:pPr>
              <w:pStyle w:val="Normal1"/>
              <w:jc w:val="center"/>
              <w:rPr>
                <w:sz w:val="20"/>
                <w:szCs w:val="20"/>
              </w:rPr>
            </w:pPr>
            <w:r w:rsidRPr="00F6165D">
              <w:rPr>
                <w:sz w:val="20"/>
                <w:szCs w:val="20"/>
              </w:rPr>
              <w:t>Директор,</w:t>
            </w:r>
          </w:p>
          <w:p w:rsidR="00F6165D" w:rsidRPr="00F6165D" w:rsidRDefault="00F6165D" w:rsidP="002E2FA1">
            <w:pPr>
              <w:pStyle w:val="Normal1"/>
              <w:jc w:val="center"/>
              <w:rPr>
                <w:sz w:val="20"/>
                <w:szCs w:val="20"/>
              </w:rPr>
            </w:pPr>
            <w:r w:rsidRPr="00F6165D">
              <w:rPr>
                <w:sz w:val="20"/>
                <w:szCs w:val="20"/>
              </w:rPr>
              <w:t>ученици од IX одд.</w:t>
            </w:r>
          </w:p>
          <w:p w:rsidR="00F6165D" w:rsidRPr="00F6165D" w:rsidRDefault="00F6165D" w:rsidP="002E2FA1">
            <w:pPr>
              <w:rPr>
                <w:rFonts w:ascii="Arial" w:hAnsi="Arial" w:cs="Arial"/>
                <w:sz w:val="20"/>
                <w:szCs w:val="20"/>
              </w:rPr>
            </w:pPr>
            <w:r w:rsidRPr="00F6165D">
              <w:rPr>
                <w:rFonts w:ascii="Arial" w:hAnsi="Arial" w:cs="Arial"/>
                <w:sz w:val="20"/>
                <w:szCs w:val="20"/>
              </w:rPr>
              <w:t>педагог, класни раководители</w:t>
            </w:r>
          </w:p>
        </w:tc>
        <w:tc>
          <w:tcPr>
            <w:tcW w:w="4342" w:type="dxa"/>
          </w:tcPr>
          <w:p w:rsidR="00F6165D" w:rsidRPr="00F6165D" w:rsidRDefault="00F6165D" w:rsidP="002E2FA1">
            <w:pPr>
              <w:pStyle w:val="Normal1"/>
              <w:jc w:val="center"/>
              <w:rPr>
                <w:sz w:val="20"/>
                <w:szCs w:val="20"/>
              </w:rPr>
            </w:pPr>
            <w:r w:rsidRPr="00F6165D">
              <w:rPr>
                <w:sz w:val="20"/>
                <w:szCs w:val="20"/>
              </w:rPr>
              <w:t>20.4.2024 год.</w:t>
            </w:r>
          </w:p>
          <w:p w:rsidR="00F6165D" w:rsidRPr="00F6165D" w:rsidRDefault="00F6165D" w:rsidP="002E2FA1">
            <w:pPr>
              <w:pStyle w:val="Normal1"/>
              <w:jc w:val="center"/>
              <w:rPr>
                <w:sz w:val="20"/>
                <w:szCs w:val="20"/>
              </w:rPr>
            </w:pPr>
            <w:r w:rsidRPr="00F6165D">
              <w:rPr>
                <w:sz w:val="20"/>
                <w:szCs w:val="20"/>
              </w:rPr>
              <w:t>9.5.2024 год.</w:t>
            </w:r>
          </w:p>
          <w:p w:rsidR="00F6165D" w:rsidRPr="00F6165D" w:rsidRDefault="00F6165D" w:rsidP="002E2FA1">
            <w:pPr>
              <w:pStyle w:val="Normal1"/>
              <w:jc w:val="center"/>
              <w:rPr>
                <w:sz w:val="20"/>
                <w:szCs w:val="20"/>
              </w:rPr>
            </w:pPr>
            <w:r w:rsidRPr="00F6165D">
              <w:rPr>
                <w:sz w:val="20"/>
                <w:szCs w:val="20"/>
              </w:rPr>
              <w:t>15.5.2024 год.</w:t>
            </w:r>
          </w:p>
          <w:p w:rsidR="00F6165D" w:rsidRPr="00F6165D" w:rsidRDefault="00F6165D" w:rsidP="002E2FA1">
            <w:pPr>
              <w:pStyle w:val="Normal1"/>
              <w:jc w:val="center"/>
              <w:rPr>
                <w:sz w:val="20"/>
                <w:szCs w:val="20"/>
              </w:rPr>
            </w:pPr>
            <w:r w:rsidRPr="00F6165D">
              <w:rPr>
                <w:sz w:val="20"/>
                <w:szCs w:val="20"/>
              </w:rPr>
              <w:t>17.5.2024 год.</w:t>
            </w:r>
          </w:p>
          <w:p w:rsidR="00F6165D" w:rsidRPr="00F6165D" w:rsidRDefault="00F6165D" w:rsidP="002E2FA1">
            <w:pPr>
              <w:pStyle w:val="Normal1"/>
              <w:jc w:val="center"/>
              <w:rPr>
                <w:sz w:val="20"/>
                <w:szCs w:val="20"/>
              </w:rPr>
            </w:pPr>
            <w:r w:rsidRPr="00F6165D">
              <w:rPr>
                <w:sz w:val="20"/>
                <w:szCs w:val="20"/>
              </w:rPr>
              <w:t>23.5.2024 год.</w:t>
            </w:r>
          </w:p>
          <w:p w:rsidR="00F6165D" w:rsidRPr="00F6165D" w:rsidRDefault="00F6165D" w:rsidP="002E2FA1">
            <w:pPr>
              <w:rPr>
                <w:rFonts w:ascii="Arial" w:hAnsi="Arial" w:cs="Arial"/>
                <w:sz w:val="20"/>
                <w:szCs w:val="20"/>
              </w:rPr>
            </w:pP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16.</w:t>
            </w:r>
          </w:p>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Спортска сала</w:t>
            </w:r>
          </w:p>
          <w:p w:rsidR="00F6165D" w:rsidRPr="00954331" w:rsidRDefault="00F6165D" w:rsidP="002E2FA1">
            <w:pPr>
              <w:pStyle w:val="Normal1"/>
              <w:jc w:val="center"/>
              <w:rPr>
                <w:sz w:val="20"/>
                <w:szCs w:val="20"/>
              </w:rPr>
            </w:pPr>
            <w:r w:rsidRPr="00954331">
              <w:rPr>
                <w:sz w:val="20"/>
                <w:szCs w:val="20"/>
              </w:rPr>
              <w:t>„Борис Трајковски“</w:t>
            </w:r>
          </w:p>
          <w:p w:rsidR="00F6165D" w:rsidRPr="00954331" w:rsidRDefault="00F6165D" w:rsidP="002E2FA1">
            <w:pPr>
              <w:pStyle w:val="Normal1"/>
              <w:jc w:val="center"/>
              <w:rPr>
                <w:sz w:val="20"/>
                <w:szCs w:val="20"/>
              </w:rPr>
            </w:pPr>
            <w:r w:rsidRPr="00954331">
              <w:rPr>
                <w:sz w:val="20"/>
                <w:szCs w:val="20"/>
              </w:rPr>
              <w:t>Саем на книга</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Посета на меѓународен саем за книга 2025, со цел проширување на знаењата и побудување на љубов кон книгата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IV- IX одд.</w:t>
            </w:r>
          </w:p>
          <w:p w:rsidR="00F6165D" w:rsidRPr="00954331" w:rsidRDefault="00F6165D" w:rsidP="002E2FA1">
            <w:pPr>
              <w:pStyle w:val="Normal1"/>
              <w:jc w:val="center"/>
              <w:rPr>
                <w:sz w:val="20"/>
                <w:szCs w:val="20"/>
              </w:rPr>
            </w:pPr>
            <w:r w:rsidRPr="00954331">
              <w:rPr>
                <w:sz w:val="20"/>
                <w:szCs w:val="20"/>
              </w:rPr>
              <w:t>Одд. наставник, класен наставник, библиотекар</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8-14.5.2025 год.</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17.</w:t>
            </w:r>
          </w:p>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ПСУ „Јахја Кемал“</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Натпревар кои ќе </w:t>
            </w:r>
          </w:p>
          <w:p w:rsidR="00F6165D" w:rsidRPr="00954331" w:rsidRDefault="00F6165D" w:rsidP="002E2FA1">
            <w:pPr>
              <w:pStyle w:val="Normal1"/>
              <w:jc w:val="center"/>
              <w:rPr>
                <w:sz w:val="20"/>
                <w:szCs w:val="20"/>
              </w:rPr>
            </w:pPr>
            <w:r w:rsidRPr="00954331">
              <w:rPr>
                <w:sz w:val="20"/>
                <w:szCs w:val="20"/>
              </w:rPr>
              <w:t>придонесе да ги откријат своите таленти</w:t>
            </w:r>
          </w:p>
          <w:p w:rsidR="00F6165D" w:rsidRPr="00954331" w:rsidRDefault="00F6165D" w:rsidP="002E2FA1">
            <w:pPr>
              <w:pStyle w:val="Normal1"/>
              <w:jc w:val="center"/>
              <w:rPr>
                <w:sz w:val="20"/>
                <w:szCs w:val="20"/>
              </w:rPr>
            </w:pPr>
            <w:r w:rsidRPr="00954331">
              <w:rPr>
                <w:sz w:val="20"/>
                <w:szCs w:val="20"/>
              </w:rPr>
              <w:t>IQ  Challenge MIND MASTERS</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 Ученици од V, VI, VII  и VIII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31.5.2025 год.</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18.</w:t>
            </w:r>
          </w:p>
          <w:p w:rsidR="00F6165D" w:rsidRDefault="00F6165D" w:rsidP="002E2FA1">
            <w:pPr>
              <w:rPr>
                <w:rFonts w:ascii="Arial" w:hAnsi="Arial" w:cs="Arial"/>
                <w:sz w:val="20"/>
                <w:szCs w:val="20"/>
              </w:rPr>
            </w:pP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ЛИНК МЕДИА ПЛУС</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Набавка на дополнителни униформи за учениците</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родители, наставници</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 месец октомври</w:t>
            </w:r>
          </w:p>
        </w:tc>
      </w:tr>
      <w:tr w:rsidR="00F6165D" w:rsidRPr="00FF6C35" w:rsidTr="009A41DD">
        <w:tc>
          <w:tcPr>
            <w:tcW w:w="644" w:type="dxa"/>
            <w:tcBorders>
              <w:bottom w:val="single" w:sz="4" w:space="0" w:color="auto"/>
            </w:tcBorders>
          </w:tcPr>
          <w:p w:rsidR="00F6165D" w:rsidRDefault="00F6165D" w:rsidP="002E2FA1">
            <w:pPr>
              <w:rPr>
                <w:rFonts w:ascii="Arial" w:hAnsi="Arial" w:cs="Arial"/>
                <w:sz w:val="20"/>
                <w:szCs w:val="20"/>
              </w:rPr>
            </w:pPr>
            <w:r>
              <w:rPr>
                <w:rFonts w:ascii="Arial" w:hAnsi="Arial" w:cs="Arial"/>
                <w:sz w:val="20"/>
                <w:szCs w:val="20"/>
              </w:rPr>
              <w:t>19.</w:t>
            </w:r>
          </w:p>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Факултет за безбедност, Оддел за воздухопловни единици во седиштето на Хеликоптерската единица зза полициски намени во Идризово</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Запознавање на учениците  со средствата кои ги поседува воздухопловната единица и</w:t>
            </w:r>
          </w:p>
          <w:p w:rsidR="00F6165D" w:rsidRPr="00954331" w:rsidRDefault="00F6165D" w:rsidP="002E2FA1">
            <w:pPr>
              <w:pStyle w:val="Normal1"/>
              <w:jc w:val="center"/>
              <w:rPr>
                <w:sz w:val="20"/>
                <w:szCs w:val="20"/>
              </w:rPr>
            </w:pPr>
            <w:r w:rsidRPr="00954331">
              <w:rPr>
                <w:sz w:val="20"/>
                <w:szCs w:val="20"/>
              </w:rPr>
              <w:t>активностите кои ги реализира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IX  одд.</w:t>
            </w:r>
          </w:p>
          <w:p w:rsidR="00F6165D" w:rsidRPr="00954331" w:rsidRDefault="00F6165D" w:rsidP="002E2FA1">
            <w:pPr>
              <w:pStyle w:val="Normal1"/>
              <w:jc w:val="center"/>
              <w:rPr>
                <w:sz w:val="20"/>
                <w:szCs w:val="20"/>
              </w:rPr>
            </w:pPr>
            <w:r w:rsidRPr="00954331">
              <w:rPr>
                <w:sz w:val="20"/>
                <w:szCs w:val="20"/>
              </w:rPr>
              <w:t>Наставник Дејан Дамјановски</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27.5.2025 год.</w:t>
            </w:r>
          </w:p>
        </w:tc>
      </w:tr>
      <w:tr w:rsidR="00F6165D" w:rsidRPr="00FF6C35" w:rsidTr="009A41DD">
        <w:tc>
          <w:tcPr>
            <w:tcW w:w="644" w:type="dxa"/>
            <w:tcBorders>
              <w:right w:val="nil"/>
            </w:tcBorders>
          </w:tcPr>
          <w:p w:rsidR="00F6165D" w:rsidRDefault="00F6165D" w:rsidP="002E2FA1">
            <w:pPr>
              <w:rPr>
                <w:rFonts w:ascii="Arial" w:hAnsi="Arial" w:cs="Arial"/>
                <w:sz w:val="20"/>
                <w:szCs w:val="20"/>
              </w:rPr>
            </w:pPr>
          </w:p>
        </w:tc>
        <w:tc>
          <w:tcPr>
            <w:tcW w:w="192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2892" w:type="dxa"/>
            <w:tcBorders>
              <w:top w:val="single" w:sz="4" w:space="0" w:color="000000"/>
              <w:left w:val="nil"/>
              <w:bottom w:val="single" w:sz="4" w:space="0" w:color="000000"/>
              <w:right w:val="nil"/>
            </w:tcBorders>
            <w:shd w:val="clear" w:color="auto" w:fill="FFFFFF"/>
            <w:vAlign w:val="center"/>
          </w:tcPr>
          <w:p w:rsidR="00F6165D" w:rsidRPr="00F6165D" w:rsidRDefault="00F6165D" w:rsidP="002E2FA1">
            <w:pPr>
              <w:pStyle w:val="Normal1"/>
              <w:jc w:val="center"/>
              <w:rPr>
                <w:b/>
                <w:sz w:val="20"/>
                <w:szCs w:val="20"/>
              </w:rPr>
            </w:pPr>
            <w:r w:rsidRPr="00F6165D">
              <w:rPr>
                <w:b/>
                <w:sz w:val="20"/>
                <w:szCs w:val="20"/>
              </w:rPr>
              <w:t>НЕВЛАДИНИ ОРГАНИЗАЦИИ</w:t>
            </w:r>
          </w:p>
        </w:tc>
        <w:tc>
          <w:tcPr>
            <w:tcW w:w="297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4342" w:type="dxa"/>
            <w:tcBorders>
              <w:top w:val="single" w:sz="4" w:space="0" w:color="000000"/>
              <w:left w:val="nil"/>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1.</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Eco logic</w:t>
            </w:r>
          </w:p>
          <w:p w:rsidR="00F6165D" w:rsidRPr="00954331" w:rsidRDefault="00F6165D" w:rsidP="002E2FA1">
            <w:pPr>
              <w:pStyle w:val="Normal1"/>
              <w:jc w:val="center"/>
              <w:rPr>
                <w:sz w:val="20"/>
                <w:szCs w:val="20"/>
              </w:rPr>
            </w:pP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Учество во програма „Вело училиште’’</w:t>
            </w:r>
          </w:p>
          <w:p w:rsidR="00F6165D" w:rsidRPr="00954331" w:rsidRDefault="00F6165D" w:rsidP="002E2FA1">
            <w:pPr>
              <w:pStyle w:val="Normal1"/>
              <w:jc w:val="center"/>
              <w:rPr>
                <w:sz w:val="20"/>
                <w:szCs w:val="20"/>
              </w:rPr>
            </w:pP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Ученицитете од одделенска настава  и одговореннаставник</w:t>
            </w:r>
          </w:p>
          <w:p w:rsidR="00F6165D" w:rsidRPr="00954331" w:rsidRDefault="00F6165D" w:rsidP="002E2FA1">
            <w:pPr>
              <w:pStyle w:val="Normal1"/>
              <w:jc w:val="center"/>
              <w:rPr>
                <w:sz w:val="20"/>
                <w:szCs w:val="20"/>
              </w:rPr>
            </w:pPr>
            <w:r w:rsidRPr="00954331">
              <w:rPr>
                <w:sz w:val="20"/>
                <w:szCs w:val="20"/>
              </w:rPr>
              <w:t>Ана Веновска</w:t>
            </w:r>
          </w:p>
          <w:p w:rsidR="00F6165D" w:rsidRPr="00954331" w:rsidRDefault="00F6165D" w:rsidP="002E2FA1">
            <w:pPr>
              <w:pStyle w:val="Normal1"/>
              <w:jc w:val="center"/>
              <w:rPr>
                <w:sz w:val="20"/>
                <w:szCs w:val="20"/>
              </w:rPr>
            </w:pPr>
            <w:r w:rsidRPr="00954331">
              <w:rPr>
                <w:sz w:val="20"/>
                <w:szCs w:val="20"/>
              </w:rPr>
              <w:t>Весна Василеска</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Учество во активности во повеќе наврати учебна 2024/25 год.</w:t>
            </w:r>
          </w:p>
          <w:p w:rsidR="00F6165D" w:rsidRPr="00954331" w:rsidRDefault="00F6165D" w:rsidP="002E2FA1">
            <w:pPr>
              <w:pStyle w:val="Normal1"/>
              <w:jc w:val="center"/>
              <w:rPr>
                <w:sz w:val="20"/>
                <w:szCs w:val="20"/>
              </w:rPr>
            </w:pPr>
          </w:p>
          <w:p w:rsidR="00F6165D" w:rsidRPr="00954331" w:rsidRDefault="00F6165D" w:rsidP="002E2FA1">
            <w:pPr>
              <w:pStyle w:val="Normal1"/>
              <w:jc w:val="center"/>
              <w:rPr>
                <w:sz w:val="20"/>
                <w:szCs w:val="20"/>
              </w:rPr>
            </w:pPr>
          </w:p>
        </w:tc>
      </w:tr>
      <w:tr w:rsidR="00F6165D" w:rsidRPr="00FF6C35" w:rsidTr="009A41DD">
        <w:tc>
          <w:tcPr>
            <w:tcW w:w="644" w:type="dxa"/>
          </w:tcPr>
          <w:p w:rsidR="00F6165D" w:rsidRDefault="00F6165D" w:rsidP="002E2FA1">
            <w:pPr>
              <w:rPr>
                <w:rFonts w:ascii="Arial" w:hAnsi="Arial" w:cs="Arial"/>
                <w:sz w:val="20"/>
                <w:szCs w:val="20"/>
              </w:rPr>
            </w:pP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C80635">
              <w:rPr>
                <w:sz w:val="20"/>
                <w:szCs w:val="20"/>
              </w:rPr>
              <w:t>Весна Василеска</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2.</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Клуб на наставници</w:t>
            </w:r>
          </w:p>
          <w:p w:rsidR="00F6165D" w:rsidRPr="00954331" w:rsidRDefault="00F6165D" w:rsidP="002E2FA1">
            <w:pPr>
              <w:pStyle w:val="Normal1"/>
              <w:jc w:val="center"/>
              <w:rPr>
                <w:sz w:val="20"/>
                <w:szCs w:val="20"/>
              </w:rPr>
            </w:pP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Проефесионален развој на наставници</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Наставници од</w:t>
            </w:r>
          </w:p>
          <w:p w:rsidR="00F6165D" w:rsidRPr="00954331" w:rsidRDefault="00F6165D" w:rsidP="002E2FA1">
            <w:pPr>
              <w:pStyle w:val="Normal1"/>
              <w:jc w:val="center"/>
              <w:rPr>
                <w:sz w:val="20"/>
                <w:szCs w:val="20"/>
              </w:rPr>
            </w:pPr>
            <w:r w:rsidRPr="00954331">
              <w:rPr>
                <w:sz w:val="20"/>
                <w:szCs w:val="20"/>
              </w:rPr>
              <w:t xml:space="preserve"> ООУ „Гоце Делчев“</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повеќе наврати во текот на 2024/25 учебната година</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3.</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Здружение за едукација„LEAD“</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Проефесионален развој на наставници</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Наставници од</w:t>
            </w:r>
          </w:p>
          <w:p w:rsidR="00F6165D" w:rsidRPr="00954331" w:rsidRDefault="00F6165D" w:rsidP="002E2FA1">
            <w:pPr>
              <w:pStyle w:val="Normal1"/>
              <w:jc w:val="center"/>
              <w:rPr>
                <w:sz w:val="20"/>
                <w:szCs w:val="20"/>
              </w:rPr>
            </w:pPr>
            <w:r w:rsidRPr="00954331">
              <w:rPr>
                <w:sz w:val="20"/>
                <w:szCs w:val="20"/>
              </w:rPr>
              <w:t xml:space="preserve"> ООУ „Гоце Делчев“</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повеќе наврати во текот на 2024/25 учебната година</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4.</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highlight w:val="white"/>
              </w:rPr>
              <w:t>Сојуз на грижи за воспитување на деца</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Одбележување на Детската недела</w:t>
            </w:r>
          </w:p>
          <w:p w:rsidR="00F6165D" w:rsidRPr="00954331" w:rsidRDefault="00F6165D" w:rsidP="002E2FA1">
            <w:pPr>
              <w:pStyle w:val="Normal1"/>
              <w:jc w:val="center"/>
              <w:rPr>
                <w:sz w:val="20"/>
                <w:szCs w:val="20"/>
              </w:rPr>
            </w:pPr>
            <w:r w:rsidRPr="00954331">
              <w:rPr>
                <w:sz w:val="20"/>
                <w:szCs w:val="20"/>
              </w:rPr>
              <w:t>„Правата на детето-безбеден чекор кон среќно детство“</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10.10.2024 год.</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5.</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Експертски центар за родителство Institut  Alternativa</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Средба за подршка</w:t>
            </w:r>
          </w:p>
          <w:p w:rsidR="00F6165D" w:rsidRPr="00954331" w:rsidRDefault="00F6165D" w:rsidP="002E2FA1">
            <w:pPr>
              <w:pStyle w:val="Normal1"/>
              <w:jc w:val="center"/>
              <w:rPr>
                <w:sz w:val="20"/>
                <w:szCs w:val="20"/>
              </w:rPr>
            </w:pPr>
            <w:r w:rsidRPr="00954331">
              <w:rPr>
                <w:sz w:val="20"/>
                <w:szCs w:val="20"/>
              </w:rPr>
              <w:t xml:space="preserve"> на родителите и благосостојба на децата во Основните училишта </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Директор, наставници и родители</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2024/2025 година</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6.</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Здружение за подобро воздухопловство АВИКОМ</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Едукативен саем AIR FAIR</w:t>
            </w:r>
          </w:p>
          <w:p w:rsidR="00F6165D" w:rsidRPr="00954331" w:rsidRDefault="00F6165D" w:rsidP="002E2FA1">
            <w:pPr>
              <w:pStyle w:val="Normal1"/>
              <w:jc w:val="center"/>
              <w:rPr>
                <w:sz w:val="20"/>
                <w:szCs w:val="20"/>
              </w:rPr>
            </w:pPr>
            <w:r w:rsidRPr="00954331">
              <w:rPr>
                <w:sz w:val="20"/>
                <w:szCs w:val="20"/>
              </w:rPr>
              <w:t xml:space="preserve"> кои ги претставува воздухопловните професии</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училиштето</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26.10.2024 год.</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7.</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Центар за развој едукација и советување на деца и млади -МАША МАРИЈА</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Активно учество во предавање „Mентално здравје кај децата и младите“</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Ученички </w:t>
            </w:r>
          </w:p>
          <w:p w:rsidR="00F6165D" w:rsidRPr="00954331" w:rsidRDefault="00F6165D" w:rsidP="002E2FA1">
            <w:pPr>
              <w:pStyle w:val="Normal1"/>
              <w:jc w:val="center"/>
              <w:rPr>
                <w:sz w:val="20"/>
                <w:szCs w:val="20"/>
              </w:rPr>
            </w:pPr>
            <w:r w:rsidRPr="00954331">
              <w:rPr>
                <w:sz w:val="20"/>
                <w:szCs w:val="20"/>
              </w:rPr>
              <w:t>Теона Цветкоска VII-1</w:t>
            </w:r>
          </w:p>
          <w:p w:rsidR="00F6165D" w:rsidRPr="00954331" w:rsidRDefault="00F6165D" w:rsidP="002E2FA1">
            <w:pPr>
              <w:pStyle w:val="Normal1"/>
              <w:jc w:val="center"/>
              <w:rPr>
                <w:sz w:val="20"/>
                <w:szCs w:val="20"/>
              </w:rPr>
            </w:pPr>
            <w:r w:rsidRPr="00954331">
              <w:rPr>
                <w:sz w:val="20"/>
                <w:szCs w:val="20"/>
              </w:rPr>
              <w:t xml:space="preserve"> и Калина Конеска IX-2</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30.11.2024 год.</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8.</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Изгрејсонце</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Работилница на тема Еко-херој, како дел од проектот Clean AirDrom</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V-2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27.12.2024 год.</w:t>
            </w:r>
          </w:p>
        </w:tc>
      </w:tr>
      <w:tr w:rsidR="00F6165D" w:rsidRPr="00FF6C35" w:rsidTr="009A41DD">
        <w:tc>
          <w:tcPr>
            <w:tcW w:w="644" w:type="dxa"/>
          </w:tcPr>
          <w:p w:rsidR="00F6165D" w:rsidRDefault="00F6165D" w:rsidP="002E2FA1">
            <w:pPr>
              <w:rPr>
                <w:rFonts w:ascii="Arial" w:hAnsi="Arial" w:cs="Arial"/>
                <w:sz w:val="20"/>
                <w:szCs w:val="20"/>
              </w:rPr>
            </w:pPr>
            <w:r>
              <w:rPr>
                <w:rFonts w:ascii="Arial" w:hAnsi="Arial" w:cs="Arial"/>
                <w:sz w:val="20"/>
                <w:szCs w:val="20"/>
              </w:rPr>
              <w:t>9.</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Европско движење во Македонија и во соработка со Општина Аеродром</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Учество во проект „Еко училиште“:Да учиме за циркуларна економија за почиста и здрава животна средина“</w:t>
            </w:r>
          </w:p>
          <w:p w:rsidR="00F6165D" w:rsidRPr="00954331" w:rsidRDefault="00F6165D" w:rsidP="002E2FA1">
            <w:pPr>
              <w:pStyle w:val="Normal1"/>
              <w:jc w:val="center"/>
              <w:rPr>
                <w:sz w:val="20"/>
                <w:szCs w:val="20"/>
              </w:rPr>
            </w:pPr>
            <w:r w:rsidRPr="00954331">
              <w:rPr>
                <w:sz w:val="20"/>
                <w:szCs w:val="20"/>
              </w:rPr>
              <w:t xml:space="preserve">Со едукација на ментори и ученици и изработка на проект кој е награден со III  награда </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Учество на ученици;</w:t>
            </w:r>
          </w:p>
          <w:p w:rsidR="00F6165D" w:rsidRPr="00954331" w:rsidRDefault="00F6165D" w:rsidP="002E2FA1">
            <w:pPr>
              <w:pStyle w:val="Normal1"/>
              <w:jc w:val="center"/>
              <w:rPr>
                <w:sz w:val="20"/>
                <w:szCs w:val="20"/>
              </w:rPr>
            </w:pPr>
            <w:r w:rsidRPr="00954331">
              <w:rPr>
                <w:sz w:val="20"/>
                <w:szCs w:val="20"/>
              </w:rPr>
              <w:t>Димитар Стојановски,</w:t>
            </w:r>
          </w:p>
          <w:p w:rsidR="00F6165D" w:rsidRPr="00954331" w:rsidRDefault="00F6165D" w:rsidP="002E2FA1">
            <w:pPr>
              <w:pStyle w:val="Normal1"/>
              <w:jc w:val="center"/>
              <w:rPr>
                <w:sz w:val="20"/>
                <w:szCs w:val="20"/>
              </w:rPr>
            </w:pPr>
            <w:r w:rsidRPr="00954331">
              <w:rPr>
                <w:sz w:val="20"/>
                <w:szCs w:val="20"/>
              </w:rPr>
              <w:t>Михаела Бундевска,</w:t>
            </w:r>
          </w:p>
          <w:p w:rsidR="00F6165D" w:rsidRPr="00954331" w:rsidRDefault="00F6165D" w:rsidP="002E2FA1">
            <w:pPr>
              <w:pStyle w:val="Normal1"/>
              <w:jc w:val="center"/>
              <w:rPr>
                <w:sz w:val="20"/>
                <w:szCs w:val="20"/>
              </w:rPr>
            </w:pPr>
            <w:r w:rsidRPr="00954331">
              <w:rPr>
                <w:sz w:val="20"/>
                <w:szCs w:val="20"/>
              </w:rPr>
              <w:t>Лена Шоршиева,</w:t>
            </w:r>
          </w:p>
          <w:p w:rsidR="00F6165D" w:rsidRPr="00954331" w:rsidRDefault="00F6165D" w:rsidP="002E2FA1">
            <w:pPr>
              <w:pStyle w:val="Normal1"/>
              <w:jc w:val="center"/>
              <w:rPr>
                <w:sz w:val="20"/>
                <w:szCs w:val="20"/>
              </w:rPr>
            </w:pPr>
            <w:r w:rsidRPr="00954331">
              <w:rPr>
                <w:sz w:val="20"/>
                <w:szCs w:val="20"/>
              </w:rPr>
              <w:t>Иван Станковски,</w:t>
            </w:r>
          </w:p>
          <w:p w:rsidR="00F6165D" w:rsidRPr="00954331" w:rsidRDefault="00F6165D" w:rsidP="002E2FA1">
            <w:pPr>
              <w:pStyle w:val="Normal1"/>
              <w:jc w:val="center"/>
              <w:rPr>
                <w:sz w:val="20"/>
                <w:szCs w:val="20"/>
              </w:rPr>
            </w:pPr>
            <w:r w:rsidRPr="00954331">
              <w:rPr>
                <w:sz w:val="20"/>
                <w:szCs w:val="20"/>
              </w:rPr>
              <w:t>Ведран Пеев и</w:t>
            </w:r>
          </w:p>
          <w:p w:rsidR="00F6165D" w:rsidRPr="00954331" w:rsidRDefault="00F6165D" w:rsidP="002E2FA1">
            <w:pPr>
              <w:pStyle w:val="Normal1"/>
              <w:jc w:val="center"/>
              <w:rPr>
                <w:sz w:val="20"/>
                <w:szCs w:val="20"/>
              </w:rPr>
            </w:pPr>
            <w:r w:rsidRPr="00954331">
              <w:rPr>
                <w:sz w:val="20"/>
                <w:szCs w:val="20"/>
              </w:rPr>
              <w:t>Калина Анчевска</w:t>
            </w:r>
          </w:p>
          <w:p w:rsidR="00F6165D" w:rsidRPr="00954331" w:rsidRDefault="00F6165D" w:rsidP="002E2FA1">
            <w:pPr>
              <w:pStyle w:val="Normal1"/>
              <w:jc w:val="center"/>
              <w:rPr>
                <w:sz w:val="20"/>
                <w:szCs w:val="20"/>
              </w:rPr>
            </w:pPr>
            <w:r w:rsidRPr="00954331">
              <w:rPr>
                <w:sz w:val="20"/>
                <w:szCs w:val="20"/>
              </w:rPr>
              <w:t>Учество на наставници/ментори:</w:t>
            </w:r>
          </w:p>
          <w:p w:rsidR="00F6165D" w:rsidRPr="00954331" w:rsidRDefault="00F6165D" w:rsidP="002E2FA1">
            <w:pPr>
              <w:pStyle w:val="Normal1"/>
              <w:jc w:val="center"/>
              <w:rPr>
                <w:sz w:val="20"/>
                <w:szCs w:val="20"/>
              </w:rPr>
            </w:pPr>
            <w:r w:rsidRPr="00954331">
              <w:rPr>
                <w:sz w:val="20"/>
                <w:szCs w:val="20"/>
              </w:rPr>
              <w:t xml:space="preserve"> Анита Гаиќ,</w:t>
            </w:r>
          </w:p>
          <w:p w:rsidR="00F6165D" w:rsidRPr="00954331" w:rsidRDefault="00F6165D" w:rsidP="002E2FA1">
            <w:pPr>
              <w:pStyle w:val="Normal1"/>
              <w:jc w:val="center"/>
              <w:rPr>
                <w:sz w:val="20"/>
                <w:szCs w:val="20"/>
              </w:rPr>
            </w:pPr>
            <w:r w:rsidRPr="00954331">
              <w:rPr>
                <w:sz w:val="20"/>
                <w:szCs w:val="20"/>
              </w:rPr>
              <w:t>Магдалена Илиовска Трајковска,</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27.2.2025 год.</w:t>
            </w:r>
          </w:p>
        </w:tc>
      </w:tr>
      <w:tr w:rsidR="00F6165D" w:rsidRPr="00FF6C35" w:rsidTr="009A41DD">
        <w:trPr>
          <w:trHeight w:val="1115"/>
        </w:trPr>
        <w:tc>
          <w:tcPr>
            <w:tcW w:w="644" w:type="dxa"/>
          </w:tcPr>
          <w:p w:rsidR="00F6165D" w:rsidRDefault="00F6165D" w:rsidP="002E2FA1">
            <w:pPr>
              <w:rPr>
                <w:rFonts w:ascii="Arial" w:hAnsi="Arial" w:cs="Arial"/>
                <w:sz w:val="20"/>
                <w:szCs w:val="20"/>
              </w:rPr>
            </w:pPr>
            <w:r>
              <w:rPr>
                <w:rFonts w:ascii="Arial" w:hAnsi="Arial" w:cs="Arial"/>
                <w:sz w:val="20"/>
                <w:szCs w:val="20"/>
              </w:rPr>
              <w:t>10.</w:t>
            </w:r>
          </w:p>
          <w:p w:rsidR="00F6165D" w:rsidRDefault="00F6165D" w:rsidP="002E2FA1">
            <w:pPr>
              <w:rPr>
                <w:rFonts w:ascii="Arial" w:hAnsi="Arial" w:cs="Arial"/>
                <w:sz w:val="20"/>
                <w:szCs w:val="20"/>
              </w:rPr>
            </w:pPr>
          </w:p>
          <w:p w:rsidR="00F6165D" w:rsidRPr="00C80635" w:rsidRDefault="00F6165D" w:rsidP="002E2FA1">
            <w:pPr>
              <w:rPr>
                <w:rFonts w:ascii="Arial" w:hAnsi="Arial" w:cs="Arial"/>
                <w:sz w:val="20"/>
                <w:szCs w:val="20"/>
              </w:rPr>
            </w:pP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Пакомак и</w:t>
            </w:r>
          </w:p>
          <w:p w:rsidR="00F6165D" w:rsidRPr="00954331" w:rsidRDefault="00F6165D" w:rsidP="002E2FA1">
            <w:pPr>
              <w:pStyle w:val="Normal1"/>
              <w:jc w:val="center"/>
              <w:rPr>
                <w:sz w:val="20"/>
                <w:szCs w:val="20"/>
              </w:rPr>
            </w:pPr>
            <w:r w:rsidRPr="00954331">
              <w:rPr>
                <w:sz w:val="20"/>
                <w:szCs w:val="20"/>
              </w:rPr>
              <w:t>Нула отпад</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Конкурс- изработка на скулптура</w:t>
            </w:r>
          </w:p>
          <w:p w:rsidR="00F6165D" w:rsidRPr="00954331" w:rsidRDefault="00F6165D" w:rsidP="002E2FA1">
            <w:pPr>
              <w:pStyle w:val="Normal1"/>
              <w:jc w:val="center"/>
              <w:rPr>
                <w:sz w:val="20"/>
                <w:szCs w:val="20"/>
              </w:rPr>
            </w:pPr>
            <w:r w:rsidRPr="00954331">
              <w:rPr>
                <w:sz w:val="20"/>
                <w:szCs w:val="20"/>
              </w:rPr>
              <w:t>Trash for art</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I-IX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20.2.2025 до 12.3.2025 год.</w:t>
            </w:r>
          </w:p>
          <w:p w:rsidR="00F6165D" w:rsidRPr="00954331" w:rsidRDefault="00F6165D" w:rsidP="002E2FA1">
            <w:pPr>
              <w:pStyle w:val="Normal1"/>
              <w:jc w:val="center"/>
              <w:rPr>
                <w:sz w:val="20"/>
                <w:szCs w:val="20"/>
              </w:rPr>
            </w:pPr>
            <w:r w:rsidRPr="00954331">
              <w:rPr>
                <w:sz w:val="20"/>
                <w:szCs w:val="20"/>
              </w:rPr>
              <w:t>11.3.2025-12.3.2025 год.</w:t>
            </w:r>
          </w:p>
        </w:tc>
      </w:tr>
      <w:tr w:rsidR="00F6165D" w:rsidRPr="00FF6C35" w:rsidTr="009A41DD">
        <w:trPr>
          <w:trHeight w:val="1115"/>
        </w:trPr>
        <w:tc>
          <w:tcPr>
            <w:tcW w:w="644" w:type="dxa"/>
          </w:tcPr>
          <w:p w:rsidR="00F6165D" w:rsidRDefault="00F6165D" w:rsidP="002E2FA1">
            <w:pPr>
              <w:rPr>
                <w:rFonts w:ascii="Arial" w:hAnsi="Arial" w:cs="Arial"/>
                <w:sz w:val="20"/>
                <w:szCs w:val="20"/>
              </w:rPr>
            </w:pPr>
          </w:p>
          <w:p w:rsidR="00F6165D" w:rsidRDefault="00F6165D" w:rsidP="002E2FA1">
            <w:pPr>
              <w:rPr>
                <w:rFonts w:ascii="Arial" w:hAnsi="Arial" w:cs="Arial"/>
                <w:sz w:val="20"/>
                <w:szCs w:val="20"/>
              </w:rPr>
            </w:pPr>
            <w:r>
              <w:rPr>
                <w:rFonts w:ascii="Arial" w:hAnsi="Arial" w:cs="Arial"/>
                <w:sz w:val="20"/>
                <w:szCs w:val="20"/>
              </w:rPr>
              <w:t>11.</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Црвен Крст</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Следење на презентација на тема</w:t>
            </w:r>
          </w:p>
          <w:p w:rsidR="00F6165D" w:rsidRPr="00954331" w:rsidRDefault="00F6165D" w:rsidP="002E2FA1">
            <w:pPr>
              <w:pStyle w:val="Normal1"/>
              <w:jc w:val="center"/>
              <w:rPr>
                <w:sz w:val="20"/>
                <w:szCs w:val="20"/>
              </w:rPr>
            </w:pPr>
            <w:r w:rsidRPr="00954331">
              <w:rPr>
                <w:sz w:val="20"/>
                <w:szCs w:val="20"/>
              </w:rPr>
              <w:t>Превенција од болести на зависности</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VIII  одд.</w:t>
            </w:r>
          </w:p>
          <w:p w:rsidR="00F6165D" w:rsidRPr="00954331" w:rsidRDefault="00F6165D" w:rsidP="002E2FA1">
            <w:pPr>
              <w:pStyle w:val="Normal1"/>
              <w:jc w:val="center"/>
              <w:rPr>
                <w:sz w:val="20"/>
                <w:szCs w:val="20"/>
              </w:rPr>
            </w:pP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12.3.2025 год.</w:t>
            </w:r>
          </w:p>
        </w:tc>
      </w:tr>
      <w:tr w:rsidR="00F6165D" w:rsidRPr="00FF6C35" w:rsidTr="009A41DD">
        <w:trPr>
          <w:trHeight w:val="1115"/>
        </w:trPr>
        <w:tc>
          <w:tcPr>
            <w:tcW w:w="644" w:type="dxa"/>
          </w:tcPr>
          <w:p w:rsidR="00F6165D" w:rsidRDefault="00F6165D" w:rsidP="002E2FA1">
            <w:pPr>
              <w:rPr>
                <w:rFonts w:ascii="Arial" w:hAnsi="Arial" w:cs="Arial"/>
                <w:sz w:val="20"/>
                <w:szCs w:val="20"/>
              </w:rPr>
            </w:pPr>
            <w:r>
              <w:rPr>
                <w:rFonts w:ascii="Arial" w:hAnsi="Arial" w:cs="Arial"/>
                <w:sz w:val="20"/>
                <w:szCs w:val="20"/>
              </w:rPr>
              <w:t>12.</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highlight w:val="white"/>
              </w:rPr>
              <w:t>Општински противпожарен сојуз Аеродром</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Учество на конкурси и натпревари во областа на ликовно образование и македонски јазик</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I-IX  одд.</w:t>
            </w:r>
          </w:p>
          <w:p w:rsidR="00F6165D" w:rsidRPr="00954331" w:rsidRDefault="00F6165D" w:rsidP="002E2FA1">
            <w:pPr>
              <w:pStyle w:val="Normal1"/>
              <w:jc w:val="center"/>
              <w:rPr>
                <w:sz w:val="20"/>
                <w:szCs w:val="20"/>
              </w:rPr>
            </w:pPr>
            <w:r w:rsidRPr="00954331">
              <w:rPr>
                <w:sz w:val="20"/>
                <w:szCs w:val="20"/>
              </w:rPr>
              <w:t>Наградени ученици:</w:t>
            </w:r>
          </w:p>
          <w:p w:rsidR="00F6165D" w:rsidRPr="00954331" w:rsidRDefault="00F6165D" w:rsidP="002E2FA1">
            <w:pPr>
              <w:pStyle w:val="Normal1"/>
              <w:jc w:val="center"/>
              <w:rPr>
                <w:sz w:val="20"/>
                <w:szCs w:val="20"/>
              </w:rPr>
            </w:pPr>
            <w:r w:rsidRPr="00954331">
              <w:rPr>
                <w:sz w:val="20"/>
                <w:szCs w:val="20"/>
              </w:rPr>
              <w:t>Михаела Младеновска</w:t>
            </w:r>
          </w:p>
          <w:p w:rsidR="00F6165D" w:rsidRPr="00954331" w:rsidRDefault="00F6165D" w:rsidP="002E2FA1">
            <w:pPr>
              <w:pStyle w:val="Normal1"/>
              <w:jc w:val="center"/>
              <w:rPr>
                <w:sz w:val="20"/>
                <w:szCs w:val="20"/>
              </w:rPr>
            </w:pPr>
            <w:r w:rsidRPr="00954331">
              <w:rPr>
                <w:sz w:val="20"/>
                <w:szCs w:val="20"/>
              </w:rPr>
              <w:t>Симона Амит од V-2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2023/24 година</w:t>
            </w:r>
          </w:p>
          <w:p w:rsidR="00F6165D" w:rsidRPr="00954331" w:rsidRDefault="00F6165D" w:rsidP="002E2FA1">
            <w:pPr>
              <w:pStyle w:val="Normal1"/>
              <w:jc w:val="center"/>
              <w:rPr>
                <w:sz w:val="20"/>
                <w:szCs w:val="20"/>
              </w:rPr>
            </w:pPr>
            <w:r w:rsidRPr="00954331">
              <w:rPr>
                <w:sz w:val="20"/>
                <w:szCs w:val="20"/>
              </w:rPr>
              <w:t>25.3.2025 год.</w:t>
            </w:r>
          </w:p>
        </w:tc>
      </w:tr>
      <w:tr w:rsidR="00F6165D" w:rsidRPr="00FF6C35" w:rsidTr="009A41DD">
        <w:trPr>
          <w:trHeight w:val="908"/>
        </w:trPr>
        <w:tc>
          <w:tcPr>
            <w:tcW w:w="644" w:type="dxa"/>
          </w:tcPr>
          <w:p w:rsidR="00F6165D" w:rsidRDefault="00F6165D" w:rsidP="002E2FA1">
            <w:pPr>
              <w:rPr>
                <w:rFonts w:ascii="Arial" w:hAnsi="Arial" w:cs="Arial"/>
                <w:sz w:val="20"/>
                <w:szCs w:val="20"/>
              </w:rPr>
            </w:pPr>
            <w:r>
              <w:rPr>
                <w:rFonts w:ascii="Arial" w:hAnsi="Arial" w:cs="Arial"/>
                <w:sz w:val="20"/>
                <w:szCs w:val="20"/>
              </w:rPr>
              <w:t>13.</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Protekt&amp;Gamble</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Предавање  и учество во</w:t>
            </w:r>
          </w:p>
          <w:p w:rsidR="00F6165D" w:rsidRPr="00954331" w:rsidRDefault="00F6165D" w:rsidP="002E2FA1">
            <w:pPr>
              <w:pStyle w:val="Normal1"/>
              <w:jc w:val="center"/>
              <w:rPr>
                <w:sz w:val="20"/>
                <w:szCs w:val="20"/>
              </w:rPr>
            </w:pPr>
            <w:r w:rsidRPr="00954331">
              <w:rPr>
                <w:sz w:val="20"/>
                <w:szCs w:val="20"/>
              </w:rPr>
              <w:t>Always Училишма програма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w:t>
            </w:r>
          </w:p>
          <w:p w:rsidR="00F6165D" w:rsidRPr="00954331" w:rsidRDefault="00F6165D" w:rsidP="002E2FA1">
            <w:pPr>
              <w:pStyle w:val="Normal1"/>
              <w:jc w:val="center"/>
              <w:rPr>
                <w:sz w:val="20"/>
                <w:szCs w:val="20"/>
              </w:rPr>
            </w:pPr>
            <w:r w:rsidRPr="00954331">
              <w:rPr>
                <w:sz w:val="20"/>
                <w:szCs w:val="20"/>
              </w:rPr>
              <w:t>V и VI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11.3.2025 год.</w:t>
            </w:r>
          </w:p>
        </w:tc>
      </w:tr>
      <w:tr w:rsidR="00F6165D" w:rsidRPr="00FF6C35" w:rsidTr="009A41DD">
        <w:trPr>
          <w:trHeight w:val="890"/>
        </w:trPr>
        <w:tc>
          <w:tcPr>
            <w:tcW w:w="644" w:type="dxa"/>
          </w:tcPr>
          <w:p w:rsidR="00F6165D" w:rsidRDefault="00F6165D" w:rsidP="002E2FA1">
            <w:pPr>
              <w:rPr>
                <w:rFonts w:ascii="Arial" w:hAnsi="Arial" w:cs="Arial"/>
                <w:sz w:val="20"/>
                <w:szCs w:val="20"/>
              </w:rPr>
            </w:pPr>
            <w:r>
              <w:rPr>
                <w:rFonts w:ascii="Arial" w:hAnsi="Arial" w:cs="Arial"/>
                <w:sz w:val="20"/>
                <w:szCs w:val="20"/>
              </w:rPr>
              <w:t>14.</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Тексомак</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Едукативно предавање за рециклирање на текстилен отпад</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 Ученици од IV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12.5.2025 год.</w:t>
            </w:r>
          </w:p>
        </w:tc>
      </w:tr>
      <w:tr w:rsidR="00F6165D" w:rsidRPr="00FF6C35" w:rsidTr="009A41DD">
        <w:trPr>
          <w:trHeight w:val="1115"/>
        </w:trPr>
        <w:tc>
          <w:tcPr>
            <w:tcW w:w="644" w:type="dxa"/>
            <w:tcBorders>
              <w:bottom w:val="single" w:sz="4" w:space="0" w:color="auto"/>
            </w:tcBorders>
          </w:tcPr>
          <w:p w:rsidR="00F6165D" w:rsidRDefault="00F6165D" w:rsidP="002E2FA1">
            <w:pPr>
              <w:rPr>
                <w:rFonts w:ascii="Arial" w:hAnsi="Arial" w:cs="Arial"/>
                <w:sz w:val="20"/>
                <w:szCs w:val="20"/>
              </w:rPr>
            </w:pPr>
            <w:r>
              <w:rPr>
                <w:rFonts w:ascii="Arial" w:hAnsi="Arial" w:cs="Arial"/>
                <w:sz w:val="20"/>
                <w:szCs w:val="20"/>
              </w:rPr>
              <w:t>15.</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Здружение за здравствена, социјална и образовна подршка „Иницијатива за развој и инклузија на заедниците-Скопје (ИРИЗ)</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Средба со родители со цел  подобрување на воспитно- образовниот процес кај учениците роми</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Родители на ученици од </w:t>
            </w:r>
            <w:r w:rsidRPr="00954331">
              <w:rPr>
                <w:sz w:val="20"/>
                <w:szCs w:val="20"/>
                <w:lang w:val="en-US"/>
              </w:rPr>
              <w:t>I</w:t>
            </w:r>
            <w:r w:rsidRPr="00954331">
              <w:rPr>
                <w:sz w:val="20"/>
                <w:szCs w:val="20"/>
              </w:rPr>
              <w:t>-</w:t>
            </w:r>
            <w:r w:rsidRPr="00954331">
              <w:rPr>
                <w:sz w:val="20"/>
                <w:szCs w:val="20"/>
                <w:lang w:val="en-US"/>
              </w:rPr>
              <w:t>IX</w:t>
            </w:r>
            <w:r w:rsidRPr="00954331">
              <w:rPr>
                <w:sz w:val="20"/>
                <w:szCs w:val="20"/>
              </w:rPr>
              <w:t xml:space="preserve">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29.4.2025</w:t>
            </w:r>
          </w:p>
        </w:tc>
      </w:tr>
      <w:tr w:rsidR="00F6165D" w:rsidRPr="00FF6C35" w:rsidTr="009A41DD">
        <w:trPr>
          <w:trHeight w:val="377"/>
        </w:trPr>
        <w:tc>
          <w:tcPr>
            <w:tcW w:w="644" w:type="dxa"/>
            <w:tcBorders>
              <w:bottom w:val="single" w:sz="4" w:space="0" w:color="auto"/>
              <w:right w:val="nil"/>
            </w:tcBorders>
          </w:tcPr>
          <w:p w:rsidR="00F6165D" w:rsidRDefault="00F6165D" w:rsidP="002E2FA1">
            <w:pPr>
              <w:rPr>
                <w:rFonts w:ascii="Arial" w:hAnsi="Arial" w:cs="Arial"/>
                <w:sz w:val="20"/>
                <w:szCs w:val="20"/>
              </w:rPr>
            </w:pPr>
          </w:p>
        </w:tc>
        <w:tc>
          <w:tcPr>
            <w:tcW w:w="192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2892"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5770C3">
              <w:rPr>
                <w:sz w:val="20"/>
                <w:szCs w:val="20"/>
              </w:rPr>
              <w:t>СПОРТСКИ ДРУШТВА</w:t>
            </w:r>
          </w:p>
        </w:tc>
        <w:tc>
          <w:tcPr>
            <w:tcW w:w="297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4342" w:type="dxa"/>
            <w:tcBorders>
              <w:top w:val="single" w:sz="4" w:space="0" w:color="000000"/>
              <w:left w:val="nil"/>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1.</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Сојуз на училишен спорт на град Скопје</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rPr>
                <w:sz w:val="20"/>
                <w:szCs w:val="20"/>
              </w:rPr>
            </w:pPr>
            <w:r w:rsidRPr="00954331">
              <w:rPr>
                <w:sz w:val="20"/>
                <w:szCs w:val="20"/>
              </w:rPr>
              <w:t>Учество во разлиични спортски активности натпревари, едукација на наставен кадар</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 – IX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повеќе наврати во текот на 2024/25 учебната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2.</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Општински сојуз на училишен спорт на Општина Аеродром</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rPr>
                <w:sz w:val="20"/>
                <w:szCs w:val="20"/>
              </w:rPr>
            </w:pPr>
            <w:r w:rsidRPr="00954331">
              <w:rPr>
                <w:sz w:val="20"/>
                <w:szCs w:val="20"/>
              </w:rPr>
              <w:t>Учество во различни спортски активности натпревари, едукација на наставен кадар</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 – IX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повеќе наврати во текот на 2024/25 учебната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3.</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Спортско радио</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rPr>
                <w:sz w:val="20"/>
                <w:szCs w:val="20"/>
              </w:rPr>
            </w:pPr>
            <w:r w:rsidRPr="00954331">
              <w:rPr>
                <w:sz w:val="20"/>
                <w:szCs w:val="20"/>
              </w:rPr>
              <w:t>Турнир во мал фудбал</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Училишен тим -фудбал</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29.10.2024 год.</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4.</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МОК Македонски олимписки комитет</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rPr>
                <w:sz w:val="20"/>
                <w:szCs w:val="20"/>
              </w:rPr>
            </w:pPr>
            <w:r w:rsidRPr="00954331">
              <w:rPr>
                <w:sz w:val="20"/>
                <w:szCs w:val="20"/>
              </w:rPr>
              <w:t>Соработка во повеќе наврати и донирање на спортска опрема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наставници</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24.1.2025 год.</w:t>
            </w:r>
          </w:p>
        </w:tc>
      </w:tr>
      <w:tr w:rsidR="00F6165D" w:rsidRPr="00FF6C35" w:rsidTr="009A41DD">
        <w:trPr>
          <w:trHeight w:val="377"/>
        </w:trPr>
        <w:tc>
          <w:tcPr>
            <w:tcW w:w="644" w:type="dxa"/>
            <w:tcBorders>
              <w:bottom w:val="single" w:sz="4" w:space="0" w:color="auto"/>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5.</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p w:rsidR="00F6165D" w:rsidRPr="00954331" w:rsidRDefault="00F6165D" w:rsidP="002E2FA1">
            <w:pPr>
              <w:pStyle w:val="Normal1"/>
              <w:rPr>
                <w:sz w:val="20"/>
                <w:szCs w:val="20"/>
              </w:rPr>
            </w:pPr>
          </w:p>
          <w:p w:rsidR="00F6165D" w:rsidRPr="00954331" w:rsidRDefault="00F6165D" w:rsidP="002E2FA1">
            <w:pPr>
              <w:pStyle w:val="Normal1"/>
              <w:jc w:val="center"/>
              <w:rPr>
                <w:sz w:val="20"/>
                <w:szCs w:val="20"/>
              </w:rPr>
            </w:pPr>
            <w:r w:rsidRPr="00954331">
              <w:rPr>
                <w:sz w:val="20"/>
                <w:szCs w:val="20"/>
              </w:rPr>
              <w:t>ФФМ</w:t>
            </w:r>
          </w:p>
          <w:p w:rsidR="00F6165D" w:rsidRPr="00954331" w:rsidRDefault="00F6165D" w:rsidP="002E2FA1">
            <w:pPr>
              <w:pStyle w:val="Normal1"/>
              <w:rPr>
                <w:sz w:val="20"/>
                <w:szCs w:val="20"/>
              </w:rPr>
            </w:pP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rPr>
                <w:sz w:val="20"/>
                <w:szCs w:val="20"/>
              </w:rPr>
            </w:pPr>
            <w:r w:rsidRPr="00954331">
              <w:rPr>
                <w:sz w:val="20"/>
                <w:szCs w:val="20"/>
              </w:rPr>
              <w:t>Учество во различни спортски активности натпревари, едукација на наставен кадар</w:t>
            </w:r>
          </w:p>
          <w:p w:rsidR="00F6165D" w:rsidRPr="00954331" w:rsidRDefault="00F6165D" w:rsidP="002E2FA1">
            <w:pPr>
              <w:pStyle w:val="Normal1"/>
              <w:rPr>
                <w:sz w:val="20"/>
                <w:szCs w:val="20"/>
              </w:rPr>
            </w:pPr>
            <w:r w:rsidRPr="00954331">
              <w:rPr>
                <w:sz w:val="20"/>
                <w:szCs w:val="20"/>
              </w:rPr>
              <w:t>-Натпревар за проектор „Фудбал во училиштата</w:t>
            </w:r>
          </w:p>
          <w:p w:rsidR="00F6165D" w:rsidRPr="00954331" w:rsidRDefault="00F6165D" w:rsidP="002E2FA1">
            <w:pPr>
              <w:pStyle w:val="Normal1"/>
              <w:rPr>
                <w:sz w:val="20"/>
                <w:szCs w:val="20"/>
              </w:rPr>
            </w:pPr>
            <w:r w:rsidRPr="00954331">
              <w:rPr>
                <w:sz w:val="20"/>
                <w:szCs w:val="20"/>
              </w:rPr>
              <w:t>Проект „Фудбал сега, фудбал на секаде“</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 – IX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повеќе наврати во текот на 2024/25 учебната година</w:t>
            </w:r>
          </w:p>
          <w:p w:rsidR="00F6165D" w:rsidRPr="00954331" w:rsidRDefault="00F6165D" w:rsidP="002E2FA1">
            <w:pPr>
              <w:pStyle w:val="Normal1"/>
              <w:jc w:val="center"/>
              <w:rPr>
                <w:sz w:val="20"/>
                <w:szCs w:val="20"/>
              </w:rPr>
            </w:pPr>
            <w:r w:rsidRPr="00954331">
              <w:rPr>
                <w:sz w:val="20"/>
                <w:szCs w:val="20"/>
              </w:rPr>
              <w:t>26.5.2025 и 2.6.2025 год.</w:t>
            </w:r>
          </w:p>
        </w:tc>
      </w:tr>
      <w:tr w:rsidR="00F6165D" w:rsidRPr="00FF6C35" w:rsidTr="009A41DD">
        <w:trPr>
          <w:trHeight w:val="377"/>
        </w:trPr>
        <w:tc>
          <w:tcPr>
            <w:tcW w:w="644" w:type="dxa"/>
            <w:tcBorders>
              <w:bottom w:val="single" w:sz="4" w:space="0" w:color="auto"/>
              <w:right w:val="nil"/>
            </w:tcBorders>
          </w:tcPr>
          <w:p w:rsidR="00F6165D" w:rsidRDefault="00F6165D" w:rsidP="002E2FA1">
            <w:pPr>
              <w:rPr>
                <w:rFonts w:ascii="Arial" w:hAnsi="Arial" w:cs="Arial"/>
                <w:sz w:val="20"/>
                <w:szCs w:val="20"/>
              </w:rPr>
            </w:pPr>
          </w:p>
        </w:tc>
        <w:tc>
          <w:tcPr>
            <w:tcW w:w="192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2892" w:type="dxa"/>
            <w:tcBorders>
              <w:top w:val="single" w:sz="4" w:space="0" w:color="000000"/>
              <w:left w:val="nil"/>
              <w:bottom w:val="single" w:sz="4" w:space="0" w:color="000000"/>
              <w:right w:val="nil"/>
            </w:tcBorders>
            <w:shd w:val="clear" w:color="auto" w:fill="FFFFFF"/>
            <w:vAlign w:val="center"/>
          </w:tcPr>
          <w:p w:rsidR="00F6165D" w:rsidRPr="005770C3" w:rsidRDefault="00F6165D" w:rsidP="002E2FA1">
            <w:pPr>
              <w:pStyle w:val="Normal1"/>
              <w:jc w:val="center"/>
              <w:rPr>
                <w:sz w:val="20"/>
                <w:szCs w:val="20"/>
              </w:rPr>
            </w:pPr>
            <w:r w:rsidRPr="005770C3">
              <w:rPr>
                <w:sz w:val="20"/>
                <w:szCs w:val="20"/>
              </w:rPr>
              <w:t>ЗДРАВСТВЕНИ ОРГАНИЗАЦИИ</w:t>
            </w:r>
          </w:p>
        </w:tc>
        <w:tc>
          <w:tcPr>
            <w:tcW w:w="297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4342" w:type="dxa"/>
            <w:tcBorders>
              <w:top w:val="single" w:sz="4" w:space="0" w:color="000000"/>
              <w:left w:val="nil"/>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p>
        </w:tc>
      </w:tr>
      <w:tr w:rsidR="00F6165D" w:rsidRPr="00FF6C35" w:rsidTr="009A41DD">
        <w:trPr>
          <w:trHeight w:val="109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1.</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Фонд за здравство</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Здравствено осигурување на вработените во училиштето</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ООУ „Гоце Делчев“</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2024/25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2.</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Осигурителна компанија (на доброволна база) - ГРАВЕ</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Осигурување на учениците и вработени за  безбедно секојдневно  функционирање и извршување на работните задачи.</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 – IX одд. и вработени во училиштето</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2024/25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3.</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Поликлиника</w:t>
            </w:r>
          </w:p>
          <w:p w:rsidR="00F6165D" w:rsidRPr="00954331" w:rsidRDefault="00F6165D" w:rsidP="002E2FA1">
            <w:pPr>
              <w:pStyle w:val="Normal1"/>
              <w:jc w:val="center"/>
              <w:rPr>
                <w:sz w:val="20"/>
                <w:szCs w:val="20"/>
              </w:rPr>
            </w:pPr>
            <w:r w:rsidRPr="00954331">
              <w:rPr>
                <w:sz w:val="20"/>
                <w:szCs w:val="20"/>
              </w:rPr>
              <w:t>„Јане Сандански“</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-Превентивни стоматолошки прегледи</w:t>
            </w:r>
          </w:p>
          <w:p w:rsidR="00F6165D" w:rsidRPr="00954331" w:rsidRDefault="00F6165D" w:rsidP="002E2FA1">
            <w:pPr>
              <w:pStyle w:val="Normal1"/>
              <w:jc w:val="center"/>
              <w:rPr>
                <w:sz w:val="20"/>
                <w:szCs w:val="20"/>
              </w:rPr>
            </w:pPr>
            <w:r w:rsidRPr="00954331">
              <w:rPr>
                <w:sz w:val="20"/>
                <w:szCs w:val="20"/>
              </w:rPr>
              <w:t>-Систематски преглед</w:t>
            </w:r>
          </w:p>
          <w:p w:rsidR="00F6165D" w:rsidRPr="00954331" w:rsidRDefault="00F6165D" w:rsidP="002E2FA1">
            <w:pPr>
              <w:pStyle w:val="Normal1"/>
              <w:jc w:val="center"/>
              <w:rPr>
                <w:sz w:val="20"/>
                <w:szCs w:val="20"/>
              </w:rPr>
            </w:pPr>
            <w:r w:rsidRPr="00954331">
              <w:rPr>
                <w:sz w:val="20"/>
                <w:szCs w:val="20"/>
              </w:rPr>
              <w:t>-Ревакцина на ученици</w:t>
            </w:r>
          </w:p>
          <w:p w:rsidR="00F6165D" w:rsidRPr="00954331" w:rsidRDefault="00F6165D" w:rsidP="002E2FA1">
            <w:pPr>
              <w:pStyle w:val="Normal1"/>
              <w:jc w:val="center"/>
              <w:rPr>
                <w:sz w:val="20"/>
                <w:szCs w:val="20"/>
              </w:rPr>
            </w:pPr>
            <w:r w:rsidRPr="00954331">
              <w:rPr>
                <w:sz w:val="20"/>
                <w:szCs w:val="20"/>
              </w:rPr>
              <w:t>Предавања од страна на стоматолози</w:t>
            </w:r>
          </w:p>
          <w:p w:rsidR="00F6165D" w:rsidRPr="00954331" w:rsidRDefault="00F6165D" w:rsidP="002E2FA1">
            <w:pPr>
              <w:pStyle w:val="Normal1"/>
              <w:jc w:val="center"/>
              <w:rPr>
                <w:sz w:val="20"/>
                <w:szCs w:val="20"/>
              </w:rPr>
            </w:pP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 III, V, VII, IX  одд.и наставници од училиштето</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ind w:left="-85"/>
              <w:jc w:val="center"/>
              <w:rPr>
                <w:sz w:val="20"/>
                <w:szCs w:val="20"/>
              </w:rPr>
            </w:pPr>
          </w:p>
          <w:p w:rsidR="00F6165D" w:rsidRPr="00954331" w:rsidRDefault="00F6165D" w:rsidP="00F6165D">
            <w:pPr>
              <w:pStyle w:val="Normal1"/>
              <w:rPr>
                <w:sz w:val="20"/>
                <w:szCs w:val="20"/>
              </w:rPr>
            </w:pPr>
          </w:p>
          <w:p w:rsidR="00F6165D" w:rsidRPr="00954331" w:rsidRDefault="00F6165D" w:rsidP="002E2FA1">
            <w:pPr>
              <w:pStyle w:val="Normal1"/>
              <w:jc w:val="center"/>
              <w:rPr>
                <w:sz w:val="20"/>
                <w:szCs w:val="20"/>
              </w:rPr>
            </w:pPr>
            <w:r w:rsidRPr="00954331">
              <w:rPr>
                <w:sz w:val="20"/>
                <w:szCs w:val="20"/>
              </w:rPr>
              <w:t>9.10.2024/10.10.2024 год.</w:t>
            </w:r>
          </w:p>
          <w:p w:rsidR="00F6165D" w:rsidRPr="00954331" w:rsidRDefault="00F6165D" w:rsidP="002E2FA1">
            <w:pPr>
              <w:pStyle w:val="Normal1"/>
              <w:jc w:val="center"/>
              <w:rPr>
                <w:sz w:val="20"/>
                <w:szCs w:val="20"/>
              </w:rPr>
            </w:pPr>
            <w:r w:rsidRPr="00954331">
              <w:rPr>
                <w:sz w:val="20"/>
                <w:szCs w:val="20"/>
              </w:rPr>
              <w:t>4.11.2024/5.11.2024/6.11.2024 год.</w:t>
            </w:r>
          </w:p>
          <w:p w:rsidR="00F6165D" w:rsidRPr="00954331" w:rsidRDefault="00F6165D" w:rsidP="002E2FA1">
            <w:pPr>
              <w:pStyle w:val="Normal1"/>
              <w:jc w:val="center"/>
              <w:rPr>
                <w:sz w:val="20"/>
                <w:szCs w:val="20"/>
              </w:rPr>
            </w:pPr>
            <w:r w:rsidRPr="00954331">
              <w:rPr>
                <w:sz w:val="20"/>
                <w:szCs w:val="20"/>
              </w:rPr>
              <w:t>25.11.2024/26.11.2024 год.</w:t>
            </w:r>
          </w:p>
          <w:p w:rsidR="00F6165D" w:rsidRPr="00954331" w:rsidRDefault="00F6165D" w:rsidP="002E2FA1">
            <w:pPr>
              <w:pStyle w:val="Normal1"/>
              <w:jc w:val="center"/>
              <w:rPr>
                <w:sz w:val="20"/>
                <w:szCs w:val="20"/>
              </w:rPr>
            </w:pPr>
            <w:r w:rsidRPr="00954331">
              <w:rPr>
                <w:sz w:val="20"/>
                <w:szCs w:val="20"/>
              </w:rPr>
              <w:t xml:space="preserve">26.11.2024/27.11.2024/28.11.2024 </w:t>
            </w:r>
          </w:p>
          <w:p w:rsidR="00F6165D" w:rsidRPr="00954331" w:rsidRDefault="00F6165D" w:rsidP="002E2FA1">
            <w:pPr>
              <w:pStyle w:val="Normal1"/>
              <w:jc w:val="center"/>
              <w:rPr>
                <w:sz w:val="20"/>
                <w:szCs w:val="20"/>
              </w:rPr>
            </w:pPr>
            <w:r w:rsidRPr="00954331">
              <w:rPr>
                <w:sz w:val="20"/>
                <w:szCs w:val="20"/>
              </w:rPr>
              <w:t>16.12.2024/17.12.2024/18.12.2024</w:t>
            </w:r>
          </w:p>
          <w:p w:rsidR="00F6165D" w:rsidRPr="00954331" w:rsidRDefault="00F6165D" w:rsidP="002E2FA1">
            <w:pPr>
              <w:pStyle w:val="Normal1"/>
              <w:jc w:val="center"/>
              <w:rPr>
                <w:sz w:val="20"/>
                <w:szCs w:val="20"/>
              </w:rPr>
            </w:pPr>
            <w:r w:rsidRPr="00954331">
              <w:rPr>
                <w:sz w:val="20"/>
                <w:szCs w:val="20"/>
              </w:rPr>
              <w:t>23.12.2024 год.</w:t>
            </w:r>
          </w:p>
          <w:p w:rsidR="00F6165D" w:rsidRPr="00954331" w:rsidRDefault="00F6165D" w:rsidP="002E2FA1">
            <w:pPr>
              <w:pStyle w:val="Normal1"/>
              <w:jc w:val="center"/>
              <w:rPr>
                <w:sz w:val="20"/>
                <w:szCs w:val="20"/>
              </w:rPr>
            </w:pPr>
            <w:r w:rsidRPr="00954331">
              <w:rPr>
                <w:sz w:val="20"/>
                <w:szCs w:val="20"/>
              </w:rPr>
              <w:t>24.12.2024 год.</w:t>
            </w:r>
          </w:p>
          <w:p w:rsidR="00F6165D" w:rsidRPr="00954331" w:rsidRDefault="00F6165D" w:rsidP="002E2FA1">
            <w:pPr>
              <w:pStyle w:val="Normal1"/>
              <w:jc w:val="center"/>
              <w:rPr>
                <w:sz w:val="20"/>
                <w:szCs w:val="20"/>
              </w:rPr>
            </w:pPr>
            <w:r w:rsidRPr="00954331">
              <w:rPr>
                <w:sz w:val="20"/>
                <w:szCs w:val="20"/>
              </w:rPr>
              <w:t>22.1.2025/23.1.2025 год.</w:t>
            </w:r>
          </w:p>
          <w:p w:rsidR="00F6165D" w:rsidRPr="00954331" w:rsidRDefault="00F6165D" w:rsidP="002E2FA1">
            <w:pPr>
              <w:pStyle w:val="Normal1"/>
              <w:jc w:val="center"/>
              <w:rPr>
                <w:sz w:val="20"/>
                <w:szCs w:val="20"/>
              </w:rPr>
            </w:pPr>
            <w:r w:rsidRPr="00954331">
              <w:rPr>
                <w:sz w:val="20"/>
                <w:szCs w:val="20"/>
              </w:rPr>
              <w:t>20.2.2025/21.2.2025 год.</w:t>
            </w:r>
          </w:p>
          <w:p w:rsidR="00F6165D" w:rsidRPr="00954331" w:rsidRDefault="00F6165D" w:rsidP="002E2FA1">
            <w:pPr>
              <w:pStyle w:val="Normal1"/>
              <w:jc w:val="center"/>
              <w:rPr>
                <w:sz w:val="20"/>
                <w:szCs w:val="20"/>
              </w:rPr>
            </w:pPr>
            <w:r w:rsidRPr="00954331">
              <w:rPr>
                <w:sz w:val="20"/>
                <w:szCs w:val="20"/>
              </w:rPr>
              <w:t>19.3.2025/20.3.2025 год.</w:t>
            </w:r>
          </w:p>
          <w:p w:rsidR="00F6165D" w:rsidRPr="00954331" w:rsidRDefault="00F6165D" w:rsidP="002E2FA1">
            <w:pPr>
              <w:pStyle w:val="Normal1"/>
              <w:jc w:val="center"/>
              <w:rPr>
                <w:sz w:val="20"/>
                <w:szCs w:val="20"/>
              </w:rPr>
            </w:pPr>
            <w:r w:rsidRPr="00954331">
              <w:rPr>
                <w:sz w:val="20"/>
                <w:szCs w:val="20"/>
              </w:rPr>
              <w:t>4.6.2025 год.</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4.</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Ординација по општа медицина </w:t>
            </w:r>
          </w:p>
          <w:p w:rsidR="00F6165D" w:rsidRPr="00954331" w:rsidRDefault="00F6165D" w:rsidP="002E2FA1">
            <w:pPr>
              <w:pStyle w:val="Normal1"/>
              <w:jc w:val="center"/>
              <w:rPr>
                <w:sz w:val="20"/>
                <w:szCs w:val="20"/>
              </w:rPr>
            </w:pPr>
            <w:r w:rsidRPr="00954331">
              <w:rPr>
                <w:sz w:val="20"/>
                <w:szCs w:val="20"/>
              </w:rPr>
              <w:t>Др Сања Петровска</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Предавање „Улогата на лекарот за лекување на болести кај децата“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Ученици од III-1 и  III-2</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21.11.2024 год.</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5.</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 Ординација по општа медицина </w:t>
            </w:r>
          </w:p>
          <w:p w:rsidR="00F6165D" w:rsidRPr="00954331" w:rsidRDefault="00F6165D" w:rsidP="002E2FA1">
            <w:pPr>
              <w:pStyle w:val="Normal1"/>
              <w:jc w:val="center"/>
              <w:rPr>
                <w:sz w:val="20"/>
                <w:szCs w:val="20"/>
              </w:rPr>
            </w:pPr>
            <w:r w:rsidRPr="00954331">
              <w:rPr>
                <w:sz w:val="20"/>
                <w:szCs w:val="20"/>
              </w:rPr>
              <w:t>Др Сања Петровска</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Предавање  на тема „Дијабетис во училиште“</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Наставници</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19.2.2025 год.</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6.</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ПЗУ „Бубе Дентал“ Др. Љубица Николовска </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Предавање  за орална хигиена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Ученици од III-1 и III-2 одд </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19.12.2024 год.</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7.</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Ординација Лажанковски</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 xml:space="preserve">Предавање од страна на </w:t>
            </w:r>
          </w:p>
          <w:p w:rsidR="00F6165D" w:rsidRPr="00954331" w:rsidRDefault="00F6165D" w:rsidP="002E2FA1">
            <w:pPr>
              <w:pStyle w:val="Normal1"/>
              <w:jc w:val="center"/>
              <w:rPr>
                <w:sz w:val="20"/>
                <w:szCs w:val="20"/>
              </w:rPr>
            </w:pPr>
            <w:r w:rsidRPr="00954331">
              <w:rPr>
                <w:sz w:val="20"/>
                <w:szCs w:val="20"/>
              </w:rPr>
              <w:t>Др. Силјановска на тема  „Разбирање на менструалниот циклус, ПМС и репродуктивното здравје“</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Ученички од VII, VIII и IX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5.12.2024-6.12.2024 год.</w:t>
            </w:r>
          </w:p>
        </w:tc>
      </w:tr>
      <w:tr w:rsidR="00F6165D" w:rsidRPr="00FF6C35" w:rsidTr="009A41DD">
        <w:trPr>
          <w:trHeight w:val="377"/>
        </w:trPr>
        <w:tc>
          <w:tcPr>
            <w:tcW w:w="644" w:type="dxa"/>
            <w:tcBorders>
              <w:bottom w:val="single" w:sz="4" w:space="0" w:color="auto"/>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8.</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Здравствена установа</w:t>
            </w:r>
          </w:p>
          <w:p w:rsidR="00F6165D" w:rsidRPr="00954331" w:rsidRDefault="00F6165D" w:rsidP="002E2FA1">
            <w:pPr>
              <w:pStyle w:val="Normal1"/>
              <w:jc w:val="center"/>
              <w:rPr>
                <w:sz w:val="20"/>
                <w:szCs w:val="20"/>
              </w:rPr>
            </w:pPr>
            <w:r w:rsidRPr="00954331">
              <w:rPr>
                <w:sz w:val="20"/>
                <w:szCs w:val="20"/>
              </w:rPr>
              <w:t>8-ми септември</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Скрининг на тироидна жлезда</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Иченици од IX  одд</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12.2.2025 год.</w:t>
            </w:r>
          </w:p>
        </w:tc>
      </w:tr>
      <w:tr w:rsidR="00F6165D" w:rsidRPr="00FF6C35" w:rsidTr="009A41DD">
        <w:trPr>
          <w:trHeight w:val="377"/>
        </w:trPr>
        <w:tc>
          <w:tcPr>
            <w:tcW w:w="644" w:type="dxa"/>
            <w:tcBorders>
              <w:bottom w:val="single" w:sz="4" w:space="0" w:color="auto"/>
              <w:right w:val="nil"/>
            </w:tcBorders>
          </w:tcPr>
          <w:p w:rsidR="00F6165D" w:rsidRDefault="00F6165D" w:rsidP="002E2FA1">
            <w:pPr>
              <w:rPr>
                <w:rFonts w:ascii="Arial" w:hAnsi="Arial" w:cs="Arial"/>
                <w:sz w:val="20"/>
                <w:szCs w:val="20"/>
              </w:rPr>
            </w:pPr>
          </w:p>
        </w:tc>
        <w:tc>
          <w:tcPr>
            <w:tcW w:w="192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2892" w:type="dxa"/>
            <w:tcBorders>
              <w:top w:val="single" w:sz="4" w:space="0" w:color="000000"/>
              <w:left w:val="nil"/>
              <w:bottom w:val="single" w:sz="4" w:space="0" w:color="000000"/>
              <w:right w:val="nil"/>
            </w:tcBorders>
            <w:shd w:val="clear" w:color="auto" w:fill="FFFFFF"/>
            <w:vAlign w:val="center"/>
          </w:tcPr>
          <w:p w:rsidR="00F6165D" w:rsidRPr="005770C3" w:rsidRDefault="00F6165D" w:rsidP="002E2FA1">
            <w:pPr>
              <w:pStyle w:val="Normal1"/>
              <w:jc w:val="center"/>
              <w:rPr>
                <w:sz w:val="20"/>
                <w:szCs w:val="20"/>
              </w:rPr>
            </w:pPr>
            <w:r w:rsidRPr="005770C3">
              <w:rPr>
                <w:sz w:val="20"/>
                <w:szCs w:val="20"/>
              </w:rPr>
              <w:t>МЕДИУМИ</w:t>
            </w:r>
          </w:p>
        </w:tc>
        <w:tc>
          <w:tcPr>
            <w:tcW w:w="2976" w:type="dxa"/>
            <w:tcBorders>
              <w:top w:val="single" w:sz="4" w:space="0" w:color="000000"/>
              <w:left w:val="nil"/>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p>
        </w:tc>
        <w:tc>
          <w:tcPr>
            <w:tcW w:w="4342" w:type="dxa"/>
            <w:tcBorders>
              <w:top w:val="single" w:sz="4" w:space="0" w:color="000000"/>
              <w:left w:val="nil"/>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p>
        </w:tc>
      </w:tr>
      <w:tr w:rsidR="00F6165D" w:rsidRPr="00FF6C35" w:rsidTr="009A41DD">
        <w:trPr>
          <w:trHeight w:val="226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1.</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rPr>
                <w:sz w:val="20"/>
                <w:szCs w:val="20"/>
              </w:rPr>
            </w:pPr>
            <w:r w:rsidRPr="00954331">
              <w:rPr>
                <w:sz w:val="20"/>
                <w:szCs w:val="20"/>
              </w:rPr>
              <w:t>Весник „Аеродром“</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F6165D">
            <w:pPr>
              <w:pStyle w:val="Normal1"/>
              <w:rPr>
                <w:sz w:val="20"/>
                <w:szCs w:val="20"/>
              </w:rPr>
            </w:pPr>
            <w:r w:rsidRPr="00954331">
              <w:rPr>
                <w:sz w:val="20"/>
                <w:szCs w:val="20"/>
              </w:rPr>
              <w:t>Објава на новости во училиштето</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F6165D">
            <w:pPr>
              <w:pStyle w:val="Normal1"/>
              <w:rPr>
                <w:sz w:val="20"/>
                <w:szCs w:val="20"/>
              </w:rPr>
            </w:pPr>
            <w:r w:rsidRPr="00954331">
              <w:rPr>
                <w:sz w:val="20"/>
                <w:szCs w:val="20"/>
              </w:rPr>
              <w:t>Директор на училиштето</w:t>
            </w:r>
          </w:p>
          <w:p w:rsidR="00F6165D" w:rsidRPr="00954331" w:rsidRDefault="00F6165D" w:rsidP="002E2FA1">
            <w:pPr>
              <w:pStyle w:val="Normal1"/>
              <w:rPr>
                <w:sz w:val="20"/>
                <w:szCs w:val="20"/>
              </w:rPr>
            </w:pPr>
          </w:p>
          <w:p w:rsidR="00F6165D" w:rsidRPr="00954331" w:rsidRDefault="00F6165D" w:rsidP="002E2FA1">
            <w:pPr>
              <w:pStyle w:val="Normal1"/>
              <w:rPr>
                <w:sz w:val="20"/>
                <w:szCs w:val="20"/>
              </w:rPr>
            </w:pP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2024/25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2.</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F6165D">
            <w:pPr>
              <w:pStyle w:val="Normal1"/>
              <w:rPr>
                <w:sz w:val="20"/>
                <w:szCs w:val="20"/>
              </w:rPr>
            </w:pPr>
            <w:r w:rsidRPr="00954331">
              <w:rPr>
                <w:sz w:val="20"/>
                <w:szCs w:val="20"/>
              </w:rPr>
              <w:t>Весник</w:t>
            </w:r>
          </w:p>
          <w:p w:rsidR="00F6165D" w:rsidRPr="00954331" w:rsidRDefault="00F6165D" w:rsidP="002E2FA1">
            <w:pPr>
              <w:pStyle w:val="Normal1"/>
              <w:jc w:val="center"/>
              <w:rPr>
                <w:sz w:val="20"/>
                <w:szCs w:val="20"/>
              </w:rPr>
            </w:pPr>
            <w:r w:rsidRPr="00954331">
              <w:rPr>
                <w:sz w:val="20"/>
                <w:szCs w:val="20"/>
              </w:rPr>
              <w:t>„Слободен печат“, „Дневник“, „Laime“</w:t>
            </w:r>
          </w:p>
          <w:p w:rsidR="00F6165D" w:rsidRPr="00954331" w:rsidRDefault="00F6165D" w:rsidP="002E2FA1">
            <w:pPr>
              <w:pStyle w:val="Normal1"/>
              <w:jc w:val="center"/>
              <w:rPr>
                <w:sz w:val="20"/>
                <w:szCs w:val="20"/>
              </w:rPr>
            </w:pPr>
            <w:r w:rsidRPr="00954331">
              <w:rPr>
                <w:sz w:val="20"/>
                <w:szCs w:val="20"/>
              </w:rPr>
              <w:t>Детско списание „КЛИК“</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F6165D">
            <w:pPr>
              <w:pStyle w:val="Normal1"/>
              <w:rPr>
                <w:sz w:val="20"/>
                <w:szCs w:val="20"/>
              </w:rPr>
            </w:pPr>
            <w:r w:rsidRPr="00954331">
              <w:rPr>
                <w:sz w:val="20"/>
                <w:szCs w:val="20"/>
              </w:rPr>
              <w:t>Објава на огласи за потребите на училиштето</w:t>
            </w:r>
          </w:p>
          <w:p w:rsidR="00F6165D" w:rsidRPr="00954331" w:rsidRDefault="00F6165D" w:rsidP="002E2FA1">
            <w:pPr>
              <w:pStyle w:val="Normal1"/>
              <w:jc w:val="center"/>
              <w:rPr>
                <w:sz w:val="20"/>
                <w:szCs w:val="20"/>
              </w:rPr>
            </w:pPr>
            <w:r w:rsidRPr="00954331">
              <w:rPr>
                <w:sz w:val="20"/>
                <w:szCs w:val="20"/>
              </w:rPr>
              <w:t>Учество во конкурс „Читањето е супер моќ“</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Директор на училиштето</w:t>
            </w:r>
          </w:p>
          <w:p w:rsidR="00F6165D" w:rsidRPr="00954331" w:rsidRDefault="00F6165D" w:rsidP="002E2FA1">
            <w:pPr>
              <w:pStyle w:val="Normal1"/>
              <w:jc w:val="center"/>
              <w:rPr>
                <w:sz w:val="20"/>
                <w:szCs w:val="20"/>
              </w:rPr>
            </w:pPr>
            <w:r w:rsidRPr="00954331">
              <w:rPr>
                <w:sz w:val="20"/>
                <w:szCs w:val="20"/>
              </w:rPr>
              <w:t>Ученици:</w:t>
            </w:r>
          </w:p>
          <w:p w:rsidR="00F6165D" w:rsidRPr="00954331" w:rsidRDefault="00F6165D" w:rsidP="002E2FA1">
            <w:pPr>
              <w:pStyle w:val="Normal1"/>
              <w:jc w:val="center"/>
              <w:rPr>
                <w:sz w:val="20"/>
                <w:szCs w:val="20"/>
              </w:rPr>
            </w:pPr>
            <w:r w:rsidRPr="00954331">
              <w:rPr>
                <w:sz w:val="20"/>
                <w:szCs w:val="20"/>
              </w:rPr>
              <w:t>Нина Јанчевска</w:t>
            </w:r>
          </w:p>
          <w:p w:rsidR="00F6165D" w:rsidRPr="00954331" w:rsidRDefault="00F6165D" w:rsidP="002E2FA1">
            <w:pPr>
              <w:pStyle w:val="Normal1"/>
              <w:jc w:val="center"/>
              <w:rPr>
                <w:sz w:val="20"/>
                <w:szCs w:val="20"/>
              </w:rPr>
            </w:pPr>
            <w:r w:rsidRPr="00954331">
              <w:rPr>
                <w:sz w:val="20"/>
                <w:szCs w:val="20"/>
              </w:rPr>
              <w:t>Јован Станковски</w:t>
            </w:r>
          </w:p>
          <w:p w:rsidR="00F6165D" w:rsidRPr="00954331" w:rsidRDefault="00F6165D" w:rsidP="002E2FA1">
            <w:pPr>
              <w:pStyle w:val="Normal1"/>
              <w:jc w:val="center"/>
              <w:rPr>
                <w:sz w:val="20"/>
                <w:szCs w:val="20"/>
              </w:rPr>
            </w:pPr>
            <w:r w:rsidRPr="00954331">
              <w:rPr>
                <w:sz w:val="20"/>
                <w:szCs w:val="20"/>
              </w:rPr>
              <w:t>Дарин Петковски</w:t>
            </w:r>
          </w:p>
          <w:p w:rsidR="00F6165D" w:rsidRPr="00954331" w:rsidRDefault="00F6165D" w:rsidP="002E2FA1">
            <w:pPr>
              <w:pStyle w:val="Normal1"/>
              <w:jc w:val="center"/>
              <w:rPr>
                <w:sz w:val="20"/>
                <w:szCs w:val="20"/>
              </w:rPr>
            </w:pPr>
            <w:r w:rsidRPr="00954331">
              <w:rPr>
                <w:sz w:val="20"/>
                <w:szCs w:val="20"/>
              </w:rPr>
              <w:t>Матеј Ефтимов</w:t>
            </w:r>
          </w:p>
          <w:p w:rsidR="00F6165D" w:rsidRPr="00954331" w:rsidRDefault="00F6165D" w:rsidP="002E2FA1">
            <w:pPr>
              <w:pStyle w:val="Normal1"/>
              <w:jc w:val="center"/>
              <w:rPr>
                <w:sz w:val="20"/>
                <w:szCs w:val="20"/>
              </w:rPr>
            </w:pP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2024/25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3.</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FB профил на училиштето</w:t>
            </w:r>
          </w:p>
          <w:p w:rsidR="00F6165D" w:rsidRPr="00954331" w:rsidRDefault="00F6165D" w:rsidP="002E2FA1">
            <w:pPr>
              <w:pStyle w:val="Normal1"/>
              <w:jc w:val="center"/>
              <w:rPr>
                <w:sz w:val="20"/>
                <w:szCs w:val="20"/>
              </w:rPr>
            </w:pPr>
            <w:r w:rsidRPr="00954331">
              <w:rPr>
                <w:sz w:val="20"/>
                <w:szCs w:val="20"/>
              </w:rPr>
              <w:t>Webстрана на училиштето</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Објавување на информации за училиштето со цел промоција на истото</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Наставници од училиштето</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Во текот на учебната</w:t>
            </w:r>
          </w:p>
          <w:p w:rsidR="00F6165D" w:rsidRPr="00954331" w:rsidRDefault="00F6165D" w:rsidP="002E2FA1">
            <w:pPr>
              <w:pStyle w:val="Normal1"/>
              <w:jc w:val="center"/>
              <w:rPr>
                <w:sz w:val="20"/>
                <w:szCs w:val="20"/>
              </w:rPr>
            </w:pPr>
            <w:r w:rsidRPr="00954331">
              <w:rPr>
                <w:sz w:val="20"/>
                <w:szCs w:val="20"/>
              </w:rPr>
              <w:t>2024/25 година</w:t>
            </w:r>
          </w:p>
        </w:tc>
      </w:tr>
      <w:tr w:rsidR="00F6165D" w:rsidRPr="00FF6C35" w:rsidTr="009A41DD">
        <w:trPr>
          <w:trHeight w:val="377"/>
        </w:trPr>
        <w:tc>
          <w:tcPr>
            <w:tcW w:w="644" w:type="dxa"/>
            <w:tcBorders>
              <w:right w:val="single" w:sz="4" w:space="0" w:color="auto"/>
            </w:tcBorders>
          </w:tcPr>
          <w:p w:rsidR="00F6165D" w:rsidRDefault="00F6165D" w:rsidP="002E2FA1">
            <w:pPr>
              <w:rPr>
                <w:rFonts w:ascii="Arial" w:hAnsi="Arial" w:cs="Arial"/>
                <w:sz w:val="20"/>
                <w:szCs w:val="20"/>
              </w:rPr>
            </w:pPr>
            <w:r>
              <w:rPr>
                <w:rFonts w:ascii="Arial" w:hAnsi="Arial" w:cs="Arial"/>
                <w:sz w:val="20"/>
                <w:szCs w:val="20"/>
              </w:rPr>
              <w:t>4.</w:t>
            </w:r>
          </w:p>
        </w:tc>
        <w:tc>
          <w:tcPr>
            <w:tcW w:w="192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F6165D">
            <w:pPr>
              <w:pStyle w:val="Normal1"/>
              <w:rPr>
                <w:sz w:val="20"/>
                <w:szCs w:val="20"/>
              </w:rPr>
            </w:pPr>
            <w:r w:rsidRPr="00954331">
              <w:rPr>
                <w:sz w:val="20"/>
                <w:szCs w:val="20"/>
              </w:rPr>
              <w:t>Е- весник на училиштето</w:t>
            </w:r>
          </w:p>
        </w:tc>
        <w:tc>
          <w:tcPr>
            <w:tcW w:w="2892"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F6165D" w:rsidP="002E2FA1">
            <w:pPr>
              <w:pStyle w:val="Normal1"/>
              <w:jc w:val="center"/>
              <w:rPr>
                <w:sz w:val="20"/>
                <w:szCs w:val="20"/>
              </w:rPr>
            </w:pPr>
            <w:r w:rsidRPr="00954331">
              <w:rPr>
                <w:sz w:val="20"/>
                <w:szCs w:val="20"/>
              </w:rPr>
              <w:t>Објавување на информации за училиштето со цел промоција на истото</w:t>
            </w:r>
          </w:p>
        </w:tc>
        <w:tc>
          <w:tcPr>
            <w:tcW w:w="2976" w:type="dxa"/>
            <w:tcBorders>
              <w:top w:val="single" w:sz="4" w:space="0" w:color="000000"/>
              <w:left w:val="single" w:sz="4" w:space="0" w:color="000000"/>
              <w:bottom w:val="single" w:sz="4" w:space="0" w:color="000000"/>
              <w:right w:val="nil"/>
            </w:tcBorders>
            <w:shd w:val="clear" w:color="auto" w:fill="FFFFFF"/>
            <w:vAlign w:val="center"/>
          </w:tcPr>
          <w:p w:rsidR="00F6165D" w:rsidRPr="00954331" w:rsidRDefault="00BA78DC" w:rsidP="00F6165D">
            <w:pPr>
              <w:pStyle w:val="Normal1"/>
              <w:rPr>
                <w:sz w:val="20"/>
                <w:szCs w:val="20"/>
              </w:rPr>
            </w:pPr>
            <w:r>
              <w:rPr>
                <w:sz w:val="20"/>
                <w:szCs w:val="20"/>
              </w:rPr>
              <w:t>Анита Ј.Јанеска</w:t>
            </w:r>
          </w:p>
        </w:tc>
        <w:tc>
          <w:tcPr>
            <w:tcW w:w="43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6165D" w:rsidRDefault="00F6165D" w:rsidP="002E2FA1">
            <w:pPr>
              <w:pStyle w:val="Normal1"/>
              <w:jc w:val="center"/>
              <w:rPr>
                <w:sz w:val="20"/>
                <w:szCs w:val="20"/>
              </w:rPr>
            </w:pPr>
            <w:r w:rsidRPr="00954331">
              <w:rPr>
                <w:sz w:val="20"/>
                <w:szCs w:val="20"/>
              </w:rPr>
              <w:t>30.12.2024</w:t>
            </w:r>
          </w:p>
          <w:p w:rsidR="00BA78DC" w:rsidRPr="00954331" w:rsidRDefault="00BA78DC" w:rsidP="002E2FA1">
            <w:pPr>
              <w:pStyle w:val="Normal1"/>
              <w:jc w:val="center"/>
              <w:rPr>
                <w:sz w:val="20"/>
                <w:szCs w:val="20"/>
              </w:rPr>
            </w:pPr>
            <w:r>
              <w:rPr>
                <w:sz w:val="20"/>
                <w:szCs w:val="20"/>
              </w:rPr>
              <w:t>Јуни 2025</w:t>
            </w:r>
          </w:p>
        </w:tc>
      </w:tr>
    </w:tbl>
    <w:p w:rsidR="00F6165D" w:rsidRDefault="00BA78DC" w:rsidP="00F6165D">
      <w:pPr>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A78DC">
        <w:rPr>
          <w:rFonts w:ascii="Arial" w:hAnsi="Arial" w:cs="Arial"/>
          <w:b/>
          <w:sz w:val="20"/>
          <w:szCs w:val="20"/>
        </w:rPr>
        <w:t xml:space="preserve">Одговорен наставник: Христина Анѓелеска </w:t>
      </w:r>
    </w:p>
    <w:p w:rsidR="006A7F8F" w:rsidRDefault="006A7F8F" w:rsidP="00F6165D">
      <w:pPr>
        <w:rPr>
          <w:rFonts w:ascii="Arial" w:hAnsi="Arial" w:cs="Arial"/>
          <w:b/>
          <w:sz w:val="20"/>
          <w:szCs w:val="20"/>
        </w:rPr>
      </w:pPr>
    </w:p>
    <w:p w:rsidR="00BA78DC" w:rsidRDefault="00BA78DC" w:rsidP="006A7F8F">
      <w:pPr>
        <w:tabs>
          <w:tab w:val="left" w:pos="1560"/>
        </w:tabs>
        <w:jc w:val="center"/>
        <w:rPr>
          <w:rFonts w:ascii="Arial" w:hAnsi="Arial" w:cs="Arial"/>
          <w:b/>
          <w:sz w:val="20"/>
          <w:szCs w:val="20"/>
        </w:rPr>
      </w:pPr>
      <w:r>
        <w:rPr>
          <w:rFonts w:ascii="Arial" w:hAnsi="Arial" w:cs="Arial"/>
          <w:b/>
          <w:sz w:val="20"/>
          <w:szCs w:val="20"/>
        </w:rPr>
        <w:t>ГОДИШЕН ИЗВЕШТАЈ НА ПРОГРАМАТА ЗА ГРИЖА НА ЗДРАВЈЕ НА УЧЕНИЦИТЕ за учебната 2024/25 год.</w:t>
      </w:r>
    </w:p>
    <w:tbl>
      <w:tblPr>
        <w:tblW w:w="144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
        <w:gridCol w:w="1845"/>
        <w:gridCol w:w="2831"/>
        <w:gridCol w:w="3240"/>
        <w:gridCol w:w="2700"/>
        <w:gridCol w:w="1710"/>
        <w:gridCol w:w="1904"/>
      </w:tblGrid>
      <w:tr w:rsidR="00BA78DC" w:rsidRPr="00526A1E" w:rsidTr="002E2FA1">
        <w:trPr>
          <w:trHeight w:val="396"/>
          <w:jc w:val="center"/>
        </w:trPr>
        <w:tc>
          <w:tcPr>
            <w:tcW w:w="269" w:type="dxa"/>
            <w:shd w:val="clear" w:color="auto" w:fill="DBDBDB"/>
          </w:tcPr>
          <w:p w:rsidR="00BA78DC" w:rsidRPr="00526A1E" w:rsidRDefault="00BA78DC" w:rsidP="002E2FA1">
            <w:pPr>
              <w:pBdr>
                <w:top w:val="nil"/>
                <w:left w:val="nil"/>
                <w:bottom w:val="nil"/>
                <w:right w:val="nil"/>
                <w:between w:val="nil"/>
              </w:pBdr>
              <w:shd w:val="clear" w:color="auto" w:fill="DBDBDB"/>
              <w:spacing w:after="0"/>
              <w:rPr>
                <w:rFonts w:ascii="Arial" w:eastAsia="Arial" w:hAnsi="Arial" w:cs="Arial"/>
                <w:b/>
                <w:color w:val="000000"/>
                <w:sz w:val="20"/>
                <w:szCs w:val="20"/>
              </w:rPr>
            </w:pPr>
          </w:p>
        </w:tc>
        <w:tc>
          <w:tcPr>
            <w:tcW w:w="1845" w:type="dxa"/>
            <w:shd w:val="clear" w:color="auto" w:fill="DBDBDB"/>
          </w:tcPr>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Подрачје</w:t>
            </w:r>
          </w:p>
        </w:tc>
        <w:tc>
          <w:tcPr>
            <w:tcW w:w="2831" w:type="dxa"/>
            <w:shd w:val="clear" w:color="auto" w:fill="DBDBDB"/>
          </w:tcPr>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Цел на активноста</w:t>
            </w:r>
          </w:p>
        </w:tc>
        <w:tc>
          <w:tcPr>
            <w:tcW w:w="3240" w:type="dxa"/>
            <w:shd w:val="clear" w:color="auto" w:fill="DBDBDB"/>
          </w:tcPr>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Активности</w:t>
            </w:r>
          </w:p>
        </w:tc>
        <w:tc>
          <w:tcPr>
            <w:tcW w:w="2700" w:type="dxa"/>
            <w:shd w:val="clear" w:color="auto" w:fill="DBDBDB"/>
          </w:tcPr>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Носител на активноста</w:t>
            </w:r>
          </w:p>
        </w:tc>
        <w:tc>
          <w:tcPr>
            <w:tcW w:w="1710" w:type="dxa"/>
            <w:shd w:val="clear" w:color="auto" w:fill="DBDBDB"/>
          </w:tcPr>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Време на</w:t>
            </w:r>
          </w:p>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реализација</w:t>
            </w:r>
          </w:p>
        </w:tc>
        <w:tc>
          <w:tcPr>
            <w:tcW w:w="1904" w:type="dxa"/>
            <w:shd w:val="clear" w:color="auto" w:fill="DBDBDB"/>
          </w:tcPr>
          <w:p w:rsidR="00BA78DC" w:rsidRPr="00526A1E" w:rsidRDefault="00BA78DC" w:rsidP="002E2FA1">
            <w:pPr>
              <w:pBdr>
                <w:top w:val="nil"/>
                <w:left w:val="nil"/>
                <w:bottom w:val="nil"/>
                <w:right w:val="nil"/>
                <w:between w:val="nil"/>
              </w:pBdr>
              <w:shd w:val="clear" w:color="auto" w:fill="DBDBDB"/>
              <w:spacing w:after="0"/>
              <w:jc w:val="center"/>
              <w:rPr>
                <w:rFonts w:ascii="Arial" w:eastAsia="Arial" w:hAnsi="Arial" w:cs="Arial"/>
                <w:b/>
                <w:color w:val="000000"/>
                <w:sz w:val="20"/>
                <w:szCs w:val="20"/>
              </w:rPr>
            </w:pPr>
            <w:r w:rsidRPr="00526A1E">
              <w:rPr>
                <w:rFonts w:ascii="Arial" w:eastAsia="Arial" w:hAnsi="Arial" w:cs="Arial"/>
                <w:b/>
                <w:color w:val="000000"/>
                <w:sz w:val="20"/>
                <w:szCs w:val="20"/>
              </w:rPr>
              <w:t>Очекувани резултати</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1.</w:t>
            </w:r>
          </w:p>
        </w:tc>
        <w:tc>
          <w:tcPr>
            <w:tcW w:w="1845"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Систематски прегледи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tc>
        <w:tc>
          <w:tcPr>
            <w:tcW w:w="2831"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Грижа за здравјето на забите</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 xml:space="preserve"> орална хигиена</w:t>
            </w:r>
          </w:p>
        </w:tc>
        <w:tc>
          <w:tcPr>
            <w:tcW w:w="324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 xml:space="preserve">-посета на стоматолог  </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 xml:space="preserve"> -разговор со наставникот за заштита на забите преку редовна хигиена</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-предавање од стручни лица за заштита на заби ( стоматолози)</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пред или по часовите без попречување на редовната настава</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стоматолог  наставник</w:t>
            </w:r>
          </w:p>
        </w:tc>
        <w:tc>
          <w:tcPr>
            <w:tcW w:w="171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Во текот на учебната 202</w:t>
            </w:r>
            <w:r>
              <w:rPr>
                <w:rFonts w:ascii="Arial" w:eastAsia="Arial" w:hAnsi="Arial" w:cs="Arial"/>
                <w:sz w:val="20"/>
                <w:szCs w:val="20"/>
                <w:lang w:val="en-US"/>
              </w:rPr>
              <w:t>4</w:t>
            </w:r>
            <w:r w:rsidRPr="00526A1E">
              <w:rPr>
                <w:rFonts w:ascii="Arial" w:eastAsia="Arial" w:hAnsi="Arial" w:cs="Arial"/>
                <w:color w:val="000000"/>
                <w:sz w:val="20"/>
                <w:szCs w:val="20"/>
              </w:rPr>
              <w:t>/2</w:t>
            </w:r>
            <w:r>
              <w:rPr>
                <w:rFonts w:ascii="Arial" w:eastAsia="Arial" w:hAnsi="Arial" w:cs="Arial"/>
                <w:sz w:val="20"/>
                <w:szCs w:val="20"/>
                <w:lang w:val="en-US"/>
              </w:rPr>
              <w:t>4</w:t>
            </w:r>
            <w:r w:rsidRPr="00526A1E">
              <w:rPr>
                <w:rFonts w:ascii="Arial" w:eastAsia="Arial" w:hAnsi="Arial" w:cs="Arial"/>
                <w:color w:val="000000"/>
                <w:sz w:val="20"/>
                <w:szCs w:val="20"/>
              </w:rPr>
              <w:t>год.</w:t>
            </w: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Превентива на болестите на забите и устата</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2.</w:t>
            </w:r>
          </w:p>
        </w:tc>
        <w:tc>
          <w:tcPr>
            <w:tcW w:w="1845"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Хигиена во училиштето</w:t>
            </w:r>
          </w:p>
        </w:tc>
        <w:tc>
          <w:tcPr>
            <w:tcW w:w="2831"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Одржување на хигиена во училишето</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Изградување на правилни навики за здравствена заштита и здравствено образование</w:t>
            </w:r>
          </w:p>
        </w:tc>
        <w:tc>
          <w:tcPr>
            <w:tcW w:w="324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-одржување на хигиена од страна на технички персонал во училиште</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-разговор за одржување на лична хигиена, заштита од заразни болести, грип и настинка, како и превенција  од вошливост</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технички персонал во училиште</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наставници  ученици</w:t>
            </w:r>
          </w:p>
        </w:tc>
        <w:tc>
          <w:tcPr>
            <w:tcW w:w="171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во тек на годината</w:t>
            </w:r>
          </w:p>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526A1E">
              <w:rPr>
                <w:rFonts w:ascii="Arial" w:eastAsia="Arial" w:hAnsi="Arial" w:cs="Arial"/>
                <w:color w:val="000000"/>
                <w:sz w:val="20"/>
                <w:szCs w:val="20"/>
              </w:rPr>
              <w:t>септември 202</w:t>
            </w:r>
            <w:r>
              <w:rPr>
                <w:rFonts w:ascii="Arial" w:eastAsia="Arial" w:hAnsi="Arial" w:cs="Arial"/>
                <w:sz w:val="20"/>
                <w:szCs w:val="20"/>
                <w:lang w:val="en-US"/>
              </w:rPr>
              <w:t>4</w:t>
            </w:r>
          </w:p>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526A1E">
              <w:rPr>
                <w:rFonts w:ascii="Arial" w:eastAsia="Arial" w:hAnsi="Arial" w:cs="Arial"/>
                <w:color w:val="000000"/>
                <w:sz w:val="20"/>
                <w:szCs w:val="20"/>
              </w:rPr>
              <w:t>октомври 202</w:t>
            </w:r>
            <w:r>
              <w:rPr>
                <w:rFonts w:ascii="Arial" w:eastAsia="Arial" w:hAnsi="Arial" w:cs="Arial"/>
                <w:sz w:val="20"/>
                <w:szCs w:val="20"/>
                <w:lang w:val="en-US"/>
              </w:rPr>
              <w:t>4</w:t>
            </w:r>
          </w:p>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526A1E">
              <w:rPr>
                <w:rFonts w:ascii="Arial" w:eastAsia="Arial" w:hAnsi="Arial" w:cs="Arial"/>
                <w:color w:val="000000"/>
                <w:sz w:val="20"/>
                <w:szCs w:val="20"/>
              </w:rPr>
              <w:t>декември, 202</w:t>
            </w:r>
            <w:r>
              <w:rPr>
                <w:rFonts w:ascii="Arial" w:eastAsia="Arial" w:hAnsi="Arial" w:cs="Arial"/>
                <w:sz w:val="20"/>
                <w:szCs w:val="20"/>
                <w:lang w:val="en-US"/>
              </w:rPr>
              <w:t>4</w:t>
            </w:r>
          </w:p>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526A1E">
              <w:rPr>
                <w:rFonts w:ascii="Arial" w:eastAsia="Arial" w:hAnsi="Arial" w:cs="Arial"/>
                <w:color w:val="000000"/>
                <w:sz w:val="20"/>
                <w:szCs w:val="20"/>
              </w:rPr>
              <w:t>јануари 202</w:t>
            </w:r>
            <w:r>
              <w:rPr>
                <w:rFonts w:ascii="Arial" w:eastAsia="Arial" w:hAnsi="Arial" w:cs="Arial"/>
                <w:sz w:val="20"/>
                <w:szCs w:val="20"/>
                <w:lang w:val="en-US"/>
              </w:rPr>
              <w:t>5</w:t>
            </w: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Осознаваат мерки и активности за одржување на здравјето и заштита од болести</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3.</w:t>
            </w:r>
          </w:p>
        </w:tc>
        <w:tc>
          <w:tcPr>
            <w:tcW w:w="1845"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Едукација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заздрава исхрана</w:t>
            </w:r>
          </w:p>
        </w:tc>
        <w:tc>
          <w:tcPr>
            <w:tcW w:w="2831"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 xml:space="preserve">Грижа за здравјето на </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учениците преку правилна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 xml:space="preserve"> исхрана</w:t>
            </w:r>
          </w:p>
        </w:tc>
        <w:tc>
          <w:tcPr>
            <w:tcW w:w="324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-организирана исхрана на учениците во училиштето( за учениците од целодневна настава е организиран топол оброк во просторија определена за таа намена)</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-организирана исхрана според однапред утврден вид на оброк за ученици од IV –IX одд.</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 xml:space="preserve">-предавање за здрава храна на часовите по животни вештини </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-организиран настан во училиштето поврзан со здрава храна</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работници во кујна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наставници,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 xml:space="preserve">ученици и </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стручни лица</w:t>
            </w:r>
          </w:p>
        </w:tc>
        <w:tc>
          <w:tcPr>
            <w:tcW w:w="171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Во текот на учебната 202</w:t>
            </w:r>
            <w:r>
              <w:rPr>
                <w:rFonts w:ascii="Arial" w:eastAsia="Arial" w:hAnsi="Arial" w:cs="Arial"/>
                <w:sz w:val="20"/>
                <w:szCs w:val="20"/>
                <w:lang w:val="en-US"/>
              </w:rPr>
              <w:t>4</w:t>
            </w:r>
            <w:r w:rsidRPr="00526A1E">
              <w:rPr>
                <w:rFonts w:ascii="Arial" w:eastAsia="Arial" w:hAnsi="Arial" w:cs="Arial"/>
                <w:color w:val="000000"/>
                <w:sz w:val="20"/>
                <w:szCs w:val="20"/>
              </w:rPr>
              <w:t>/2</w:t>
            </w:r>
            <w:r>
              <w:rPr>
                <w:rFonts w:ascii="Arial" w:eastAsia="Arial" w:hAnsi="Arial" w:cs="Arial"/>
                <w:sz w:val="20"/>
                <w:szCs w:val="20"/>
                <w:lang w:val="en-US"/>
              </w:rPr>
              <w:t>5</w:t>
            </w:r>
            <w:r w:rsidRPr="00526A1E">
              <w:rPr>
                <w:rFonts w:ascii="Arial" w:eastAsia="Arial" w:hAnsi="Arial" w:cs="Arial"/>
                <w:color w:val="000000"/>
                <w:sz w:val="20"/>
                <w:szCs w:val="20"/>
              </w:rPr>
              <w:t xml:space="preserve">год </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септември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фе</w:t>
            </w:r>
            <w:r w:rsidRPr="00526A1E">
              <w:rPr>
                <w:rFonts w:ascii="Arial" w:eastAsia="Arial" w:hAnsi="Arial" w:cs="Arial"/>
                <w:sz w:val="20"/>
                <w:szCs w:val="20"/>
              </w:rPr>
              <w:t>в</w:t>
            </w:r>
            <w:r w:rsidRPr="00526A1E">
              <w:rPr>
                <w:rFonts w:ascii="Arial" w:eastAsia="Arial" w:hAnsi="Arial" w:cs="Arial"/>
                <w:color w:val="000000"/>
                <w:sz w:val="20"/>
                <w:szCs w:val="20"/>
              </w:rPr>
              <w:t>руари</w:t>
            </w: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 xml:space="preserve">Развиваат навики за здрава исхрана, </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се хранат од училишната кујна</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Стекнување на знаења и навики за значењето на правилната исхрна а преку неа и одржување на здравје</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4.</w:t>
            </w:r>
          </w:p>
        </w:tc>
        <w:tc>
          <w:tcPr>
            <w:tcW w:w="1845"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Хигиена</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во училиштето</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p>
        </w:tc>
        <w:tc>
          <w:tcPr>
            <w:tcW w:w="2831"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Грижа за постојани хигиенски услови во училиштето, училницата и училишниот двор</w:t>
            </w:r>
          </w:p>
        </w:tc>
        <w:tc>
          <w:tcPr>
            <w:tcW w:w="324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Едукација како се одржува лична хигиена, преглед на личната хигиена на учениците, средување на работното катче во училницата и грижа кон училишниот двор и непосредната околина</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хигиеничарките</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 xml:space="preserve">наставници и </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ученици</w:t>
            </w:r>
          </w:p>
        </w:tc>
        <w:tc>
          <w:tcPr>
            <w:tcW w:w="171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Во текот на учебната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20</w:t>
            </w:r>
            <w:r>
              <w:rPr>
                <w:rFonts w:ascii="Arial" w:eastAsia="Arial" w:hAnsi="Arial" w:cs="Arial"/>
                <w:color w:val="000000"/>
                <w:sz w:val="20"/>
                <w:szCs w:val="20"/>
                <w:lang w:val="en-US"/>
              </w:rPr>
              <w:t>24</w:t>
            </w:r>
            <w:r w:rsidRPr="00526A1E">
              <w:rPr>
                <w:rFonts w:ascii="Arial" w:eastAsia="Arial" w:hAnsi="Arial" w:cs="Arial"/>
                <w:color w:val="000000"/>
                <w:sz w:val="20"/>
                <w:szCs w:val="20"/>
              </w:rPr>
              <w:t>/2</w:t>
            </w:r>
            <w:r>
              <w:rPr>
                <w:rFonts w:ascii="Arial" w:eastAsia="Arial" w:hAnsi="Arial" w:cs="Arial"/>
                <w:sz w:val="20"/>
                <w:szCs w:val="20"/>
                <w:lang w:val="en-US"/>
              </w:rPr>
              <w:t>5</w:t>
            </w:r>
            <w:r w:rsidRPr="00526A1E">
              <w:rPr>
                <w:rFonts w:ascii="Arial" w:eastAsia="Arial" w:hAnsi="Arial" w:cs="Arial"/>
                <w:color w:val="000000"/>
                <w:sz w:val="20"/>
                <w:szCs w:val="20"/>
              </w:rPr>
              <w:t>год</w:t>
            </w: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Подобрување на општата хигиена, развивање навики за уредност и естетско уредување на просторот</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5.</w:t>
            </w:r>
          </w:p>
        </w:tc>
        <w:tc>
          <w:tcPr>
            <w:tcW w:w="1845"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Настава и престој  во природа</w:t>
            </w:r>
          </w:p>
        </w:tc>
        <w:tc>
          <w:tcPr>
            <w:tcW w:w="2831"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Едукација, другарување, рекреација, прошетки и посета на институции</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Еднодневен есенски излетод рекреативен карактер</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Еднодневна пролетна екскурзија од рекреативен карактер</w:t>
            </w:r>
          </w:p>
        </w:tc>
        <w:tc>
          <w:tcPr>
            <w:tcW w:w="324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Настава во природа, дводневни и тридневни ексурзии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Изведување на еднодневна екскурзија во околината на градот</w:t>
            </w:r>
          </w:p>
        </w:tc>
        <w:tc>
          <w:tcPr>
            <w:tcW w:w="270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наставник за V одд</w:t>
            </w:r>
          </w:p>
        </w:tc>
        <w:tc>
          <w:tcPr>
            <w:tcW w:w="1710" w:type="dxa"/>
          </w:tcPr>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526A1E">
              <w:rPr>
                <w:rFonts w:ascii="Arial" w:eastAsia="Arial" w:hAnsi="Arial" w:cs="Arial"/>
                <w:color w:val="000000"/>
                <w:sz w:val="20"/>
                <w:szCs w:val="20"/>
              </w:rPr>
              <w:t>Мај 202</w:t>
            </w:r>
            <w:r>
              <w:rPr>
                <w:rFonts w:ascii="Arial" w:eastAsia="Arial" w:hAnsi="Arial" w:cs="Arial"/>
                <w:sz w:val="20"/>
                <w:szCs w:val="20"/>
                <w:lang w:val="en-US"/>
              </w:rPr>
              <w:t>5</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Pr>
                <w:rFonts w:ascii="Arial" w:eastAsia="Arial" w:hAnsi="Arial" w:cs="Arial"/>
                <w:color w:val="000000"/>
                <w:sz w:val="20"/>
                <w:szCs w:val="20"/>
              </w:rPr>
              <w:t>Октомври 202</w:t>
            </w:r>
            <w:r>
              <w:rPr>
                <w:rFonts w:ascii="Arial" w:eastAsia="Arial" w:hAnsi="Arial" w:cs="Arial"/>
                <w:color w:val="000000"/>
                <w:sz w:val="20"/>
                <w:szCs w:val="20"/>
                <w:lang w:val="en-US"/>
              </w:rPr>
              <w:t>4</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B2A55"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lang w:val="en-US"/>
              </w:rPr>
            </w:pPr>
            <w:r>
              <w:rPr>
                <w:rFonts w:ascii="Arial" w:eastAsia="Arial" w:hAnsi="Arial" w:cs="Arial"/>
                <w:color w:val="000000"/>
                <w:sz w:val="20"/>
                <w:szCs w:val="20"/>
              </w:rPr>
              <w:t>Мај 202</w:t>
            </w:r>
            <w:r>
              <w:rPr>
                <w:rFonts w:ascii="Arial" w:eastAsia="Arial" w:hAnsi="Arial" w:cs="Arial"/>
                <w:color w:val="000000"/>
                <w:sz w:val="20"/>
                <w:szCs w:val="20"/>
                <w:lang w:val="en-US"/>
              </w:rPr>
              <w:t>5</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Развивање навики за почест престој во природа, развивање љубов коприродата, еколошка свест и култура, развивање на другарство и позитивни емоции.</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6.</w:t>
            </w:r>
          </w:p>
        </w:tc>
        <w:tc>
          <w:tcPr>
            <w:tcW w:w="1845"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Вакцинирањ</w:t>
            </w:r>
            <w:r w:rsidRPr="00526A1E">
              <w:rPr>
                <w:rFonts w:ascii="Arial" w:eastAsia="Arial" w:hAnsi="Arial" w:cs="Arial"/>
                <w:sz w:val="20"/>
                <w:szCs w:val="20"/>
              </w:rPr>
              <w:t>e</w:t>
            </w:r>
          </w:p>
        </w:tc>
        <w:tc>
          <w:tcPr>
            <w:tcW w:w="2831"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Редовно вакцинирање за заштита од заразни болести</w:t>
            </w:r>
          </w:p>
        </w:tc>
        <w:tc>
          <w:tcPr>
            <w:tcW w:w="324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 xml:space="preserve">Ученици I -V </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Ученици VI-IX</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стручнилица  лекари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ученицитесе придружуваниод родителите</w:t>
            </w:r>
          </w:p>
        </w:tc>
        <w:tc>
          <w:tcPr>
            <w:tcW w:w="171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Во текот на учебната 202</w:t>
            </w:r>
            <w:r>
              <w:rPr>
                <w:rFonts w:ascii="Arial" w:eastAsia="Arial" w:hAnsi="Arial" w:cs="Arial"/>
                <w:sz w:val="20"/>
                <w:szCs w:val="20"/>
                <w:lang w:val="en-US"/>
              </w:rPr>
              <w:t>4</w:t>
            </w:r>
            <w:r w:rsidRPr="00526A1E">
              <w:rPr>
                <w:rFonts w:ascii="Arial" w:eastAsia="Arial" w:hAnsi="Arial" w:cs="Arial"/>
                <w:color w:val="000000"/>
                <w:sz w:val="20"/>
                <w:szCs w:val="20"/>
              </w:rPr>
              <w:t>/2</w:t>
            </w:r>
            <w:r>
              <w:rPr>
                <w:rFonts w:ascii="Arial" w:eastAsia="Arial" w:hAnsi="Arial" w:cs="Arial"/>
                <w:sz w:val="20"/>
                <w:szCs w:val="20"/>
                <w:lang w:val="en-US"/>
              </w:rPr>
              <w:t>5</w:t>
            </w:r>
            <w:r w:rsidRPr="00526A1E">
              <w:rPr>
                <w:rFonts w:ascii="Arial" w:eastAsia="Arial" w:hAnsi="Arial" w:cs="Arial"/>
                <w:color w:val="000000"/>
                <w:sz w:val="20"/>
                <w:szCs w:val="20"/>
              </w:rPr>
              <w:t xml:space="preserve">год </w:t>
            </w: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Заштита на учениците од заразни заболувања</w:t>
            </w:r>
          </w:p>
        </w:tc>
      </w:tr>
      <w:tr w:rsidR="00BA78DC" w:rsidRPr="00526A1E" w:rsidTr="002E2FA1">
        <w:trPr>
          <w:trHeight w:val="114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7.</w:t>
            </w:r>
          </w:p>
        </w:tc>
        <w:tc>
          <w:tcPr>
            <w:tcW w:w="1845"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Систематски прегледи</w:t>
            </w:r>
          </w:p>
        </w:tc>
        <w:tc>
          <w:tcPr>
            <w:tcW w:w="2831"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Заштита на здравјето на децата</w:t>
            </w:r>
          </w:p>
        </w:tc>
        <w:tc>
          <w:tcPr>
            <w:tcW w:w="324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Систематски преглед се вршат систематски прегледи на ученици од</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I, III, V, VII одд.</w:t>
            </w:r>
          </w:p>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Прегледите се извршуваат без попречување на редовната настава</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РЗЗЗ</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стручни лица(лекари)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учениците се придружувани од одделенските наставници</w:t>
            </w:r>
          </w:p>
        </w:tc>
        <w:tc>
          <w:tcPr>
            <w:tcW w:w="171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Во текот на учебната 202</w:t>
            </w:r>
            <w:r>
              <w:rPr>
                <w:rFonts w:ascii="Arial" w:eastAsia="Arial" w:hAnsi="Arial" w:cs="Arial"/>
                <w:sz w:val="20"/>
                <w:szCs w:val="20"/>
                <w:lang w:val="en-US"/>
              </w:rPr>
              <w:t>3</w:t>
            </w:r>
            <w:r w:rsidRPr="00526A1E">
              <w:rPr>
                <w:rFonts w:ascii="Arial" w:eastAsia="Arial" w:hAnsi="Arial" w:cs="Arial"/>
                <w:color w:val="000000"/>
                <w:sz w:val="20"/>
                <w:szCs w:val="20"/>
              </w:rPr>
              <w:t>/2</w:t>
            </w:r>
            <w:r>
              <w:rPr>
                <w:rFonts w:ascii="Arial" w:eastAsia="Arial" w:hAnsi="Arial" w:cs="Arial"/>
                <w:sz w:val="20"/>
                <w:szCs w:val="20"/>
              </w:rPr>
              <w:t>3</w:t>
            </w:r>
            <w:r w:rsidRPr="00526A1E">
              <w:rPr>
                <w:rFonts w:ascii="Arial" w:eastAsia="Arial" w:hAnsi="Arial" w:cs="Arial"/>
                <w:color w:val="000000"/>
                <w:sz w:val="20"/>
                <w:szCs w:val="20"/>
              </w:rPr>
              <w:t xml:space="preserve">год </w:t>
            </w:r>
          </w:p>
        </w:tc>
        <w:tc>
          <w:tcPr>
            <w:tcW w:w="1904"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Подобрување на детската здравствена состојба</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8.</w:t>
            </w:r>
          </w:p>
        </w:tc>
        <w:tc>
          <w:tcPr>
            <w:tcW w:w="1845"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Едукација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за здрава исхрана</w:t>
            </w:r>
          </w:p>
        </w:tc>
        <w:tc>
          <w:tcPr>
            <w:tcW w:w="2831"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Предавања на одделенските часови за здрава исхраа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Предавање за значењето на правилна исхрана од стручни лица ( лекари, нутриционисти)</w:t>
            </w:r>
          </w:p>
        </w:tc>
        <w:tc>
          <w:tcPr>
            <w:tcW w:w="324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Планирани предавања за здрава исхрана в рамки на животни вежтини на оделенски часови.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Предавања од стручни лица –лекари</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наставници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ученици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родители</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tc>
        <w:tc>
          <w:tcPr>
            <w:tcW w:w="171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Во тек на целата година</w:t>
            </w: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sz w:val="20"/>
                <w:szCs w:val="20"/>
              </w:rPr>
            </w:pPr>
          </w:p>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sz w:val="20"/>
                <w:szCs w:val="20"/>
              </w:rPr>
            </w:pP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 xml:space="preserve">Развивање навики  за здрава исхрана и одржување на здравје преку правилна исхрана, стекнување на вики за почест престој во природа, развивање љубов кон природата и  еколошка свест </w:t>
            </w:r>
          </w:p>
        </w:tc>
      </w:tr>
      <w:tr w:rsidR="00BA78DC" w:rsidRPr="00526A1E" w:rsidTr="002E2FA1">
        <w:trPr>
          <w:trHeight w:val="396"/>
          <w:jc w:val="center"/>
        </w:trPr>
        <w:tc>
          <w:tcPr>
            <w:tcW w:w="269"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9.</w:t>
            </w:r>
          </w:p>
        </w:tc>
        <w:tc>
          <w:tcPr>
            <w:tcW w:w="1845"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Едукација за здрав начин на живот на учениците</w:t>
            </w:r>
          </w:p>
        </w:tc>
        <w:tc>
          <w:tcPr>
            <w:tcW w:w="2831"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Зајакнување на моторичките способности на учениците, забава и дружење</w:t>
            </w:r>
          </w:p>
        </w:tc>
        <w:tc>
          <w:tcPr>
            <w:tcW w:w="324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Учество во спортски игри на отворено</w:t>
            </w:r>
          </w:p>
        </w:tc>
        <w:tc>
          <w:tcPr>
            <w:tcW w:w="2700" w:type="dxa"/>
          </w:tcPr>
          <w:p w:rsidR="00BA78DC" w:rsidRPr="00526A1E" w:rsidRDefault="00BA78DC" w:rsidP="002E2FA1">
            <w:pPr>
              <w:pBdr>
                <w:top w:val="nil"/>
                <w:left w:val="nil"/>
                <w:bottom w:val="nil"/>
                <w:right w:val="nil"/>
                <w:between w:val="nil"/>
              </w:pBdr>
              <w:spacing w:after="0" w:line="240" w:lineRule="auto"/>
              <w:jc w:val="both"/>
              <w:rPr>
                <w:rFonts w:ascii="Arial" w:eastAsia="Arial" w:hAnsi="Arial" w:cs="Arial"/>
                <w:color w:val="000000"/>
                <w:sz w:val="20"/>
                <w:szCs w:val="20"/>
              </w:rPr>
            </w:pPr>
            <w:r w:rsidRPr="00526A1E">
              <w:rPr>
                <w:rFonts w:ascii="Arial" w:eastAsia="Arial" w:hAnsi="Arial" w:cs="Arial"/>
                <w:color w:val="000000"/>
                <w:sz w:val="20"/>
                <w:szCs w:val="20"/>
              </w:rPr>
              <w:t>Одговорни наставници</w:t>
            </w:r>
          </w:p>
        </w:tc>
        <w:tc>
          <w:tcPr>
            <w:tcW w:w="1710"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Во текот на учебната 202</w:t>
            </w:r>
            <w:r>
              <w:rPr>
                <w:rFonts w:ascii="Arial" w:eastAsia="Arial" w:hAnsi="Arial" w:cs="Arial"/>
                <w:color w:val="000000"/>
                <w:sz w:val="20"/>
                <w:szCs w:val="20"/>
                <w:lang w:val="en-US"/>
              </w:rPr>
              <w:t>4</w:t>
            </w:r>
            <w:r w:rsidRPr="00526A1E">
              <w:rPr>
                <w:rFonts w:ascii="Arial" w:eastAsia="Arial" w:hAnsi="Arial" w:cs="Arial"/>
                <w:color w:val="000000"/>
                <w:sz w:val="20"/>
                <w:szCs w:val="20"/>
              </w:rPr>
              <w:t>/2</w:t>
            </w:r>
            <w:r>
              <w:rPr>
                <w:rFonts w:ascii="Arial" w:eastAsia="Arial" w:hAnsi="Arial" w:cs="Arial"/>
                <w:sz w:val="20"/>
                <w:szCs w:val="20"/>
                <w:lang w:val="en-US"/>
              </w:rPr>
              <w:t>5</w:t>
            </w:r>
            <w:r w:rsidRPr="00526A1E">
              <w:rPr>
                <w:rFonts w:ascii="Arial" w:eastAsia="Arial" w:hAnsi="Arial" w:cs="Arial"/>
                <w:color w:val="000000"/>
                <w:sz w:val="20"/>
                <w:szCs w:val="20"/>
              </w:rPr>
              <w:t xml:space="preserve">год </w:t>
            </w:r>
          </w:p>
        </w:tc>
        <w:tc>
          <w:tcPr>
            <w:tcW w:w="1904" w:type="dxa"/>
          </w:tcPr>
          <w:p w:rsidR="00BA78DC" w:rsidRPr="00526A1E" w:rsidRDefault="00BA78DC" w:rsidP="002E2FA1">
            <w:pPr>
              <w:pBdr>
                <w:top w:val="nil"/>
                <w:left w:val="nil"/>
                <w:bottom w:val="nil"/>
                <w:right w:val="nil"/>
                <w:between w:val="nil"/>
              </w:pBdr>
              <w:spacing w:after="0" w:line="240" w:lineRule="auto"/>
              <w:rPr>
                <w:rFonts w:ascii="Arial" w:eastAsia="Arial" w:hAnsi="Arial" w:cs="Arial"/>
                <w:color w:val="000000"/>
                <w:sz w:val="20"/>
                <w:szCs w:val="20"/>
              </w:rPr>
            </w:pPr>
            <w:r w:rsidRPr="00526A1E">
              <w:rPr>
                <w:rFonts w:ascii="Arial" w:eastAsia="Arial" w:hAnsi="Arial" w:cs="Arial"/>
                <w:color w:val="000000"/>
                <w:sz w:val="20"/>
                <w:szCs w:val="20"/>
              </w:rPr>
              <w:t>Зголемен интерес на учениците за спортски активности.</w:t>
            </w:r>
          </w:p>
        </w:tc>
      </w:tr>
    </w:tbl>
    <w:p w:rsidR="00BA78DC" w:rsidRPr="0022071F" w:rsidRDefault="00BA78DC" w:rsidP="00BA78DC">
      <w:pPr>
        <w:widowControl w:val="0"/>
        <w:pBdr>
          <w:top w:val="nil"/>
          <w:left w:val="nil"/>
          <w:bottom w:val="nil"/>
          <w:right w:val="nil"/>
          <w:between w:val="nil"/>
        </w:pBdr>
        <w:spacing w:before="61" w:after="0" w:line="240" w:lineRule="auto"/>
        <w:ind w:left="720" w:right="2674"/>
        <w:jc w:val="right"/>
        <w:rPr>
          <w:rFonts w:ascii="Arial" w:eastAsia="Arial" w:hAnsi="Arial" w:cs="Arial"/>
          <w:b/>
          <w:color w:val="000000"/>
          <w:sz w:val="20"/>
          <w:szCs w:val="20"/>
        </w:rPr>
      </w:pPr>
      <w:r w:rsidRPr="0022071F">
        <w:rPr>
          <w:rFonts w:ascii="Arial" w:eastAsia="Arial" w:hAnsi="Arial" w:cs="Arial"/>
          <w:b/>
          <w:color w:val="000000"/>
          <w:sz w:val="20"/>
          <w:szCs w:val="20"/>
        </w:rPr>
        <w:t>Одговорен наставник:</w:t>
      </w:r>
      <w:r w:rsidRPr="0022071F">
        <w:rPr>
          <w:rFonts w:ascii="Arial" w:eastAsia="Arial" w:hAnsi="Arial" w:cs="Arial"/>
          <w:b/>
          <w:sz w:val="20"/>
          <w:szCs w:val="20"/>
        </w:rPr>
        <w:t>Лидија Манаскова</w:t>
      </w:r>
    </w:p>
    <w:p w:rsidR="00BA78DC" w:rsidRDefault="00BA78DC" w:rsidP="00BA78DC"/>
    <w:p w:rsidR="002F7137" w:rsidRPr="00954331" w:rsidRDefault="002F7137" w:rsidP="002F7137">
      <w:pPr>
        <w:autoSpaceDE w:val="0"/>
        <w:autoSpaceDN w:val="0"/>
        <w:adjustRightInd w:val="0"/>
        <w:spacing w:after="200" w:line="276" w:lineRule="auto"/>
        <w:rPr>
          <w:rFonts w:ascii="Arial" w:hAnsi="Arial" w:cs="Arial"/>
          <w:b/>
          <w:sz w:val="20"/>
          <w:szCs w:val="20"/>
        </w:rPr>
      </w:pPr>
    </w:p>
    <w:p w:rsidR="0022071F" w:rsidRPr="00526A1E" w:rsidRDefault="0022071F" w:rsidP="0022071F">
      <w:pPr>
        <w:spacing w:after="0" w:line="240" w:lineRule="auto"/>
        <w:ind w:right="851"/>
        <w:jc w:val="both"/>
        <w:rPr>
          <w:rFonts w:ascii="Arial" w:eastAsia="Arial" w:hAnsi="Arial" w:cs="Arial"/>
          <w:sz w:val="20"/>
          <w:szCs w:val="20"/>
        </w:rPr>
      </w:pPr>
    </w:p>
    <w:p w:rsidR="009641CF" w:rsidRDefault="009641CF" w:rsidP="00CA2CA7">
      <w:pPr>
        <w:tabs>
          <w:tab w:val="left" w:pos="1560"/>
        </w:tabs>
        <w:rPr>
          <w:rFonts w:ascii="Arial" w:hAnsi="Arial" w:cs="Arial"/>
          <w:b/>
          <w:sz w:val="20"/>
          <w:szCs w:val="20"/>
        </w:rPr>
      </w:pPr>
    </w:p>
    <w:p w:rsidR="0082432F" w:rsidRDefault="0082432F" w:rsidP="00CA2CA7">
      <w:pPr>
        <w:tabs>
          <w:tab w:val="left" w:pos="1560"/>
        </w:tabs>
        <w:rPr>
          <w:rFonts w:ascii="Arial" w:hAnsi="Arial" w:cs="Arial"/>
          <w:b/>
          <w:sz w:val="20"/>
          <w:szCs w:val="20"/>
        </w:rPr>
      </w:pPr>
    </w:p>
    <w:p w:rsidR="00C76D78" w:rsidRDefault="00C76D78" w:rsidP="00CA2CA7">
      <w:pPr>
        <w:tabs>
          <w:tab w:val="left" w:pos="1560"/>
        </w:tabs>
        <w:rPr>
          <w:rFonts w:ascii="Arial" w:hAnsi="Arial" w:cs="Arial"/>
          <w:b/>
          <w:sz w:val="20"/>
          <w:szCs w:val="20"/>
        </w:rPr>
      </w:pPr>
      <w:r>
        <w:rPr>
          <w:rFonts w:ascii="Arial" w:hAnsi="Arial" w:cs="Arial"/>
          <w:b/>
          <w:sz w:val="20"/>
          <w:szCs w:val="20"/>
        </w:rPr>
        <w:t xml:space="preserve">    ГОДИШЕН ИЗВЕШТАЈ НА ПРОГРАМАТА ЗА ЈАВНА И КУЛТУРНА ДЕЈНОСТ ВО УЧИЛИШТЕТО за учебната 2024/2025 год.</w:t>
      </w:r>
    </w:p>
    <w:tbl>
      <w:tblPr>
        <w:tblW w:w="14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8"/>
        <w:gridCol w:w="2694"/>
        <w:gridCol w:w="2403"/>
        <w:gridCol w:w="2551"/>
        <w:gridCol w:w="2286"/>
        <w:gridCol w:w="3174"/>
        <w:gridCol w:w="68"/>
      </w:tblGrid>
      <w:tr w:rsidR="00C76D78" w:rsidTr="00035936">
        <w:trPr>
          <w:trHeight w:val="584"/>
          <w:jc w:val="center"/>
        </w:trPr>
        <w:tc>
          <w:tcPr>
            <w:tcW w:w="1408" w:type="dxa"/>
          </w:tcPr>
          <w:p w:rsidR="00C76D78" w:rsidRPr="00035936" w:rsidRDefault="00C76D78" w:rsidP="001B19C1">
            <w:pPr>
              <w:jc w:val="center"/>
              <w:rPr>
                <w:rFonts w:ascii="Arial" w:hAnsi="Arial" w:cs="Arial"/>
                <w:b/>
                <w:sz w:val="18"/>
                <w:szCs w:val="18"/>
              </w:rPr>
            </w:pPr>
            <w:r w:rsidRPr="00035936">
              <w:rPr>
                <w:rFonts w:ascii="Arial" w:hAnsi="Arial" w:cs="Arial"/>
                <w:b/>
                <w:sz w:val="18"/>
                <w:szCs w:val="18"/>
              </w:rPr>
              <w:t>Р.бр.</w:t>
            </w:r>
          </w:p>
        </w:tc>
        <w:tc>
          <w:tcPr>
            <w:tcW w:w="2694" w:type="dxa"/>
          </w:tcPr>
          <w:p w:rsidR="00C76D78" w:rsidRPr="00035936" w:rsidRDefault="00C76D78" w:rsidP="001B19C1">
            <w:pPr>
              <w:jc w:val="center"/>
              <w:rPr>
                <w:rFonts w:ascii="Arial" w:hAnsi="Arial" w:cs="Arial"/>
                <w:b/>
                <w:sz w:val="18"/>
                <w:szCs w:val="18"/>
              </w:rPr>
            </w:pPr>
            <w:r w:rsidRPr="00035936">
              <w:rPr>
                <w:rFonts w:ascii="Arial" w:hAnsi="Arial" w:cs="Arial"/>
                <w:b/>
                <w:sz w:val="18"/>
                <w:szCs w:val="18"/>
              </w:rPr>
              <w:t xml:space="preserve">Цел  на активност </w:t>
            </w:r>
          </w:p>
        </w:tc>
        <w:tc>
          <w:tcPr>
            <w:tcW w:w="2403" w:type="dxa"/>
          </w:tcPr>
          <w:p w:rsidR="00C76D78" w:rsidRPr="00035936" w:rsidRDefault="00C76D78" w:rsidP="001B19C1">
            <w:pPr>
              <w:jc w:val="center"/>
              <w:rPr>
                <w:rFonts w:ascii="Arial" w:hAnsi="Arial" w:cs="Arial"/>
                <w:b/>
                <w:sz w:val="18"/>
                <w:szCs w:val="18"/>
              </w:rPr>
            </w:pPr>
            <w:r w:rsidRPr="00035936">
              <w:rPr>
                <w:rFonts w:ascii="Arial" w:hAnsi="Arial" w:cs="Arial"/>
                <w:b/>
                <w:sz w:val="18"/>
                <w:szCs w:val="18"/>
              </w:rPr>
              <w:t>Активност</w:t>
            </w:r>
          </w:p>
        </w:tc>
        <w:tc>
          <w:tcPr>
            <w:tcW w:w="2551" w:type="dxa"/>
          </w:tcPr>
          <w:p w:rsidR="00C76D78" w:rsidRPr="00035936" w:rsidRDefault="00C76D78" w:rsidP="001B19C1">
            <w:pPr>
              <w:jc w:val="center"/>
              <w:rPr>
                <w:rFonts w:ascii="Arial" w:hAnsi="Arial" w:cs="Arial"/>
                <w:b/>
                <w:sz w:val="18"/>
                <w:szCs w:val="18"/>
              </w:rPr>
            </w:pPr>
            <w:r w:rsidRPr="00035936">
              <w:rPr>
                <w:rFonts w:ascii="Arial" w:hAnsi="Arial" w:cs="Arial"/>
                <w:b/>
                <w:sz w:val="18"/>
                <w:szCs w:val="18"/>
              </w:rPr>
              <w:t>Носител на активноста</w:t>
            </w:r>
          </w:p>
        </w:tc>
        <w:tc>
          <w:tcPr>
            <w:tcW w:w="2286" w:type="dxa"/>
          </w:tcPr>
          <w:p w:rsidR="00C76D78" w:rsidRPr="00035936" w:rsidRDefault="00C76D78" w:rsidP="009A41DD">
            <w:pPr>
              <w:spacing w:after="0"/>
              <w:jc w:val="center"/>
              <w:rPr>
                <w:rFonts w:ascii="Arial" w:hAnsi="Arial" w:cs="Arial"/>
                <w:b/>
                <w:sz w:val="18"/>
                <w:szCs w:val="18"/>
              </w:rPr>
            </w:pPr>
            <w:r w:rsidRPr="00035936">
              <w:rPr>
                <w:rFonts w:ascii="Arial" w:hAnsi="Arial" w:cs="Arial"/>
                <w:b/>
                <w:sz w:val="18"/>
                <w:szCs w:val="18"/>
              </w:rPr>
              <w:t>Време на</w:t>
            </w:r>
          </w:p>
          <w:p w:rsidR="00C76D78" w:rsidRPr="00035936" w:rsidRDefault="00C76D78" w:rsidP="009A41DD">
            <w:pPr>
              <w:spacing w:after="0"/>
              <w:jc w:val="center"/>
              <w:rPr>
                <w:rFonts w:ascii="Arial" w:hAnsi="Arial" w:cs="Arial"/>
                <w:b/>
                <w:sz w:val="18"/>
                <w:szCs w:val="18"/>
              </w:rPr>
            </w:pPr>
            <w:r w:rsidRPr="00035936">
              <w:rPr>
                <w:rFonts w:ascii="Arial" w:hAnsi="Arial" w:cs="Arial"/>
                <w:b/>
                <w:sz w:val="18"/>
                <w:szCs w:val="18"/>
              </w:rPr>
              <w:t>реализација</w:t>
            </w:r>
          </w:p>
        </w:tc>
        <w:tc>
          <w:tcPr>
            <w:tcW w:w="3242" w:type="dxa"/>
            <w:gridSpan w:val="2"/>
          </w:tcPr>
          <w:p w:rsidR="00C76D78" w:rsidRPr="00035936" w:rsidRDefault="00C76D78" w:rsidP="009A41DD">
            <w:pPr>
              <w:spacing w:after="0"/>
              <w:jc w:val="center"/>
              <w:rPr>
                <w:rFonts w:ascii="Arial" w:hAnsi="Arial" w:cs="Arial"/>
                <w:b/>
                <w:sz w:val="18"/>
                <w:szCs w:val="18"/>
              </w:rPr>
            </w:pPr>
            <w:r w:rsidRPr="00035936">
              <w:rPr>
                <w:rFonts w:ascii="Arial" w:hAnsi="Arial" w:cs="Arial"/>
                <w:b/>
                <w:sz w:val="18"/>
                <w:szCs w:val="18"/>
              </w:rPr>
              <w:t>Очекувани исходи на активностите</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p>
        </w:tc>
        <w:tc>
          <w:tcPr>
            <w:tcW w:w="2694" w:type="dxa"/>
          </w:tcPr>
          <w:p w:rsidR="00C76D78" w:rsidRDefault="00C76D78" w:rsidP="001B19C1">
            <w:pPr>
              <w:rPr>
                <w:rFonts w:ascii="Arial" w:hAnsi="Arial" w:cs="Arial"/>
                <w:sz w:val="18"/>
                <w:szCs w:val="18"/>
                <w:lang w:val="en-US"/>
              </w:rPr>
            </w:pPr>
            <w:r>
              <w:rPr>
                <w:rFonts w:ascii="Arial" w:hAnsi="Arial" w:cs="Arial"/>
                <w:sz w:val="18"/>
                <w:szCs w:val="18"/>
              </w:rPr>
              <w:t xml:space="preserve">Прием на првачиња во нашето училиште </w:t>
            </w:r>
          </w:p>
        </w:tc>
        <w:tc>
          <w:tcPr>
            <w:tcW w:w="2403" w:type="dxa"/>
          </w:tcPr>
          <w:p w:rsidR="00C76D78" w:rsidRDefault="00C76D78" w:rsidP="001B19C1">
            <w:pPr>
              <w:rPr>
                <w:rFonts w:ascii="Arial" w:hAnsi="Arial" w:cs="Arial"/>
                <w:sz w:val="18"/>
                <w:szCs w:val="18"/>
              </w:rPr>
            </w:pPr>
            <w:r>
              <w:rPr>
                <w:rFonts w:ascii="Arial" w:hAnsi="Arial" w:cs="Arial"/>
                <w:sz w:val="18"/>
                <w:szCs w:val="18"/>
              </w:rPr>
              <w:t>Приредба по повод првиот училиштен ден</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V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lang w:val="en-US"/>
              </w:rPr>
              <w:t>1-</w:t>
            </w:r>
            <w:r>
              <w:rPr>
                <w:rFonts w:ascii="Arial" w:hAnsi="Arial" w:cs="Arial"/>
                <w:sz w:val="18"/>
                <w:szCs w:val="18"/>
              </w:rPr>
              <w:t>септември 24</w:t>
            </w:r>
          </w:p>
        </w:tc>
        <w:tc>
          <w:tcPr>
            <w:tcW w:w="3174" w:type="dxa"/>
          </w:tcPr>
          <w:p w:rsidR="00C76D78" w:rsidRDefault="00C76D78" w:rsidP="009A41DD">
            <w:pPr>
              <w:spacing w:after="0"/>
              <w:rPr>
                <w:rFonts w:ascii="Arial" w:hAnsi="Arial" w:cs="Arial"/>
                <w:sz w:val="18"/>
                <w:szCs w:val="18"/>
              </w:rPr>
            </w:pPr>
            <w:r>
              <w:rPr>
                <w:rFonts w:ascii="Arial" w:hAnsi="Arial" w:cs="Arial"/>
                <w:sz w:val="18"/>
                <w:szCs w:val="18"/>
              </w:rPr>
              <w:t>Развој на позитивна училиштна клима по повод почетокот на учебната година и срдечно добредојде  на првачињата</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2</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 на Денот на независноста на РМ</w:t>
            </w:r>
          </w:p>
          <w:p w:rsidR="00C76D78" w:rsidRDefault="00C76D78" w:rsidP="009A41DD">
            <w:pPr>
              <w:spacing w:after="0"/>
              <w:rPr>
                <w:rFonts w:ascii="Arial" w:hAnsi="Arial" w:cs="Arial"/>
                <w:sz w:val="18"/>
                <w:szCs w:val="18"/>
              </w:rPr>
            </w:pPr>
            <w:r>
              <w:rPr>
                <w:rFonts w:ascii="Arial" w:hAnsi="Arial" w:cs="Arial"/>
                <w:sz w:val="18"/>
                <w:szCs w:val="18"/>
              </w:rPr>
              <w:t xml:space="preserve">8 -Септември </w:t>
            </w:r>
          </w:p>
        </w:tc>
        <w:tc>
          <w:tcPr>
            <w:tcW w:w="2403" w:type="dxa"/>
          </w:tcPr>
          <w:p w:rsidR="00C76D78" w:rsidRDefault="00C76D78" w:rsidP="001B19C1">
            <w:pPr>
              <w:rPr>
                <w:rFonts w:ascii="Arial" w:hAnsi="Arial" w:cs="Arial"/>
                <w:sz w:val="18"/>
                <w:szCs w:val="18"/>
              </w:rPr>
            </w:pPr>
            <w:r>
              <w:rPr>
                <w:rFonts w:ascii="Arial" w:hAnsi="Arial" w:cs="Arial"/>
                <w:sz w:val="18"/>
                <w:szCs w:val="18"/>
              </w:rPr>
              <w:t>Читање соодветна литература, ликовно творење</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w:t>
            </w:r>
            <w:r>
              <w:rPr>
                <w:rFonts w:ascii="Arial" w:hAnsi="Arial" w:cs="Arial"/>
                <w:sz w:val="18"/>
                <w:szCs w:val="18"/>
                <w:lang w:val="en-US"/>
              </w:rPr>
              <w:t>X</w:t>
            </w:r>
            <w:r>
              <w:rPr>
                <w:rFonts w:ascii="Arial" w:hAnsi="Arial" w:cs="Arial"/>
                <w:sz w:val="18"/>
                <w:szCs w:val="18"/>
              </w:rPr>
              <w:t xml:space="preserve">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7септември 24</w:t>
            </w:r>
          </w:p>
        </w:tc>
        <w:tc>
          <w:tcPr>
            <w:tcW w:w="3174" w:type="dxa"/>
          </w:tcPr>
          <w:p w:rsidR="00C76D78" w:rsidRDefault="00C76D78" w:rsidP="001B19C1">
            <w:pPr>
              <w:rPr>
                <w:rFonts w:ascii="Arial" w:hAnsi="Arial" w:cs="Arial"/>
                <w:sz w:val="18"/>
                <w:szCs w:val="18"/>
              </w:rPr>
            </w:pPr>
            <w:r>
              <w:rPr>
                <w:rFonts w:ascii="Arial" w:hAnsi="Arial" w:cs="Arial"/>
                <w:sz w:val="18"/>
                <w:szCs w:val="18"/>
              </w:rPr>
              <w:t xml:space="preserve">Развивање чувство на припадност кон својата татковина  и развој на патриотизмот </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3</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Прием на првачињата во Детската организација и одбележување на Светскиот ден на детето </w:t>
            </w:r>
          </w:p>
        </w:tc>
        <w:tc>
          <w:tcPr>
            <w:tcW w:w="2403" w:type="dxa"/>
          </w:tcPr>
          <w:p w:rsidR="00C76D78" w:rsidRDefault="00C76D78" w:rsidP="009A41DD">
            <w:pPr>
              <w:spacing w:after="0"/>
              <w:rPr>
                <w:rFonts w:ascii="Arial" w:hAnsi="Arial" w:cs="Arial"/>
                <w:sz w:val="18"/>
                <w:szCs w:val="18"/>
              </w:rPr>
            </w:pPr>
            <w:r>
              <w:rPr>
                <w:rFonts w:ascii="Arial" w:hAnsi="Arial" w:cs="Arial"/>
                <w:sz w:val="18"/>
                <w:szCs w:val="18"/>
              </w:rPr>
              <w:t>Разговор за правата на децата, разни игровни активности, ликовно творење,  учество во приредба</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V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 xml:space="preserve"> Октомври 24</w:t>
            </w:r>
          </w:p>
        </w:tc>
        <w:tc>
          <w:tcPr>
            <w:tcW w:w="3174" w:type="dxa"/>
          </w:tcPr>
          <w:p w:rsidR="00C76D78" w:rsidRDefault="00C76D78" w:rsidP="001B19C1">
            <w:pPr>
              <w:rPr>
                <w:rFonts w:ascii="Arial" w:hAnsi="Arial" w:cs="Arial"/>
                <w:sz w:val="18"/>
                <w:szCs w:val="18"/>
              </w:rPr>
            </w:pPr>
            <w:r>
              <w:rPr>
                <w:rFonts w:ascii="Arial" w:hAnsi="Arial" w:cs="Arial"/>
                <w:sz w:val="18"/>
                <w:szCs w:val="18"/>
              </w:rPr>
              <w:t xml:space="preserve">Доживување на детето како член на општествената заедница, </w:t>
            </w:r>
          </w:p>
          <w:p w:rsidR="00C76D78" w:rsidRDefault="00C76D78" w:rsidP="001B19C1">
            <w:pPr>
              <w:rPr>
                <w:rFonts w:ascii="Arial" w:hAnsi="Arial" w:cs="Arial"/>
                <w:sz w:val="18"/>
                <w:szCs w:val="18"/>
              </w:rPr>
            </w:pPr>
            <w:r>
              <w:rPr>
                <w:rFonts w:ascii="Arial" w:hAnsi="Arial" w:cs="Arial"/>
                <w:sz w:val="18"/>
                <w:szCs w:val="18"/>
              </w:rPr>
              <w:t>Запознавање со елементарните праваи обврски на детето</w:t>
            </w:r>
          </w:p>
        </w:tc>
      </w:tr>
      <w:tr w:rsidR="00C76D78" w:rsidTr="00F0570A">
        <w:trPr>
          <w:gridAfter w:val="1"/>
          <w:wAfter w:w="68" w:type="dxa"/>
          <w:trHeight w:val="737"/>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4</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Одбележување на Денот  на востанието11-Октомври </w:t>
            </w:r>
          </w:p>
          <w:p w:rsidR="00C76D78" w:rsidRDefault="00C76D78" w:rsidP="001B19C1">
            <w:pPr>
              <w:rPr>
                <w:rFonts w:ascii="Arial" w:hAnsi="Arial" w:cs="Arial"/>
                <w:sz w:val="18"/>
                <w:szCs w:val="18"/>
              </w:rPr>
            </w:pPr>
          </w:p>
        </w:tc>
        <w:tc>
          <w:tcPr>
            <w:tcW w:w="2403" w:type="dxa"/>
          </w:tcPr>
          <w:p w:rsidR="00C76D78" w:rsidRDefault="00C76D78" w:rsidP="001B19C1">
            <w:pPr>
              <w:rPr>
                <w:rFonts w:ascii="Arial" w:hAnsi="Arial" w:cs="Arial"/>
                <w:sz w:val="18"/>
                <w:szCs w:val="18"/>
              </w:rPr>
            </w:pPr>
            <w:r>
              <w:rPr>
                <w:rFonts w:ascii="Arial" w:hAnsi="Arial" w:cs="Arial"/>
                <w:sz w:val="18"/>
                <w:szCs w:val="18"/>
              </w:rPr>
              <w:t>Читање соодветна литература и учество во приредба</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w:t>
            </w:r>
            <w:r>
              <w:rPr>
                <w:rFonts w:ascii="Arial" w:hAnsi="Arial" w:cs="Arial"/>
                <w:sz w:val="18"/>
                <w:szCs w:val="18"/>
                <w:lang w:val="en-US"/>
              </w:rPr>
              <w:t>X</w:t>
            </w:r>
            <w:r>
              <w:rPr>
                <w:rFonts w:ascii="Arial" w:hAnsi="Arial" w:cs="Arial"/>
                <w:sz w:val="18"/>
                <w:szCs w:val="18"/>
              </w:rPr>
              <w:t xml:space="preserve">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1октомври 24</w:t>
            </w:r>
          </w:p>
        </w:tc>
        <w:tc>
          <w:tcPr>
            <w:tcW w:w="3174" w:type="dxa"/>
          </w:tcPr>
          <w:p w:rsidR="00C76D78" w:rsidRDefault="00C76D78" w:rsidP="001B19C1">
            <w:pPr>
              <w:rPr>
                <w:rFonts w:ascii="Arial" w:hAnsi="Arial" w:cs="Arial"/>
                <w:sz w:val="18"/>
                <w:szCs w:val="18"/>
              </w:rPr>
            </w:pPr>
            <w:r>
              <w:rPr>
                <w:rFonts w:ascii="Arial" w:hAnsi="Arial" w:cs="Arial"/>
                <w:sz w:val="18"/>
                <w:szCs w:val="18"/>
              </w:rPr>
              <w:t>Запознавање со историското минато</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5</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Мултиетничка интеграција   во наставата </w:t>
            </w:r>
          </w:p>
        </w:tc>
        <w:tc>
          <w:tcPr>
            <w:tcW w:w="2403" w:type="dxa"/>
          </w:tcPr>
          <w:p w:rsidR="00C76D78" w:rsidRDefault="00C76D78" w:rsidP="001B19C1">
            <w:pPr>
              <w:rPr>
                <w:rFonts w:ascii="Arial" w:hAnsi="Arial" w:cs="Arial"/>
                <w:sz w:val="18"/>
                <w:szCs w:val="18"/>
              </w:rPr>
            </w:pPr>
            <w:r>
              <w:rPr>
                <w:rFonts w:ascii="Arial" w:hAnsi="Arial" w:cs="Arial"/>
                <w:sz w:val="18"/>
                <w:szCs w:val="18"/>
              </w:rPr>
              <w:t xml:space="preserve">Креативно ликовно изразување </w:t>
            </w:r>
          </w:p>
        </w:tc>
        <w:tc>
          <w:tcPr>
            <w:tcW w:w="2551" w:type="dxa"/>
          </w:tcPr>
          <w:p w:rsidR="00C76D78" w:rsidRDefault="00C76D78" w:rsidP="001B19C1">
            <w:pPr>
              <w:rPr>
                <w:rFonts w:ascii="Arial" w:hAnsi="Arial" w:cs="Arial"/>
                <w:sz w:val="18"/>
                <w:szCs w:val="18"/>
              </w:rPr>
            </w:pPr>
            <w:r>
              <w:rPr>
                <w:rFonts w:ascii="Arial" w:hAnsi="Arial" w:cs="Arial"/>
                <w:sz w:val="18"/>
                <w:szCs w:val="18"/>
              </w:rPr>
              <w:t xml:space="preserve">Ученици и наставници од  </w:t>
            </w:r>
            <w:r>
              <w:rPr>
                <w:rFonts w:ascii="Arial" w:hAnsi="Arial" w:cs="Arial"/>
                <w:sz w:val="18"/>
                <w:szCs w:val="18"/>
                <w:lang w:val="en-US"/>
              </w:rPr>
              <w:t>I</w:t>
            </w:r>
            <w:r>
              <w:rPr>
                <w:rFonts w:ascii="Arial" w:hAnsi="Arial" w:cs="Arial"/>
                <w:sz w:val="18"/>
                <w:szCs w:val="18"/>
              </w:rPr>
              <w:t xml:space="preserve"> до</w:t>
            </w:r>
            <w:r>
              <w:rPr>
                <w:rFonts w:ascii="Arial" w:hAnsi="Arial" w:cs="Arial"/>
                <w:sz w:val="18"/>
                <w:szCs w:val="18"/>
                <w:lang w:val="en-US"/>
              </w:rPr>
              <w:t xml:space="preserve"> V </w:t>
            </w:r>
            <w:r>
              <w:rPr>
                <w:rFonts w:ascii="Arial" w:hAnsi="Arial" w:cs="Arial"/>
                <w:sz w:val="18"/>
                <w:szCs w:val="18"/>
              </w:rPr>
              <w:t>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октомври 24</w:t>
            </w:r>
          </w:p>
          <w:p w:rsidR="00C76D78" w:rsidRDefault="00C76D78" w:rsidP="001B19C1">
            <w:pPr>
              <w:jc w:val="center"/>
              <w:rPr>
                <w:rFonts w:ascii="Arial" w:hAnsi="Arial" w:cs="Arial"/>
                <w:sz w:val="18"/>
                <w:szCs w:val="18"/>
              </w:rPr>
            </w:pPr>
            <w:r>
              <w:rPr>
                <w:rFonts w:ascii="Arial" w:hAnsi="Arial" w:cs="Arial"/>
                <w:sz w:val="18"/>
                <w:szCs w:val="18"/>
              </w:rPr>
              <w:t>ноември24</w:t>
            </w:r>
          </w:p>
        </w:tc>
        <w:tc>
          <w:tcPr>
            <w:tcW w:w="3174" w:type="dxa"/>
          </w:tcPr>
          <w:p w:rsidR="00C76D78" w:rsidRDefault="00C76D78" w:rsidP="009A41DD">
            <w:pPr>
              <w:spacing w:after="0"/>
              <w:rPr>
                <w:rFonts w:ascii="Arial" w:hAnsi="Arial" w:cs="Arial"/>
                <w:sz w:val="18"/>
                <w:szCs w:val="18"/>
              </w:rPr>
            </w:pPr>
            <w:r>
              <w:rPr>
                <w:rFonts w:ascii="Arial" w:hAnsi="Arial" w:cs="Arial"/>
                <w:sz w:val="18"/>
                <w:szCs w:val="18"/>
              </w:rPr>
              <w:t xml:space="preserve"> Надминување на меѓуетничките разлики, градење на подобар соживот </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6</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 на Денот на македонската револуционерна борба</w:t>
            </w:r>
          </w:p>
        </w:tc>
        <w:tc>
          <w:tcPr>
            <w:tcW w:w="2403" w:type="dxa"/>
          </w:tcPr>
          <w:p w:rsidR="00C76D78" w:rsidRDefault="00C76D78" w:rsidP="001B19C1">
            <w:pPr>
              <w:rPr>
                <w:rFonts w:ascii="Arial" w:hAnsi="Arial" w:cs="Arial"/>
                <w:sz w:val="18"/>
                <w:szCs w:val="18"/>
              </w:rPr>
            </w:pPr>
            <w:r>
              <w:rPr>
                <w:rFonts w:ascii="Arial" w:hAnsi="Arial" w:cs="Arial"/>
                <w:sz w:val="18"/>
                <w:szCs w:val="18"/>
              </w:rPr>
              <w:t>Читање соодветна литература, ликовно творење</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w:t>
            </w:r>
            <w:r>
              <w:rPr>
                <w:rFonts w:ascii="Arial" w:hAnsi="Arial" w:cs="Arial"/>
                <w:sz w:val="18"/>
                <w:szCs w:val="18"/>
                <w:lang w:val="en-US"/>
              </w:rPr>
              <w:t>X</w:t>
            </w:r>
            <w:r>
              <w:rPr>
                <w:rFonts w:ascii="Arial" w:hAnsi="Arial" w:cs="Arial"/>
                <w:sz w:val="18"/>
                <w:szCs w:val="18"/>
              </w:rPr>
              <w:t xml:space="preserve">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Октомври 24</w:t>
            </w:r>
          </w:p>
        </w:tc>
        <w:tc>
          <w:tcPr>
            <w:tcW w:w="3174" w:type="dxa"/>
          </w:tcPr>
          <w:p w:rsidR="00C76D78" w:rsidRDefault="00C76D78" w:rsidP="001B19C1">
            <w:pPr>
              <w:rPr>
                <w:rFonts w:ascii="Arial" w:hAnsi="Arial" w:cs="Arial"/>
                <w:sz w:val="18"/>
                <w:szCs w:val="18"/>
              </w:rPr>
            </w:pPr>
            <w:r>
              <w:rPr>
                <w:rFonts w:ascii="Arial" w:hAnsi="Arial" w:cs="Arial"/>
                <w:sz w:val="18"/>
                <w:szCs w:val="18"/>
              </w:rPr>
              <w:t>Развивање чувство на припадност кон својата татковина, развој на патриотизмот и чествување на паднатите борци за слободата на нашата земја.</w:t>
            </w:r>
          </w:p>
        </w:tc>
      </w:tr>
      <w:tr w:rsidR="00C76D78" w:rsidTr="00F0570A">
        <w:trPr>
          <w:gridAfter w:val="1"/>
          <w:wAfter w:w="68" w:type="dxa"/>
          <w:trHeight w:val="381"/>
          <w:jc w:val="center"/>
        </w:trPr>
        <w:tc>
          <w:tcPr>
            <w:tcW w:w="1408" w:type="dxa"/>
          </w:tcPr>
          <w:p w:rsidR="00C76D78" w:rsidRDefault="00F0570A" w:rsidP="001B19C1">
            <w:pPr>
              <w:jc w:val="center"/>
              <w:rPr>
                <w:rFonts w:ascii="Arial" w:hAnsi="Arial" w:cs="Arial"/>
                <w:sz w:val="18"/>
                <w:szCs w:val="18"/>
              </w:rPr>
            </w:pPr>
            <w:r>
              <w:rPr>
                <w:rFonts w:ascii="Arial" w:hAnsi="Arial" w:cs="Arial"/>
                <w:sz w:val="18"/>
                <w:szCs w:val="18"/>
              </w:rPr>
              <w:t>7</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 на Ден на ослободување на градот Скопје</w:t>
            </w:r>
          </w:p>
        </w:tc>
        <w:tc>
          <w:tcPr>
            <w:tcW w:w="2403" w:type="dxa"/>
          </w:tcPr>
          <w:p w:rsidR="00C76D78" w:rsidRDefault="00C76D78" w:rsidP="001B19C1">
            <w:pPr>
              <w:rPr>
                <w:rFonts w:ascii="Arial" w:hAnsi="Arial" w:cs="Arial"/>
                <w:sz w:val="18"/>
                <w:szCs w:val="18"/>
              </w:rPr>
            </w:pPr>
            <w:r>
              <w:rPr>
                <w:rFonts w:ascii="Arial" w:hAnsi="Arial" w:cs="Arial"/>
                <w:sz w:val="18"/>
                <w:szCs w:val="18"/>
              </w:rPr>
              <w:t>Читање литература и Прошетка низ градот и посета на споменик на паднат борец</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Ноември 24</w:t>
            </w:r>
          </w:p>
        </w:tc>
        <w:tc>
          <w:tcPr>
            <w:tcW w:w="3174" w:type="dxa"/>
          </w:tcPr>
          <w:p w:rsidR="00C76D78" w:rsidRDefault="00C76D78" w:rsidP="009A41DD">
            <w:pPr>
              <w:spacing w:after="0"/>
              <w:rPr>
                <w:rFonts w:ascii="Arial" w:hAnsi="Arial" w:cs="Arial"/>
                <w:sz w:val="18"/>
                <w:szCs w:val="18"/>
              </w:rPr>
            </w:pPr>
            <w:r>
              <w:rPr>
                <w:rFonts w:ascii="Arial" w:hAnsi="Arial" w:cs="Arial"/>
                <w:sz w:val="18"/>
                <w:szCs w:val="18"/>
              </w:rPr>
              <w:t>Развивање љубов кон родниот град  и патриотски чувства, запознавање со минатото на градот</w:t>
            </w:r>
          </w:p>
        </w:tc>
      </w:tr>
      <w:tr w:rsidR="00C76D78" w:rsidTr="00F0570A">
        <w:trPr>
          <w:gridAfter w:val="1"/>
          <w:wAfter w:w="68" w:type="dxa"/>
          <w:trHeight w:val="381"/>
          <w:jc w:val="center"/>
        </w:trPr>
        <w:tc>
          <w:tcPr>
            <w:tcW w:w="1408" w:type="dxa"/>
          </w:tcPr>
          <w:p w:rsidR="00C76D78" w:rsidRDefault="00F0570A" w:rsidP="001B19C1">
            <w:pPr>
              <w:jc w:val="center"/>
              <w:rPr>
                <w:rFonts w:ascii="Arial" w:hAnsi="Arial" w:cs="Arial"/>
                <w:sz w:val="18"/>
                <w:szCs w:val="18"/>
              </w:rPr>
            </w:pPr>
            <w:r>
              <w:rPr>
                <w:rFonts w:ascii="Arial" w:hAnsi="Arial" w:cs="Arial"/>
                <w:sz w:val="18"/>
                <w:szCs w:val="18"/>
              </w:rPr>
              <w:t>8</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Медиумска култура </w:t>
            </w:r>
          </w:p>
        </w:tc>
        <w:tc>
          <w:tcPr>
            <w:tcW w:w="2403" w:type="dxa"/>
          </w:tcPr>
          <w:p w:rsidR="00C76D78" w:rsidRDefault="00C76D78" w:rsidP="009A41DD">
            <w:pPr>
              <w:spacing w:after="0"/>
              <w:rPr>
                <w:rFonts w:ascii="Arial" w:hAnsi="Arial" w:cs="Arial"/>
                <w:sz w:val="18"/>
                <w:szCs w:val="18"/>
              </w:rPr>
            </w:pPr>
            <w:r>
              <w:rPr>
                <w:rFonts w:ascii="Arial" w:hAnsi="Arial" w:cs="Arial"/>
                <w:sz w:val="18"/>
                <w:szCs w:val="18"/>
              </w:rPr>
              <w:t>Посета на кино и театар , следење  театарски претстави и кино проекции</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декември 24</w:t>
            </w:r>
          </w:p>
          <w:p w:rsidR="00C76D78" w:rsidRDefault="00C76D78" w:rsidP="001B19C1">
            <w:pPr>
              <w:jc w:val="center"/>
              <w:rPr>
                <w:rFonts w:ascii="Arial" w:hAnsi="Arial" w:cs="Arial"/>
                <w:sz w:val="18"/>
                <w:szCs w:val="18"/>
              </w:rPr>
            </w:pPr>
            <w:r>
              <w:rPr>
                <w:rFonts w:ascii="Arial" w:hAnsi="Arial" w:cs="Arial"/>
                <w:sz w:val="18"/>
                <w:szCs w:val="18"/>
              </w:rPr>
              <w:t>март 25</w:t>
            </w:r>
          </w:p>
        </w:tc>
        <w:tc>
          <w:tcPr>
            <w:tcW w:w="3174" w:type="dxa"/>
          </w:tcPr>
          <w:p w:rsidR="00C76D78" w:rsidRDefault="00C76D78" w:rsidP="009A41DD">
            <w:pPr>
              <w:spacing w:after="0"/>
              <w:rPr>
                <w:rFonts w:ascii="Arial" w:hAnsi="Arial" w:cs="Arial"/>
                <w:sz w:val="18"/>
                <w:szCs w:val="18"/>
              </w:rPr>
            </w:pPr>
            <w:r>
              <w:rPr>
                <w:rFonts w:ascii="Arial" w:hAnsi="Arial" w:cs="Arial"/>
                <w:sz w:val="18"/>
                <w:szCs w:val="18"/>
              </w:rPr>
              <w:t>Развивање  културни навики  на однесување во културни институции</w:t>
            </w:r>
          </w:p>
        </w:tc>
      </w:tr>
      <w:tr w:rsidR="00C76D78" w:rsidTr="00F0570A">
        <w:trPr>
          <w:gridAfter w:val="1"/>
          <w:wAfter w:w="68" w:type="dxa"/>
          <w:trHeight w:val="381"/>
          <w:jc w:val="center"/>
        </w:trPr>
        <w:tc>
          <w:tcPr>
            <w:tcW w:w="1408" w:type="dxa"/>
          </w:tcPr>
          <w:p w:rsidR="00C76D78" w:rsidRDefault="00F0570A" w:rsidP="001B19C1">
            <w:pPr>
              <w:jc w:val="center"/>
              <w:rPr>
                <w:rFonts w:ascii="Arial" w:hAnsi="Arial" w:cs="Arial"/>
                <w:sz w:val="18"/>
                <w:szCs w:val="18"/>
              </w:rPr>
            </w:pPr>
            <w:r>
              <w:rPr>
                <w:rFonts w:ascii="Arial" w:hAnsi="Arial" w:cs="Arial"/>
                <w:sz w:val="18"/>
                <w:szCs w:val="18"/>
              </w:rPr>
              <w:t>9</w:t>
            </w:r>
          </w:p>
        </w:tc>
        <w:tc>
          <w:tcPr>
            <w:tcW w:w="2694" w:type="dxa"/>
          </w:tcPr>
          <w:p w:rsidR="00C76D78" w:rsidRDefault="00C76D78" w:rsidP="001B19C1">
            <w:pPr>
              <w:rPr>
                <w:rFonts w:ascii="Arial" w:hAnsi="Arial" w:cs="Arial"/>
                <w:sz w:val="18"/>
                <w:szCs w:val="18"/>
              </w:rPr>
            </w:pPr>
            <w:r>
              <w:rPr>
                <w:rFonts w:ascii="Arial" w:hAnsi="Arial" w:cs="Arial"/>
                <w:sz w:val="18"/>
                <w:szCs w:val="18"/>
              </w:rPr>
              <w:t>Новогодишен базар</w:t>
            </w:r>
          </w:p>
        </w:tc>
        <w:tc>
          <w:tcPr>
            <w:tcW w:w="2403" w:type="dxa"/>
          </w:tcPr>
          <w:p w:rsidR="00C76D78" w:rsidRDefault="00C76D78" w:rsidP="001B19C1">
            <w:pPr>
              <w:rPr>
                <w:rFonts w:ascii="Arial" w:hAnsi="Arial" w:cs="Arial"/>
                <w:sz w:val="18"/>
                <w:szCs w:val="18"/>
              </w:rPr>
            </w:pPr>
            <w:r>
              <w:rPr>
                <w:rFonts w:ascii="Arial" w:hAnsi="Arial" w:cs="Arial"/>
                <w:sz w:val="18"/>
                <w:szCs w:val="18"/>
              </w:rPr>
              <w:t>Изработка и продажба на новогодишни украси, храна оригами</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Декември 24</w:t>
            </w:r>
          </w:p>
        </w:tc>
        <w:tc>
          <w:tcPr>
            <w:tcW w:w="3174" w:type="dxa"/>
          </w:tcPr>
          <w:p w:rsidR="00C76D78" w:rsidRDefault="00C76D78" w:rsidP="001B19C1">
            <w:pPr>
              <w:rPr>
                <w:rFonts w:ascii="Arial" w:hAnsi="Arial" w:cs="Arial"/>
                <w:sz w:val="18"/>
                <w:szCs w:val="18"/>
              </w:rPr>
            </w:pPr>
            <w:r>
              <w:rPr>
                <w:rFonts w:ascii="Arial" w:hAnsi="Arial" w:cs="Arial"/>
                <w:sz w:val="18"/>
                <w:szCs w:val="18"/>
              </w:rPr>
              <w:t>Развивање  пријатни чувства по повод претстојните празници</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0</w:t>
            </w:r>
          </w:p>
        </w:tc>
        <w:tc>
          <w:tcPr>
            <w:tcW w:w="2694" w:type="dxa"/>
          </w:tcPr>
          <w:p w:rsidR="00C76D78" w:rsidRDefault="00C76D78" w:rsidP="009A41DD">
            <w:pPr>
              <w:spacing w:after="0"/>
              <w:rPr>
                <w:rFonts w:ascii="Arial" w:hAnsi="Arial" w:cs="Arial"/>
                <w:sz w:val="18"/>
                <w:szCs w:val="18"/>
              </w:rPr>
            </w:pPr>
            <w:r>
              <w:rPr>
                <w:rFonts w:ascii="Arial" w:hAnsi="Arial" w:cs="Arial"/>
                <w:sz w:val="18"/>
                <w:szCs w:val="18"/>
              </w:rPr>
              <w:t>Одбележување на претстојните новогодишни празници</w:t>
            </w:r>
          </w:p>
        </w:tc>
        <w:tc>
          <w:tcPr>
            <w:tcW w:w="2403" w:type="dxa"/>
          </w:tcPr>
          <w:p w:rsidR="00C76D78" w:rsidRDefault="00C76D78" w:rsidP="001B19C1">
            <w:pPr>
              <w:rPr>
                <w:rFonts w:ascii="Arial" w:hAnsi="Arial" w:cs="Arial"/>
                <w:sz w:val="18"/>
                <w:szCs w:val="18"/>
              </w:rPr>
            </w:pPr>
            <w:r>
              <w:rPr>
                <w:rFonts w:ascii="Arial" w:hAnsi="Arial" w:cs="Arial"/>
                <w:sz w:val="18"/>
                <w:szCs w:val="18"/>
              </w:rPr>
              <w:t>Новогодишна приредба</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30 декември 24</w:t>
            </w:r>
          </w:p>
        </w:tc>
        <w:tc>
          <w:tcPr>
            <w:tcW w:w="3174" w:type="dxa"/>
          </w:tcPr>
          <w:p w:rsidR="00C76D78" w:rsidRDefault="00C76D78" w:rsidP="001B19C1">
            <w:pPr>
              <w:rPr>
                <w:rFonts w:ascii="Arial" w:hAnsi="Arial" w:cs="Arial"/>
                <w:sz w:val="18"/>
                <w:szCs w:val="18"/>
              </w:rPr>
            </w:pPr>
            <w:r>
              <w:rPr>
                <w:rFonts w:ascii="Arial" w:hAnsi="Arial" w:cs="Arial"/>
                <w:sz w:val="18"/>
                <w:szCs w:val="18"/>
              </w:rPr>
              <w:t>Развивање пријатни чувства по повод претстојните празници</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1</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Одбележување на Денот на жената 8- Март </w:t>
            </w:r>
          </w:p>
        </w:tc>
        <w:tc>
          <w:tcPr>
            <w:tcW w:w="2403" w:type="dxa"/>
          </w:tcPr>
          <w:p w:rsidR="00C76D78" w:rsidRDefault="00C76D78" w:rsidP="001B19C1">
            <w:pPr>
              <w:rPr>
                <w:rFonts w:ascii="Arial" w:hAnsi="Arial" w:cs="Arial"/>
                <w:sz w:val="18"/>
                <w:szCs w:val="18"/>
              </w:rPr>
            </w:pPr>
            <w:r>
              <w:rPr>
                <w:rFonts w:ascii="Arial" w:hAnsi="Arial" w:cs="Arial"/>
                <w:sz w:val="18"/>
                <w:szCs w:val="18"/>
              </w:rPr>
              <w:t>Приредба или читање пригоден реферат за значењето на овој датум</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 xml:space="preserve"> 7 март 25</w:t>
            </w:r>
          </w:p>
        </w:tc>
        <w:tc>
          <w:tcPr>
            <w:tcW w:w="3174" w:type="dxa"/>
          </w:tcPr>
          <w:p w:rsidR="00C76D78" w:rsidRDefault="00C76D78" w:rsidP="001B19C1">
            <w:pPr>
              <w:rPr>
                <w:rFonts w:ascii="Arial" w:hAnsi="Arial" w:cs="Arial"/>
                <w:sz w:val="18"/>
                <w:szCs w:val="18"/>
              </w:rPr>
            </w:pPr>
            <w:r>
              <w:rPr>
                <w:rFonts w:ascii="Arial" w:hAnsi="Arial" w:cs="Arial"/>
                <w:sz w:val="18"/>
                <w:szCs w:val="18"/>
              </w:rPr>
              <w:t>Негување љубов и почит кон жената</w:t>
            </w:r>
          </w:p>
        </w:tc>
      </w:tr>
      <w:tr w:rsidR="00C76D78" w:rsidTr="009A41DD">
        <w:trPr>
          <w:gridAfter w:val="1"/>
          <w:wAfter w:w="68" w:type="dxa"/>
          <w:trHeight w:val="1782"/>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2</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w:t>
            </w:r>
          </w:p>
          <w:p w:rsidR="00C76D78" w:rsidRDefault="00C76D78" w:rsidP="005967F1">
            <w:pPr>
              <w:numPr>
                <w:ilvl w:val="0"/>
                <w:numId w:val="14"/>
              </w:numPr>
              <w:tabs>
                <w:tab w:val="left" w:pos="720"/>
              </w:tabs>
              <w:spacing w:after="0" w:line="240" w:lineRule="auto"/>
              <w:rPr>
                <w:rFonts w:ascii="Arial" w:hAnsi="Arial" w:cs="Arial"/>
                <w:sz w:val="18"/>
                <w:szCs w:val="18"/>
              </w:rPr>
            </w:pPr>
            <w:r>
              <w:rPr>
                <w:rFonts w:ascii="Arial" w:hAnsi="Arial" w:cs="Arial"/>
                <w:sz w:val="18"/>
                <w:szCs w:val="18"/>
              </w:rPr>
              <w:t>Ден на екологија</w:t>
            </w:r>
          </w:p>
          <w:p w:rsidR="00C76D78" w:rsidRDefault="00C76D78" w:rsidP="005967F1">
            <w:pPr>
              <w:numPr>
                <w:ilvl w:val="0"/>
                <w:numId w:val="14"/>
              </w:numPr>
              <w:tabs>
                <w:tab w:val="left" w:pos="720"/>
              </w:tabs>
              <w:spacing w:after="0" w:line="240" w:lineRule="auto"/>
              <w:rPr>
                <w:rFonts w:ascii="Arial" w:hAnsi="Arial" w:cs="Arial"/>
                <w:sz w:val="18"/>
                <w:szCs w:val="18"/>
              </w:rPr>
            </w:pPr>
            <w:r>
              <w:rPr>
                <w:rFonts w:ascii="Arial" w:hAnsi="Arial" w:cs="Arial"/>
                <w:sz w:val="18"/>
                <w:szCs w:val="18"/>
              </w:rPr>
              <w:t>Ден на пролетта</w:t>
            </w:r>
          </w:p>
          <w:p w:rsidR="00C76D78" w:rsidRDefault="00C76D78" w:rsidP="001B19C1">
            <w:pPr>
              <w:rPr>
                <w:rFonts w:ascii="Arial" w:hAnsi="Arial" w:cs="Arial"/>
                <w:sz w:val="18"/>
                <w:szCs w:val="18"/>
              </w:rPr>
            </w:pPr>
          </w:p>
          <w:p w:rsidR="00C76D78" w:rsidRDefault="00C76D78" w:rsidP="001B19C1">
            <w:pPr>
              <w:rPr>
                <w:rFonts w:ascii="Arial" w:hAnsi="Arial" w:cs="Arial"/>
                <w:sz w:val="18"/>
                <w:szCs w:val="18"/>
              </w:rPr>
            </w:pPr>
          </w:p>
          <w:p w:rsidR="00C76D78" w:rsidRDefault="00C76D78" w:rsidP="001B19C1">
            <w:pPr>
              <w:rPr>
                <w:rFonts w:ascii="Arial" w:hAnsi="Arial" w:cs="Arial"/>
                <w:sz w:val="18"/>
                <w:szCs w:val="18"/>
              </w:rPr>
            </w:pPr>
          </w:p>
        </w:tc>
        <w:tc>
          <w:tcPr>
            <w:tcW w:w="2403" w:type="dxa"/>
          </w:tcPr>
          <w:p w:rsidR="00C76D78" w:rsidRDefault="00C76D78" w:rsidP="001B19C1">
            <w:pPr>
              <w:rPr>
                <w:rFonts w:ascii="Arial" w:hAnsi="Arial" w:cs="Arial"/>
                <w:sz w:val="18"/>
                <w:szCs w:val="18"/>
              </w:rPr>
            </w:pPr>
          </w:p>
          <w:p w:rsidR="00C76D78" w:rsidRDefault="00C76D78" w:rsidP="005967F1">
            <w:pPr>
              <w:numPr>
                <w:ilvl w:val="0"/>
                <w:numId w:val="14"/>
              </w:numPr>
              <w:tabs>
                <w:tab w:val="left" w:pos="720"/>
              </w:tabs>
              <w:spacing w:after="0" w:line="240" w:lineRule="auto"/>
              <w:rPr>
                <w:rFonts w:ascii="Arial" w:hAnsi="Arial" w:cs="Arial"/>
                <w:sz w:val="18"/>
                <w:szCs w:val="18"/>
              </w:rPr>
            </w:pPr>
            <w:r>
              <w:rPr>
                <w:rFonts w:ascii="Arial" w:hAnsi="Arial" w:cs="Arial"/>
                <w:sz w:val="18"/>
                <w:szCs w:val="18"/>
              </w:rPr>
              <w:t>еколошки активности во  училиштето  и училишниот двор</w:t>
            </w:r>
          </w:p>
          <w:p w:rsidR="00C76D78" w:rsidRDefault="00C76D78" w:rsidP="005967F1">
            <w:pPr>
              <w:numPr>
                <w:ilvl w:val="0"/>
                <w:numId w:val="14"/>
              </w:numPr>
              <w:tabs>
                <w:tab w:val="left" w:pos="720"/>
              </w:tabs>
              <w:spacing w:after="0" w:line="240" w:lineRule="auto"/>
              <w:rPr>
                <w:rFonts w:ascii="Arial" w:hAnsi="Arial" w:cs="Arial"/>
                <w:sz w:val="18"/>
                <w:szCs w:val="18"/>
              </w:rPr>
            </w:pPr>
            <w:r>
              <w:rPr>
                <w:rFonts w:ascii="Arial" w:hAnsi="Arial" w:cs="Arial"/>
                <w:sz w:val="18"/>
                <w:szCs w:val="18"/>
              </w:rPr>
              <w:t>декорирање на училиштето</w:t>
            </w:r>
          </w:p>
        </w:tc>
        <w:tc>
          <w:tcPr>
            <w:tcW w:w="2551" w:type="dxa"/>
          </w:tcPr>
          <w:p w:rsidR="00C76D78" w:rsidRDefault="00C76D78" w:rsidP="001B19C1">
            <w:pPr>
              <w:rPr>
                <w:rFonts w:ascii="Arial" w:hAnsi="Arial" w:cs="Arial"/>
                <w:sz w:val="18"/>
                <w:szCs w:val="18"/>
              </w:rPr>
            </w:pPr>
            <w:r>
              <w:rPr>
                <w:rFonts w:ascii="Arial" w:hAnsi="Arial" w:cs="Arial"/>
                <w:sz w:val="18"/>
                <w:szCs w:val="18"/>
              </w:rPr>
              <w:t xml:space="preserve">Ученици и наставници од I до </w:t>
            </w:r>
            <w:r>
              <w:rPr>
                <w:rFonts w:ascii="Arial" w:hAnsi="Arial" w:cs="Arial"/>
                <w:sz w:val="18"/>
                <w:szCs w:val="18"/>
                <w:lang w:val="en-US"/>
              </w:rPr>
              <w:t>IX</w:t>
            </w:r>
            <w:r>
              <w:rPr>
                <w:rFonts w:ascii="Arial" w:hAnsi="Arial" w:cs="Arial"/>
                <w:sz w:val="18"/>
                <w:szCs w:val="18"/>
              </w:rPr>
              <w:t xml:space="preserve"> одд.</w:t>
            </w:r>
          </w:p>
        </w:tc>
        <w:tc>
          <w:tcPr>
            <w:tcW w:w="2286" w:type="dxa"/>
          </w:tcPr>
          <w:p w:rsidR="00C76D78" w:rsidRDefault="00C76D78" w:rsidP="001B19C1">
            <w:pPr>
              <w:jc w:val="center"/>
              <w:rPr>
                <w:rFonts w:ascii="Arial" w:hAnsi="Arial" w:cs="Arial"/>
                <w:sz w:val="18"/>
                <w:szCs w:val="18"/>
              </w:rPr>
            </w:pPr>
          </w:p>
          <w:p w:rsidR="00C76D78" w:rsidRDefault="00C76D78" w:rsidP="001B19C1">
            <w:pPr>
              <w:jc w:val="center"/>
              <w:rPr>
                <w:rFonts w:ascii="Arial" w:hAnsi="Arial" w:cs="Arial"/>
                <w:sz w:val="18"/>
                <w:szCs w:val="18"/>
              </w:rPr>
            </w:pPr>
          </w:p>
          <w:p w:rsidR="00C76D78" w:rsidRDefault="00C76D78" w:rsidP="001B19C1">
            <w:pPr>
              <w:jc w:val="center"/>
              <w:rPr>
                <w:rFonts w:ascii="Arial" w:hAnsi="Arial" w:cs="Arial"/>
                <w:sz w:val="18"/>
                <w:szCs w:val="18"/>
              </w:rPr>
            </w:pPr>
            <w:r>
              <w:rPr>
                <w:rFonts w:ascii="Arial" w:hAnsi="Arial" w:cs="Arial"/>
                <w:sz w:val="18"/>
                <w:szCs w:val="18"/>
              </w:rPr>
              <w:t xml:space="preserve">21 март 25 </w:t>
            </w:r>
          </w:p>
        </w:tc>
        <w:tc>
          <w:tcPr>
            <w:tcW w:w="3174" w:type="dxa"/>
          </w:tcPr>
          <w:p w:rsidR="00C76D78" w:rsidRDefault="00C76D78" w:rsidP="001B19C1">
            <w:pPr>
              <w:rPr>
                <w:rFonts w:ascii="Arial" w:hAnsi="Arial" w:cs="Arial"/>
                <w:sz w:val="18"/>
                <w:szCs w:val="18"/>
              </w:rPr>
            </w:pPr>
            <w:r>
              <w:rPr>
                <w:rFonts w:ascii="Arial" w:hAnsi="Arial" w:cs="Arial"/>
                <w:sz w:val="18"/>
                <w:szCs w:val="18"/>
              </w:rPr>
              <w:t xml:space="preserve">Развивање на еколошката свест кај учениците </w:t>
            </w:r>
          </w:p>
          <w:p w:rsidR="00C76D78" w:rsidRDefault="00C76D78" w:rsidP="001B19C1">
            <w:pPr>
              <w:rPr>
                <w:rFonts w:ascii="Arial" w:hAnsi="Arial" w:cs="Arial"/>
                <w:sz w:val="18"/>
                <w:szCs w:val="18"/>
              </w:rPr>
            </w:pPr>
            <w:r>
              <w:rPr>
                <w:rFonts w:ascii="Arial" w:hAnsi="Arial" w:cs="Arial"/>
                <w:sz w:val="18"/>
                <w:szCs w:val="18"/>
              </w:rPr>
              <w:t xml:space="preserve">Развој на заедничка одговорност за чиста и здрава околина </w:t>
            </w:r>
          </w:p>
        </w:tc>
      </w:tr>
      <w:tr w:rsidR="00C76D78" w:rsidTr="00F0570A">
        <w:trPr>
          <w:gridAfter w:val="1"/>
          <w:wAfter w:w="68" w:type="dxa"/>
          <w:trHeight w:val="381"/>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3</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Мултиетничка интеграција во наставата </w:t>
            </w:r>
          </w:p>
        </w:tc>
        <w:tc>
          <w:tcPr>
            <w:tcW w:w="2403" w:type="dxa"/>
          </w:tcPr>
          <w:p w:rsidR="00C76D78" w:rsidRDefault="00C76D78" w:rsidP="001B19C1">
            <w:pPr>
              <w:rPr>
                <w:rFonts w:ascii="Arial" w:hAnsi="Arial" w:cs="Arial"/>
                <w:sz w:val="18"/>
                <w:szCs w:val="18"/>
              </w:rPr>
            </w:pPr>
            <w:r>
              <w:rPr>
                <w:rFonts w:ascii="Arial" w:hAnsi="Arial" w:cs="Arial"/>
                <w:sz w:val="18"/>
                <w:szCs w:val="18"/>
              </w:rPr>
              <w:t xml:space="preserve">Игровни активности </w:t>
            </w:r>
          </w:p>
        </w:tc>
        <w:tc>
          <w:tcPr>
            <w:tcW w:w="2551" w:type="dxa"/>
          </w:tcPr>
          <w:p w:rsidR="00C76D78" w:rsidRDefault="00C76D78" w:rsidP="001B19C1">
            <w:pPr>
              <w:rPr>
                <w:rFonts w:ascii="Arial" w:hAnsi="Arial" w:cs="Arial"/>
                <w:sz w:val="18"/>
                <w:szCs w:val="18"/>
              </w:rPr>
            </w:pPr>
            <w:r>
              <w:rPr>
                <w:rFonts w:ascii="Arial" w:hAnsi="Arial" w:cs="Arial"/>
                <w:sz w:val="18"/>
                <w:szCs w:val="18"/>
              </w:rPr>
              <w:t xml:space="preserve">Ученици и наставници од  </w:t>
            </w:r>
            <w:r>
              <w:rPr>
                <w:rFonts w:ascii="Arial" w:hAnsi="Arial" w:cs="Arial"/>
                <w:sz w:val="18"/>
                <w:szCs w:val="18"/>
                <w:lang w:val="en-US"/>
              </w:rPr>
              <w:t>I</w:t>
            </w:r>
            <w:r>
              <w:rPr>
                <w:rFonts w:ascii="Arial" w:hAnsi="Arial" w:cs="Arial"/>
                <w:sz w:val="18"/>
                <w:szCs w:val="18"/>
              </w:rPr>
              <w:t xml:space="preserve"> до</w:t>
            </w:r>
            <w:r>
              <w:rPr>
                <w:rFonts w:ascii="Arial" w:hAnsi="Arial" w:cs="Arial"/>
                <w:sz w:val="18"/>
                <w:szCs w:val="18"/>
                <w:lang w:val="en-US"/>
              </w:rPr>
              <w:t xml:space="preserve"> V </w:t>
            </w:r>
            <w:r>
              <w:rPr>
                <w:rFonts w:ascii="Arial" w:hAnsi="Arial" w:cs="Arial"/>
                <w:sz w:val="18"/>
                <w:szCs w:val="18"/>
              </w:rPr>
              <w:t>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март  25</w:t>
            </w:r>
          </w:p>
          <w:p w:rsidR="00C76D78" w:rsidRDefault="00C76D78" w:rsidP="001B19C1">
            <w:pPr>
              <w:jc w:val="center"/>
              <w:rPr>
                <w:rFonts w:ascii="Arial" w:hAnsi="Arial" w:cs="Arial"/>
                <w:sz w:val="18"/>
                <w:szCs w:val="18"/>
              </w:rPr>
            </w:pPr>
            <w:r>
              <w:rPr>
                <w:rFonts w:ascii="Arial" w:hAnsi="Arial" w:cs="Arial"/>
                <w:sz w:val="18"/>
                <w:szCs w:val="18"/>
              </w:rPr>
              <w:t>април 25</w:t>
            </w:r>
          </w:p>
        </w:tc>
        <w:tc>
          <w:tcPr>
            <w:tcW w:w="3174" w:type="dxa"/>
          </w:tcPr>
          <w:p w:rsidR="00C76D78" w:rsidRDefault="00C76D78" w:rsidP="009A41DD">
            <w:pPr>
              <w:spacing w:after="0"/>
              <w:rPr>
                <w:rFonts w:ascii="Arial" w:hAnsi="Arial" w:cs="Arial"/>
                <w:sz w:val="18"/>
                <w:szCs w:val="18"/>
              </w:rPr>
            </w:pPr>
            <w:r>
              <w:rPr>
                <w:rFonts w:ascii="Arial" w:hAnsi="Arial" w:cs="Arial"/>
                <w:sz w:val="18"/>
                <w:szCs w:val="18"/>
              </w:rPr>
              <w:t>Надминување на меѓуетничките разлики, градење на подобар соживот</w:t>
            </w:r>
          </w:p>
        </w:tc>
      </w:tr>
      <w:tr w:rsidR="00C76D78" w:rsidTr="00F0570A">
        <w:trPr>
          <w:gridAfter w:val="1"/>
          <w:wAfter w:w="68" w:type="dxa"/>
          <w:trHeight w:val="402"/>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4</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 на Денот на шегата - 1 Април</w:t>
            </w:r>
          </w:p>
        </w:tc>
        <w:tc>
          <w:tcPr>
            <w:tcW w:w="2403" w:type="dxa"/>
          </w:tcPr>
          <w:p w:rsidR="00C76D78" w:rsidRDefault="00C76D78" w:rsidP="001B19C1">
            <w:pPr>
              <w:rPr>
                <w:rFonts w:ascii="Arial" w:hAnsi="Arial" w:cs="Arial"/>
                <w:sz w:val="18"/>
                <w:szCs w:val="18"/>
              </w:rPr>
            </w:pPr>
            <w:r>
              <w:rPr>
                <w:rFonts w:ascii="Arial" w:hAnsi="Arial" w:cs="Arial"/>
                <w:sz w:val="18"/>
                <w:szCs w:val="18"/>
              </w:rPr>
              <w:t>Маскенбал и дефиле на еко маски</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1 април 25</w:t>
            </w:r>
          </w:p>
        </w:tc>
        <w:tc>
          <w:tcPr>
            <w:tcW w:w="3174" w:type="dxa"/>
          </w:tcPr>
          <w:p w:rsidR="00C76D78" w:rsidRDefault="00C76D78" w:rsidP="001B19C1">
            <w:pPr>
              <w:rPr>
                <w:rFonts w:ascii="Arial" w:hAnsi="Arial" w:cs="Arial"/>
                <w:sz w:val="18"/>
                <w:szCs w:val="18"/>
              </w:rPr>
            </w:pPr>
            <w:r>
              <w:rPr>
                <w:rFonts w:ascii="Arial" w:hAnsi="Arial" w:cs="Arial"/>
                <w:sz w:val="18"/>
                <w:szCs w:val="18"/>
              </w:rPr>
              <w:t xml:space="preserve">Развивање креативност кај учениците </w:t>
            </w:r>
          </w:p>
          <w:p w:rsidR="00C76D78" w:rsidRDefault="00C76D78" w:rsidP="009A41DD">
            <w:pPr>
              <w:spacing w:after="0"/>
              <w:rPr>
                <w:rFonts w:ascii="Arial" w:hAnsi="Arial" w:cs="Arial"/>
                <w:sz w:val="18"/>
                <w:szCs w:val="18"/>
              </w:rPr>
            </w:pPr>
            <w:r>
              <w:rPr>
                <w:rFonts w:ascii="Arial" w:hAnsi="Arial" w:cs="Arial"/>
                <w:sz w:val="18"/>
                <w:szCs w:val="18"/>
              </w:rPr>
              <w:t>Зголемување на еколошката свест</w:t>
            </w:r>
          </w:p>
        </w:tc>
      </w:tr>
      <w:tr w:rsidR="00C76D78" w:rsidTr="00F0570A">
        <w:trPr>
          <w:gridAfter w:val="1"/>
          <w:wAfter w:w="68" w:type="dxa"/>
          <w:trHeight w:val="402"/>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5</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Велигденска работилница </w:t>
            </w:r>
          </w:p>
        </w:tc>
        <w:tc>
          <w:tcPr>
            <w:tcW w:w="2403" w:type="dxa"/>
          </w:tcPr>
          <w:p w:rsidR="00C76D78" w:rsidRDefault="00C76D78" w:rsidP="001B19C1">
            <w:pPr>
              <w:rPr>
                <w:rFonts w:ascii="Arial" w:hAnsi="Arial" w:cs="Arial"/>
                <w:sz w:val="18"/>
                <w:szCs w:val="18"/>
              </w:rPr>
            </w:pPr>
            <w:r>
              <w:rPr>
                <w:rFonts w:ascii="Arial" w:hAnsi="Arial" w:cs="Arial"/>
                <w:sz w:val="18"/>
                <w:szCs w:val="18"/>
              </w:rPr>
              <w:t>Изработка на велигденски изработки</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 xml:space="preserve"> Април 25</w:t>
            </w:r>
          </w:p>
        </w:tc>
        <w:tc>
          <w:tcPr>
            <w:tcW w:w="3174" w:type="dxa"/>
          </w:tcPr>
          <w:p w:rsidR="00C76D78" w:rsidRDefault="00C76D78" w:rsidP="009A41DD">
            <w:pPr>
              <w:spacing w:after="0"/>
              <w:rPr>
                <w:rFonts w:ascii="Arial" w:hAnsi="Arial" w:cs="Arial"/>
                <w:sz w:val="18"/>
                <w:szCs w:val="18"/>
              </w:rPr>
            </w:pPr>
            <w:r>
              <w:rPr>
                <w:rFonts w:ascii="Arial" w:hAnsi="Arial" w:cs="Arial"/>
                <w:sz w:val="18"/>
                <w:szCs w:val="18"/>
              </w:rPr>
              <w:t>Запознавање и одржување на  велигденската традиција</w:t>
            </w:r>
          </w:p>
        </w:tc>
      </w:tr>
      <w:tr w:rsidR="00C76D78" w:rsidTr="00F0570A">
        <w:trPr>
          <w:gridAfter w:val="1"/>
          <w:wAfter w:w="68" w:type="dxa"/>
          <w:trHeight w:val="402"/>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6</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 на Денот на училиштето</w:t>
            </w:r>
          </w:p>
        </w:tc>
        <w:tc>
          <w:tcPr>
            <w:tcW w:w="2403" w:type="dxa"/>
          </w:tcPr>
          <w:p w:rsidR="00C76D78" w:rsidRDefault="00C76D78" w:rsidP="009A41DD">
            <w:pPr>
              <w:spacing w:after="120"/>
              <w:rPr>
                <w:rFonts w:ascii="Arial" w:hAnsi="Arial" w:cs="Arial"/>
                <w:sz w:val="18"/>
                <w:szCs w:val="18"/>
              </w:rPr>
            </w:pPr>
            <w:r>
              <w:rPr>
                <w:rFonts w:ascii="Arial" w:hAnsi="Arial" w:cs="Arial"/>
                <w:sz w:val="18"/>
                <w:szCs w:val="18"/>
              </w:rPr>
              <w:t>Учество во литературни,ликовни и спортски  активности и приредба</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 xml:space="preserve"> Мај 25 </w:t>
            </w:r>
          </w:p>
        </w:tc>
        <w:tc>
          <w:tcPr>
            <w:tcW w:w="3174" w:type="dxa"/>
          </w:tcPr>
          <w:p w:rsidR="00C76D78" w:rsidRDefault="00C76D78" w:rsidP="001B19C1">
            <w:pPr>
              <w:rPr>
                <w:rFonts w:ascii="Arial" w:hAnsi="Arial" w:cs="Arial"/>
                <w:sz w:val="18"/>
                <w:szCs w:val="18"/>
              </w:rPr>
            </w:pPr>
            <w:r>
              <w:rPr>
                <w:rFonts w:ascii="Arial" w:hAnsi="Arial" w:cs="Arial"/>
                <w:sz w:val="18"/>
                <w:szCs w:val="18"/>
              </w:rPr>
              <w:t>Развивање чувства за припадност кон училиштето</w:t>
            </w:r>
          </w:p>
        </w:tc>
      </w:tr>
      <w:tr w:rsidR="00C76D78" w:rsidTr="00F0570A">
        <w:trPr>
          <w:gridAfter w:val="1"/>
          <w:wAfter w:w="68" w:type="dxa"/>
          <w:trHeight w:val="402"/>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7</w:t>
            </w:r>
          </w:p>
        </w:tc>
        <w:tc>
          <w:tcPr>
            <w:tcW w:w="2694" w:type="dxa"/>
          </w:tcPr>
          <w:p w:rsidR="00C76D78" w:rsidRDefault="00C76D78" w:rsidP="009A41DD">
            <w:pPr>
              <w:spacing w:after="0"/>
              <w:rPr>
                <w:rFonts w:ascii="Arial" w:hAnsi="Arial" w:cs="Arial"/>
                <w:sz w:val="18"/>
                <w:szCs w:val="18"/>
              </w:rPr>
            </w:pPr>
            <w:r>
              <w:rPr>
                <w:rFonts w:ascii="Arial" w:hAnsi="Arial" w:cs="Arial"/>
                <w:sz w:val="18"/>
                <w:szCs w:val="18"/>
              </w:rPr>
              <w:t>Мултиетнички  проект со ученици од основно училиште од Мало Коњари</w:t>
            </w:r>
          </w:p>
        </w:tc>
        <w:tc>
          <w:tcPr>
            <w:tcW w:w="2403" w:type="dxa"/>
          </w:tcPr>
          <w:p w:rsidR="00C76D78" w:rsidRDefault="00C76D78" w:rsidP="001B19C1">
            <w:pPr>
              <w:rPr>
                <w:rFonts w:ascii="Arial" w:hAnsi="Arial" w:cs="Arial"/>
                <w:sz w:val="18"/>
                <w:szCs w:val="18"/>
              </w:rPr>
            </w:pPr>
            <w:r>
              <w:rPr>
                <w:rFonts w:ascii="Arial" w:hAnsi="Arial" w:cs="Arial"/>
                <w:sz w:val="18"/>
                <w:szCs w:val="18"/>
              </w:rPr>
              <w:t>Споделување искуства и активности, меѓуетничка инеграција и толеранција</w:t>
            </w:r>
          </w:p>
        </w:tc>
        <w:tc>
          <w:tcPr>
            <w:tcW w:w="2551" w:type="dxa"/>
          </w:tcPr>
          <w:p w:rsidR="00C76D78" w:rsidRDefault="00C76D78" w:rsidP="001B19C1">
            <w:pPr>
              <w:rPr>
                <w:rFonts w:ascii="Arial" w:hAnsi="Arial" w:cs="Arial"/>
                <w:sz w:val="18"/>
                <w:szCs w:val="18"/>
                <w:lang w:val="en-US"/>
              </w:rPr>
            </w:pPr>
            <w:r>
              <w:rPr>
                <w:rFonts w:ascii="Arial" w:hAnsi="Arial" w:cs="Arial"/>
                <w:sz w:val="18"/>
                <w:szCs w:val="18"/>
              </w:rPr>
              <w:t xml:space="preserve">Ученици и наставници од </w:t>
            </w:r>
            <w:r>
              <w:rPr>
                <w:rFonts w:ascii="Arial" w:hAnsi="Arial" w:cs="Arial"/>
                <w:sz w:val="18"/>
                <w:szCs w:val="18"/>
                <w:lang w:val="en-US"/>
              </w:rPr>
              <w:t>VI-IX</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 xml:space="preserve"> Мај 25</w:t>
            </w:r>
          </w:p>
        </w:tc>
        <w:tc>
          <w:tcPr>
            <w:tcW w:w="3174" w:type="dxa"/>
          </w:tcPr>
          <w:p w:rsidR="00C76D78" w:rsidRDefault="00C76D78" w:rsidP="001B19C1">
            <w:pPr>
              <w:rPr>
                <w:rFonts w:ascii="Arial" w:hAnsi="Arial" w:cs="Arial"/>
                <w:sz w:val="18"/>
                <w:szCs w:val="18"/>
              </w:rPr>
            </w:pPr>
            <w:r>
              <w:rPr>
                <w:rFonts w:ascii="Arial" w:hAnsi="Arial" w:cs="Arial"/>
                <w:sz w:val="18"/>
                <w:szCs w:val="18"/>
                <w:lang w:val="en-US"/>
              </w:rPr>
              <w:t>Me</w:t>
            </w:r>
            <w:r>
              <w:rPr>
                <w:rFonts w:ascii="Arial" w:hAnsi="Arial" w:cs="Arial"/>
                <w:sz w:val="18"/>
                <w:szCs w:val="18"/>
              </w:rPr>
              <w:t>ѓуетничко разбирање и толеранција</w:t>
            </w:r>
          </w:p>
        </w:tc>
      </w:tr>
      <w:tr w:rsidR="00C76D78" w:rsidTr="00F0570A">
        <w:trPr>
          <w:gridAfter w:val="1"/>
          <w:wAfter w:w="68" w:type="dxa"/>
          <w:trHeight w:val="402"/>
          <w:jc w:val="center"/>
        </w:trPr>
        <w:tc>
          <w:tcPr>
            <w:tcW w:w="1408" w:type="dxa"/>
          </w:tcPr>
          <w:p w:rsidR="00C76D78" w:rsidRDefault="00C76D78" w:rsidP="001B19C1">
            <w:pPr>
              <w:jc w:val="center"/>
              <w:rPr>
                <w:rFonts w:ascii="Arial" w:hAnsi="Arial" w:cs="Arial"/>
                <w:sz w:val="18"/>
                <w:szCs w:val="18"/>
              </w:rPr>
            </w:pPr>
            <w:r>
              <w:rPr>
                <w:rFonts w:ascii="Arial" w:hAnsi="Arial" w:cs="Arial"/>
                <w:sz w:val="18"/>
                <w:szCs w:val="18"/>
              </w:rPr>
              <w:t>1</w:t>
            </w:r>
            <w:r w:rsidR="00F0570A">
              <w:rPr>
                <w:rFonts w:ascii="Arial" w:hAnsi="Arial" w:cs="Arial"/>
                <w:sz w:val="18"/>
                <w:szCs w:val="18"/>
              </w:rPr>
              <w:t>8</w:t>
            </w:r>
          </w:p>
        </w:tc>
        <w:tc>
          <w:tcPr>
            <w:tcW w:w="2694" w:type="dxa"/>
          </w:tcPr>
          <w:p w:rsidR="00C76D78" w:rsidRDefault="00C76D78" w:rsidP="001B19C1">
            <w:pPr>
              <w:rPr>
                <w:rFonts w:ascii="Arial" w:hAnsi="Arial" w:cs="Arial"/>
                <w:sz w:val="18"/>
                <w:szCs w:val="18"/>
              </w:rPr>
            </w:pPr>
            <w:r>
              <w:rPr>
                <w:rFonts w:ascii="Arial" w:hAnsi="Arial" w:cs="Arial"/>
                <w:sz w:val="18"/>
                <w:szCs w:val="18"/>
              </w:rPr>
              <w:t xml:space="preserve">Одбележување на Денот на сесловенските просветители 24- Мај </w:t>
            </w:r>
          </w:p>
        </w:tc>
        <w:tc>
          <w:tcPr>
            <w:tcW w:w="2403" w:type="dxa"/>
          </w:tcPr>
          <w:p w:rsidR="00C76D78" w:rsidRDefault="00C76D78" w:rsidP="001B19C1">
            <w:pPr>
              <w:rPr>
                <w:rFonts w:ascii="Arial" w:hAnsi="Arial" w:cs="Arial"/>
                <w:sz w:val="18"/>
                <w:szCs w:val="18"/>
              </w:rPr>
            </w:pPr>
            <w:r>
              <w:rPr>
                <w:rFonts w:ascii="Arial" w:hAnsi="Arial" w:cs="Arial"/>
                <w:sz w:val="18"/>
                <w:szCs w:val="18"/>
              </w:rPr>
              <w:t>Читање соодветна литература</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23 мај 25</w:t>
            </w:r>
          </w:p>
        </w:tc>
        <w:tc>
          <w:tcPr>
            <w:tcW w:w="3174" w:type="dxa"/>
          </w:tcPr>
          <w:p w:rsidR="00C76D78" w:rsidRDefault="00C76D78" w:rsidP="001B19C1">
            <w:pPr>
              <w:rPr>
                <w:rFonts w:ascii="Arial" w:hAnsi="Arial" w:cs="Arial"/>
                <w:sz w:val="18"/>
                <w:szCs w:val="18"/>
              </w:rPr>
            </w:pPr>
            <w:r>
              <w:rPr>
                <w:rFonts w:ascii="Arial" w:hAnsi="Arial" w:cs="Arial"/>
                <w:sz w:val="18"/>
                <w:szCs w:val="18"/>
              </w:rPr>
              <w:t>Запознавање со улогата на сесловенските просветители во создавањето на словенската писменост</w:t>
            </w:r>
          </w:p>
        </w:tc>
      </w:tr>
      <w:tr w:rsidR="00C76D78" w:rsidTr="00F0570A">
        <w:trPr>
          <w:gridAfter w:val="1"/>
          <w:wAfter w:w="68" w:type="dxa"/>
          <w:trHeight w:val="402"/>
          <w:jc w:val="center"/>
        </w:trPr>
        <w:tc>
          <w:tcPr>
            <w:tcW w:w="1408" w:type="dxa"/>
          </w:tcPr>
          <w:p w:rsidR="00C76D78" w:rsidRDefault="00F0570A" w:rsidP="001B19C1">
            <w:pPr>
              <w:jc w:val="center"/>
              <w:rPr>
                <w:rFonts w:ascii="Arial" w:hAnsi="Arial" w:cs="Arial"/>
                <w:sz w:val="18"/>
                <w:szCs w:val="18"/>
              </w:rPr>
            </w:pPr>
            <w:r>
              <w:rPr>
                <w:rFonts w:ascii="Arial" w:hAnsi="Arial" w:cs="Arial"/>
                <w:sz w:val="18"/>
                <w:szCs w:val="18"/>
              </w:rPr>
              <w:t>19</w:t>
            </w:r>
          </w:p>
        </w:tc>
        <w:tc>
          <w:tcPr>
            <w:tcW w:w="2694" w:type="dxa"/>
          </w:tcPr>
          <w:p w:rsidR="00C76D78" w:rsidRDefault="00C76D78" w:rsidP="001B19C1">
            <w:pPr>
              <w:rPr>
                <w:rFonts w:ascii="Arial" w:hAnsi="Arial" w:cs="Arial"/>
                <w:sz w:val="18"/>
                <w:szCs w:val="18"/>
              </w:rPr>
            </w:pPr>
            <w:r>
              <w:rPr>
                <w:rFonts w:ascii="Arial" w:hAnsi="Arial" w:cs="Arial"/>
                <w:sz w:val="18"/>
                <w:szCs w:val="18"/>
              </w:rPr>
              <w:t>Одбележување на крајот на учебната година</w:t>
            </w:r>
          </w:p>
        </w:tc>
        <w:tc>
          <w:tcPr>
            <w:tcW w:w="2403" w:type="dxa"/>
          </w:tcPr>
          <w:p w:rsidR="00C76D78" w:rsidRDefault="00C76D78" w:rsidP="001B19C1">
            <w:pPr>
              <w:rPr>
                <w:rFonts w:ascii="Arial" w:hAnsi="Arial" w:cs="Arial"/>
                <w:sz w:val="18"/>
                <w:szCs w:val="18"/>
              </w:rPr>
            </w:pPr>
            <w:r>
              <w:rPr>
                <w:rFonts w:ascii="Arial" w:hAnsi="Arial" w:cs="Arial"/>
                <w:sz w:val="18"/>
                <w:szCs w:val="18"/>
              </w:rPr>
              <w:t xml:space="preserve">Забавни активности </w:t>
            </w:r>
          </w:p>
        </w:tc>
        <w:tc>
          <w:tcPr>
            <w:tcW w:w="2551" w:type="dxa"/>
          </w:tcPr>
          <w:p w:rsidR="00C76D78" w:rsidRDefault="00C76D78" w:rsidP="001B19C1">
            <w:pPr>
              <w:rPr>
                <w:rFonts w:ascii="Arial" w:hAnsi="Arial" w:cs="Arial"/>
                <w:sz w:val="18"/>
                <w:szCs w:val="18"/>
              </w:rPr>
            </w:pPr>
            <w:r>
              <w:rPr>
                <w:rFonts w:ascii="Arial" w:hAnsi="Arial" w:cs="Arial"/>
                <w:sz w:val="18"/>
                <w:szCs w:val="18"/>
              </w:rPr>
              <w:t>Ученици и наставници од I до IX одд</w:t>
            </w:r>
          </w:p>
        </w:tc>
        <w:tc>
          <w:tcPr>
            <w:tcW w:w="2286" w:type="dxa"/>
          </w:tcPr>
          <w:p w:rsidR="00C76D78" w:rsidRDefault="00C76D78" w:rsidP="001B19C1">
            <w:pPr>
              <w:jc w:val="center"/>
              <w:rPr>
                <w:rFonts w:ascii="Arial" w:hAnsi="Arial" w:cs="Arial"/>
                <w:sz w:val="18"/>
                <w:szCs w:val="18"/>
              </w:rPr>
            </w:pPr>
            <w:r>
              <w:rPr>
                <w:rFonts w:ascii="Arial" w:hAnsi="Arial" w:cs="Arial"/>
                <w:sz w:val="18"/>
                <w:szCs w:val="18"/>
              </w:rPr>
              <w:t>10 јуни 25</w:t>
            </w:r>
          </w:p>
        </w:tc>
        <w:tc>
          <w:tcPr>
            <w:tcW w:w="3174" w:type="dxa"/>
          </w:tcPr>
          <w:p w:rsidR="00C76D78" w:rsidRDefault="00C76D78" w:rsidP="001B19C1">
            <w:pPr>
              <w:rPr>
                <w:rFonts w:ascii="Arial" w:hAnsi="Arial" w:cs="Arial"/>
                <w:sz w:val="18"/>
                <w:szCs w:val="18"/>
              </w:rPr>
            </w:pPr>
            <w:r>
              <w:rPr>
                <w:rFonts w:ascii="Arial" w:hAnsi="Arial" w:cs="Arial"/>
                <w:sz w:val="18"/>
                <w:szCs w:val="18"/>
              </w:rPr>
              <w:t xml:space="preserve">Забава по повод крајот на учебната година </w:t>
            </w:r>
          </w:p>
        </w:tc>
      </w:tr>
    </w:tbl>
    <w:p w:rsidR="00035936" w:rsidRDefault="00035936" w:rsidP="00035936">
      <w:pPr>
        <w:rPr>
          <w:rFonts w:ascii="Arial" w:hAnsi="Arial" w:cs="Arial"/>
          <w:sz w:val="18"/>
          <w:szCs w:val="18"/>
        </w:rPr>
      </w:pPr>
    </w:p>
    <w:p w:rsidR="00C76D78" w:rsidRPr="00035936" w:rsidRDefault="00035936" w:rsidP="00035936">
      <w:pPr>
        <w:rPr>
          <w:rFonts w:ascii="Arial" w:hAnsi="Arial" w:cs="Arial"/>
          <w:b/>
          <w:sz w:val="18"/>
          <w:szCs w:val="18"/>
        </w:rPr>
      </w:pPr>
      <w:r w:rsidRPr="00035936">
        <w:rPr>
          <w:rFonts w:ascii="Arial" w:hAnsi="Arial" w:cs="Arial"/>
          <w:b/>
          <w:sz w:val="18"/>
          <w:szCs w:val="18"/>
        </w:rPr>
        <w:t>Одговорни наставници: Слаѓана Јовановиќ,наставник по македонски јазик,Ана Веновска,одделенски наставник .</w:t>
      </w:r>
    </w:p>
    <w:p w:rsidR="00C76D78" w:rsidRPr="00035936" w:rsidRDefault="00C76D78" w:rsidP="00035936">
      <w:pPr>
        <w:ind w:left="10800" w:firstLine="720"/>
        <w:jc w:val="center"/>
        <w:rPr>
          <w:rFonts w:ascii="Arial" w:hAnsi="Arial" w:cs="Arial"/>
          <w:b/>
          <w:sz w:val="20"/>
          <w:szCs w:val="20"/>
        </w:rPr>
      </w:pPr>
    </w:p>
    <w:p w:rsidR="00724245" w:rsidRPr="00954331" w:rsidRDefault="00724245" w:rsidP="00035936">
      <w:pPr>
        <w:rPr>
          <w:rFonts w:ascii="Arial" w:hAnsi="Arial" w:cs="Arial"/>
          <w:b/>
          <w:bCs/>
          <w:sz w:val="20"/>
          <w:szCs w:val="20"/>
        </w:rPr>
      </w:pPr>
      <w:r w:rsidRPr="00954331">
        <w:rPr>
          <w:rFonts w:ascii="Arial" w:hAnsi="Arial" w:cs="Arial"/>
          <w:b/>
          <w:bCs/>
          <w:sz w:val="20"/>
          <w:szCs w:val="20"/>
        </w:rPr>
        <w:t>ГОДИШЕН ИЗВЕШТАЈ ЗА ПРОГРАМАТА ЗА АНТИКОРУПЦИСКА ЕДУКАЦИЈА НА УЧЕНИЦИТЕ  за учебната 2024/25 год</w:t>
      </w:r>
    </w:p>
    <w:tbl>
      <w:tblPr>
        <w:tblStyle w:val="TableGrid"/>
        <w:tblW w:w="13990" w:type="dxa"/>
        <w:jc w:val="center"/>
        <w:tblLook w:val="04A0" w:firstRow="1" w:lastRow="0" w:firstColumn="1" w:lastColumn="0" w:noHBand="0" w:noVBand="1"/>
      </w:tblPr>
      <w:tblGrid>
        <w:gridCol w:w="7186"/>
        <w:gridCol w:w="3402"/>
        <w:gridCol w:w="3402"/>
      </w:tblGrid>
      <w:tr w:rsidR="00724245" w:rsidRPr="00954331" w:rsidTr="00F85248">
        <w:trPr>
          <w:jc w:val="center"/>
        </w:trPr>
        <w:tc>
          <w:tcPr>
            <w:tcW w:w="7186" w:type="dxa"/>
            <w:shd w:val="clear" w:color="auto" w:fill="D8DAC1" w:themeFill="background2" w:themeFillShade="E6"/>
          </w:tcPr>
          <w:p w:rsidR="00724245" w:rsidRPr="00954331" w:rsidRDefault="00724245" w:rsidP="00F85248">
            <w:pPr>
              <w:rPr>
                <w:rFonts w:ascii="Arial" w:hAnsi="Arial" w:cs="Arial"/>
                <w:b/>
                <w:bCs/>
                <w:color w:val="000000" w:themeColor="text1"/>
                <w:sz w:val="20"/>
                <w:szCs w:val="20"/>
              </w:rPr>
            </w:pPr>
          </w:p>
          <w:p w:rsidR="00724245" w:rsidRPr="00954331" w:rsidRDefault="00724245" w:rsidP="00F85248">
            <w:pPr>
              <w:rPr>
                <w:rFonts w:ascii="Arial" w:hAnsi="Arial" w:cs="Arial"/>
                <w:b/>
                <w:bCs/>
                <w:color w:val="000000" w:themeColor="text1"/>
                <w:sz w:val="20"/>
                <w:szCs w:val="20"/>
              </w:rPr>
            </w:pPr>
            <w:r w:rsidRPr="00954331">
              <w:rPr>
                <w:rFonts w:ascii="Arial" w:hAnsi="Arial" w:cs="Arial"/>
                <w:b/>
                <w:bCs/>
                <w:color w:val="000000" w:themeColor="text1"/>
                <w:sz w:val="20"/>
                <w:szCs w:val="20"/>
              </w:rPr>
              <w:t xml:space="preserve">Реализирани програмски активности </w:t>
            </w:r>
          </w:p>
        </w:tc>
        <w:tc>
          <w:tcPr>
            <w:tcW w:w="3402" w:type="dxa"/>
            <w:shd w:val="clear" w:color="auto" w:fill="D8DAC1" w:themeFill="background2" w:themeFillShade="E6"/>
          </w:tcPr>
          <w:p w:rsidR="00724245" w:rsidRPr="00954331" w:rsidRDefault="00724245" w:rsidP="00F85248">
            <w:pPr>
              <w:rPr>
                <w:rFonts w:ascii="Arial" w:hAnsi="Arial" w:cs="Arial"/>
                <w:b/>
                <w:bCs/>
                <w:color w:val="000000" w:themeColor="text1"/>
                <w:sz w:val="20"/>
                <w:szCs w:val="20"/>
              </w:rPr>
            </w:pPr>
          </w:p>
          <w:p w:rsidR="00724245" w:rsidRPr="00954331" w:rsidRDefault="00724245" w:rsidP="00F85248">
            <w:pPr>
              <w:rPr>
                <w:rFonts w:ascii="Arial" w:hAnsi="Arial" w:cs="Arial"/>
                <w:b/>
                <w:bCs/>
                <w:color w:val="000000" w:themeColor="text1"/>
                <w:sz w:val="20"/>
                <w:szCs w:val="20"/>
              </w:rPr>
            </w:pPr>
            <w:r w:rsidRPr="00954331">
              <w:rPr>
                <w:rFonts w:ascii="Arial" w:hAnsi="Arial" w:cs="Arial"/>
                <w:b/>
                <w:bCs/>
                <w:color w:val="000000" w:themeColor="text1"/>
                <w:sz w:val="20"/>
                <w:szCs w:val="20"/>
              </w:rPr>
              <w:t xml:space="preserve">Носители на активностите </w:t>
            </w:r>
          </w:p>
        </w:tc>
        <w:tc>
          <w:tcPr>
            <w:tcW w:w="3402" w:type="dxa"/>
            <w:shd w:val="clear" w:color="auto" w:fill="D8DAC1" w:themeFill="background2" w:themeFillShade="E6"/>
          </w:tcPr>
          <w:p w:rsidR="00724245" w:rsidRPr="00954331" w:rsidRDefault="00724245" w:rsidP="00F85248">
            <w:pPr>
              <w:rPr>
                <w:rFonts w:ascii="Arial" w:hAnsi="Arial" w:cs="Arial"/>
                <w:b/>
                <w:bCs/>
                <w:color w:val="000000" w:themeColor="text1"/>
                <w:sz w:val="20"/>
                <w:szCs w:val="20"/>
              </w:rPr>
            </w:pPr>
          </w:p>
          <w:p w:rsidR="00724245" w:rsidRPr="00954331" w:rsidRDefault="00724245" w:rsidP="00F85248">
            <w:pPr>
              <w:rPr>
                <w:rFonts w:ascii="Arial" w:hAnsi="Arial" w:cs="Arial"/>
                <w:b/>
                <w:bCs/>
                <w:color w:val="000000" w:themeColor="text1"/>
                <w:sz w:val="20"/>
                <w:szCs w:val="20"/>
              </w:rPr>
            </w:pPr>
            <w:r w:rsidRPr="00954331">
              <w:rPr>
                <w:rFonts w:ascii="Arial" w:hAnsi="Arial" w:cs="Arial"/>
                <w:b/>
                <w:bCs/>
                <w:color w:val="000000" w:themeColor="text1"/>
                <w:sz w:val="20"/>
                <w:szCs w:val="20"/>
              </w:rPr>
              <w:t xml:space="preserve">        Време на реализација </w:t>
            </w:r>
          </w:p>
        </w:tc>
      </w:tr>
      <w:tr w:rsidR="00724245" w:rsidRPr="00954331" w:rsidTr="00F85248">
        <w:trPr>
          <w:trHeight w:val="1028"/>
          <w:jc w:val="center"/>
        </w:trPr>
        <w:tc>
          <w:tcPr>
            <w:tcW w:w="7186" w:type="dxa"/>
          </w:tcPr>
          <w:p w:rsidR="00724245" w:rsidRPr="00954331" w:rsidRDefault="00724245" w:rsidP="00F85248">
            <w:pPr>
              <w:rPr>
                <w:rFonts w:ascii="Arial" w:eastAsia="Calibri" w:hAnsi="Arial" w:cs="Arial"/>
                <w:sz w:val="20"/>
                <w:szCs w:val="20"/>
              </w:rPr>
            </w:pPr>
            <w:r w:rsidRPr="00954331">
              <w:rPr>
                <w:rFonts w:ascii="Arial" w:hAnsi="Arial" w:cs="Arial"/>
                <w:bCs/>
                <w:color w:val="000000" w:themeColor="text1"/>
                <w:sz w:val="20"/>
                <w:szCs w:val="20"/>
              </w:rPr>
              <w:t>1.</w:t>
            </w:r>
            <w:r w:rsidR="005B2121" w:rsidRPr="00954331">
              <w:rPr>
                <w:rFonts w:ascii="Arial" w:eastAsia="Calibri" w:hAnsi="Arial" w:cs="Arial"/>
                <w:sz w:val="20"/>
                <w:szCs w:val="20"/>
              </w:rPr>
              <w:t>Изготвување на П</w:t>
            </w:r>
            <w:r w:rsidRPr="00954331">
              <w:rPr>
                <w:rFonts w:ascii="Arial" w:eastAsia="Calibri" w:hAnsi="Arial" w:cs="Arial"/>
                <w:sz w:val="20"/>
                <w:szCs w:val="20"/>
              </w:rPr>
              <w:t>рограма за антикорупциска едукација на учениците</w:t>
            </w:r>
          </w:p>
          <w:p w:rsidR="00724245" w:rsidRPr="00954331" w:rsidRDefault="00724245" w:rsidP="00F85248">
            <w:pPr>
              <w:rPr>
                <w:rFonts w:ascii="Arial" w:hAnsi="Arial" w:cs="Arial"/>
                <w:bCs/>
                <w:color w:val="000000" w:themeColor="text1"/>
                <w:sz w:val="20"/>
                <w:szCs w:val="20"/>
                <w:lang w:val="en-US"/>
              </w:rPr>
            </w:pPr>
          </w:p>
        </w:tc>
        <w:tc>
          <w:tcPr>
            <w:tcW w:w="3402" w:type="dxa"/>
          </w:tcPr>
          <w:p w:rsidR="00724245" w:rsidRPr="00954331" w:rsidRDefault="00724245" w:rsidP="00F85248">
            <w:pPr>
              <w:rPr>
                <w:rFonts w:ascii="Arial" w:hAnsi="Arial" w:cs="Arial"/>
                <w:bCs/>
                <w:color w:val="000000" w:themeColor="text1"/>
                <w:sz w:val="20"/>
                <w:szCs w:val="20"/>
              </w:rPr>
            </w:pPr>
            <w:r w:rsidRPr="00954331">
              <w:rPr>
                <w:rFonts w:ascii="Arial" w:hAnsi="Arial" w:cs="Arial"/>
                <w:bCs/>
                <w:color w:val="000000" w:themeColor="text1"/>
                <w:sz w:val="20"/>
                <w:szCs w:val="20"/>
              </w:rPr>
              <w:t xml:space="preserve">Учениците и наставниците од </w:t>
            </w:r>
            <w:r w:rsidRPr="00954331">
              <w:rPr>
                <w:rFonts w:ascii="Arial" w:hAnsi="Arial" w:cs="Arial"/>
                <w:bCs/>
                <w:color w:val="000000" w:themeColor="text1"/>
                <w:sz w:val="20"/>
                <w:szCs w:val="20"/>
                <w:lang w:val="en-US"/>
              </w:rPr>
              <w:t xml:space="preserve">IV,V </w:t>
            </w:r>
            <w:r w:rsidRPr="00954331">
              <w:rPr>
                <w:rFonts w:ascii="Arial" w:hAnsi="Arial" w:cs="Arial"/>
                <w:bCs/>
                <w:color w:val="000000" w:themeColor="text1"/>
                <w:sz w:val="20"/>
                <w:szCs w:val="20"/>
              </w:rPr>
              <w:t>одд</w:t>
            </w:r>
            <w:r w:rsidRPr="00954331">
              <w:rPr>
                <w:rFonts w:ascii="Arial" w:hAnsi="Arial" w:cs="Arial"/>
                <w:b/>
                <w:bCs/>
                <w:color w:val="000000" w:themeColor="text1"/>
                <w:sz w:val="20"/>
                <w:szCs w:val="20"/>
              </w:rPr>
              <w:t>.</w:t>
            </w:r>
            <w:r w:rsidRPr="00954331">
              <w:rPr>
                <w:rFonts w:ascii="Arial" w:hAnsi="Arial" w:cs="Arial"/>
                <w:bCs/>
                <w:color w:val="000000" w:themeColor="text1"/>
                <w:sz w:val="20"/>
                <w:szCs w:val="20"/>
              </w:rPr>
              <w:t xml:space="preserve">Учениците од </w:t>
            </w:r>
            <w:r w:rsidRPr="00954331">
              <w:rPr>
                <w:rFonts w:ascii="Arial" w:hAnsi="Arial" w:cs="Arial"/>
                <w:bCs/>
                <w:color w:val="000000" w:themeColor="text1"/>
                <w:sz w:val="20"/>
                <w:szCs w:val="20"/>
                <w:lang w:val="en-US"/>
              </w:rPr>
              <w:t xml:space="preserve">VIII-IX </w:t>
            </w:r>
            <w:r w:rsidRPr="00954331">
              <w:rPr>
                <w:rFonts w:ascii="Arial" w:hAnsi="Arial" w:cs="Arial"/>
                <w:bCs/>
                <w:color w:val="000000" w:themeColor="text1"/>
                <w:sz w:val="20"/>
                <w:szCs w:val="20"/>
              </w:rPr>
              <w:t>одд.и предметен наставник граѓанско образование.</w:t>
            </w:r>
          </w:p>
        </w:tc>
        <w:tc>
          <w:tcPr>
            <w:tcW w:w="3402" w:type="dxa"/>
          </w:tcPr>
          <w:p w:rsidR="00724245" w:rsidRPr="00954331" w:rsidRDefault="00724245" w:rsidP="00F85248">
            <w:pPr>
              <w:jc w:val="center"/>
              <w:rPr>
                <w:rFonts w:ascii="Arial" w:hAnsi="Arial" w:cs="Arial"/>
                <w:bCs/>
                <w:color w:val="000000" w:themeColor="text1"/>
                <w:sz w:val="20"/>
                <w:szCs w:val="20"/>
              </w:rPr>
            </w:pPr>
          </w:p>
          <w:p w:rsidR="00724245" w:rsidRPr="00954331" w:rsidRDefault="00724245" w:rsidP="00F85248">
            <w:pPr>
              <w:jc w:val="center"/>
              <w:rPr>
                <w:rFonts w:ascii="Arial" w:hAnsi="Arial" w:cs="Arial"/>
                <w:bCs/>
                <w:color w:val="000000" w:themeColor="text1"/>
                <w:sz w:val="20"/>
                <w:szCs w:val="20"/>
              </w:rPr>
            </w:pPr>
            <w:r w:rsidRPr="00954331">
              <w:rPr>
                <w:rFonts w:ascii="Arial" w:hAnsi="Arial" w:cs="Arial"/>
                <w:bCs/>
                <w:color w:val="000000" w:themeColor="text1"/>
                <w:sz w:val="20"/>
                <w:szCs w:val="20"/>
              </w:rPr>
              <w:t>Август 2024 г.</w:t>
            </w:r>
          </w:p>
        </w:tc>
      </w:tr>
      <w:tr w:rsidR="00724245" w:rsidRPr="00954331" w:rsidTr="00F85248">
        <w:trPr>
          <w:jc w:val="center"/>
        </w:trPr>
        <w:tc>
          <w:tcPr>
            <w:tcW w:w="7186" w:type="dxa"/>
          </w:tcPr>
          <w:p w:rsidR="00724245" w:rsidRPr="00954331" w:rsidRDefault="00724245" w:rsidP="00F85248">
            <w:pPr>
              <w:rPr>
                <w:rFonts w:ascii="Arial" w:hAnsi="Arial" w:cs="Arial"/>
                <w:bCs/>
                <w:color w:val="000000" w:themeColor="text1"/>
                <w:sz w:val="20"/>
                <w:szCs w:val="20"/>
                <w:lang w:val="en-US"/>
              </w:rPr>
            </w:pPr>
            <w:r w:rsidRPr="00954331">
              <w:rPr>
                <w:rFonts w:ascii="Arial" w:hAnsi="Arial" w:cs="Arial"/>
                <w:bCs/>
                <w:color w:val="000000" w:themeColor="text1"/>
                <w:sz w:val="20"/>
                <w:szCs w:val="20"/>
              </w:rPr>
              <w:t>2.</w:t>
            </w:r>
            <w:r w:rsidRPr="00954331">
              <w:rPr>
                <w:rFonts w:ascii="Arial" w:eastAsia="Calibri" w:hAnsi="Arial" w:cs="Arial"/>
                <w:sz w:val="20"/>
                <w:szCs w:val="20"/>
              </w:rPr>
              <w:t>Запознавање на учениците со корупцијата и антикорупцијата,  причините и последиците(Програма за животни вештини,Тема:Кажување лаги и вистини</w:t>
            </w:r>
          </w:p>
        </w:tc>
        <w:tc>
          <w:tcPr>
            <w:tcW w:w="3402" w:type="dxa"/>
          </w:tcPr>
          <w:p w:rsidR="00724245" w:rsidRPr="00954331" w:rsidRDefault="00724245" w:rsidP="00F85248">
            <w:pPr>
              <w:rPr>
                <w:rFonts w:ascii="Arial" w:hAnsi="Arial" w:cs="Arial"/>
                <w:bCs/>
                <w:color w:val="000000" w:themeColor="text1"/>
                <w:sz w:val="20"/>
                <w:szCs w:val="20"/>
              </w:rPr>
            </w:pPr>
            <w:r w:rsidRPr="00954331">
              <w:rPr>
                <w:rFonts w:ascii="Arial" w:hAnsi="Arial" w:cs="Arial"/>
                <w:bCs/>
                <w:color w:val="000000" w:themeColor="text1"/>
                <w:sz w:val="20"/>
                <w:szCs w:val="20"/>
              </w:rPr>
              <w:t xml:space="preserve">Учениците и Наставниците од </w:t>
            </w:r>
            <w:r w:rsidRPr="00954331">
              <w:rPr>
                <w:rFonts w:ascii="Arial" w:hAnsi="Arial" w:cs="Arial"/>
                <w:bCs/>
                <w:color w:val="000000" w:themeColor="text1"/>
                <w:sz w:val="20"/>
                <w:szCs w:val="20"/>
                <w:lang w:val="en-US"/>
              </w:rPr>
              <w:t xml:space="preserve">V </w:t>
            </w:r>
            <w:r w:rsidRPr="00954331">
              <w:rPr>
                <w:rFonts w:ascii="Arial" w:hAnsi="Arial" w:cs="Arial"/>
                <w:bCs/>
                <w:color w:val="000000" w:themeColor="text1"/>
                <w:sz w:val="20"/>
                <w:szCs w:val="20"/>
              </w:rPr>
              <w:t>одд</w:t>
            </w:r>
            <w:r w:rsidRPr="00954331">
              <w:rPr>
                <w:rFonts w:ascii="Arial" w:hAnsi="Arial" w:cs="Arial"/>
                <w:b/>
                <w:bCs/>
                <w:color w:val="000000" w:themeColor="text1"/>
                <w:sz w:val="20"/>
                <w:szCs w:val="20"/>
              </w:rPr>
              <w:t>.</w:t>
            </w:r>
          </w:p>
        </w:tc>
        <w:tc>
          <w:tcPr>
            <w:tcW w:w="3402" w:type="dxa"/>
          </w:tcPr>
          <w:p w:rsidR="00724245" w:rsidRPr="00954331" w:rsidRDefault="00724245" w:rsidP="00F85248">
            <w:pPr>
              <w:jc w:val="center"/>
              <w:rPr>
                <w:rFonts w:ascii="Arial" w:hAnsi="Arial" w:cs="Arial"/>
                <w:bCs/>
                <w:color w:val="000000" w:themeColor="text1"/>
                <w:sz w:val="20"/>
                <w:szCs w:val="20"/>
                <w:lang w:val="en-US"/>
              </w:rPr>
            </w:pPr>
            <w:r w:rsidRPr="00954331">
              <w:rPr>
                <w:rFonts w:ascii="Arial" w:hAnsi="Arial" w:cs="Arial"/>
                <w:bCs/>
                <w:color w:val="000000" w:themeColor="text1"/>
                <w:sz w:val="20"/>
                <w:szCs w:val="20"/>
              </w:rPr>
              <w:t>12.10.2024 год.</w:t>
            </w:r>
          </w:p>
        </w:tc>
      </w:tr>
      <w:tr w:rsidR="00724245" w:rsidRPr="00954331" w:rsidTr="00923355">
        <w:trPr>
          <w:trHeight w:val="3960"/>
          <w:jc w:val="center"/>
        </w:trPr>
        <w:tc>
          <w:tcPr>
            <w:tcW w:w="7186" w:type="dxa"/>
          </w:tcPr>
          <w:p w:rsidR="00724245" w:rsidRPr="00954331" w:rsidRDefault="00F40071" w:rsidP="00F85248">
            <w:pPr>
              <w:rPr>
                <w:rFonts w:ascii="Arial" w:hAnsi="Arial" w:cs="Arial"/>
                <w:b/>
                <w:sz w:val="20"/>
                <w:szCs w:val="20"/>
              </w:rPr>
            </w:pPr>
            <w:r w:rsidRPr="00954331">
              <w:rPr>
                <w:rFonts w:ascii="Arial" w:hAnsi="Arial" w:cs="Arial"/>
                <w:b/>
                <w:sz w:val="20"/>
                <w:szCs w:val="20"/>
              </w:rPr>
              <w:t xml:space="preserve">Историја и општество </w:t>
            </w:r>
            <w:r w:rsidR="00724245" w:rsidRPr="00954331">
              <w:rPr>
                <w:rFonts w:ascii="Arial" w:hAnsi="Arial" w:cs="Arial"/>
                <w:b/>
                <w:sz w:val="20"/>
                <w:szCs w:val="20"/>
              </w:rPr>
              <w:t xml:space="preserve"> IV-1</w:t>
            </w:r>
            <w:r w:rsidR="00B67D41" w:rsidRPr="00954331">
              <w:rPr>
                <w:rFonts w:ascii="Arial" w:hAnsi="Arial" w:cs="Arial"/>
                <w:b/>
                <w:sz w:val="20"/>
                <w:szCs w:val="20"/>
              </w:rPr>
              <w:t>,2,3</w:t>
            </w:r>
            <w:r w:rsidR="000104AC" w:rsidRPr="00954331">
              <w:rPr>
                <w:rFonts w:ascii="Arial" w:hAnsi="Arial" w:cs="Arial"/>
                <w:b/>
                <w:sz w:val="20"/>
                <w:szCs w:val="20"/>
              </w:rPr>
              <w:t>,4</w:t>
            </w:r>
            <w:r w:rsidR="00724245" w:rsidRPr="00954331">
              <w:rPr>
                <w:rFonts w:ascii="Arial" w:hAnsi="Arial" w:cs="Arial"/>
                <w:b/>
                <w:sz w:val="20"/>
                <w:szCs w:val="20"/>
              </w:rPr>
              <w:t xml:space="preserve"> одделение</w:t>
            </w:r>
          </w:p>
          <w:p w:rsidR="00724245" w:rsidRPr="00954331" w:rsidRDefault="00724245" w:rsidP="00F85248">
            <w:pPr>
              <w:adjustRightInd w:val="0"/>
              <w:spacing w:line="221" w:lineRule="atLeast"/>
              <w:rPr>
                <w:rFonts w:ascii="Arial" w:hAnsi="Arial" w:cs="Arial"/>
                <w:sz w:val="20"/>
                <w:szCs w:val="20"/>
              </w:rPr>
            </w:pPr>
            <w:r w:rsidRPr="00954331">
              <w:rPr>
                <w:rFonts w:ascii="Arial" w:hAnsi="Arial" w:cs="Arial"/>
                <w:sz w:val="20"/>
                <w:szCs w:val="20"/>
              </w:rPr>
              <w:t>-</w:t>
            </w:r>
            <w:r w:rsidRPr="00954331">
              <w:rPr>
                <w:rFonts w:ascii="Arial" w:hAnsi="Arial" w:cs="Arial"/>
                <w:bCs/>
                <w:sz w:val="20"/>
                <w:szCs w:val="20"/>
              </w:rPr>
              <w:t>Непотизам, мито и корупција (непотизам, подмитување, мито, корупција, антикорупција).</w:t>
            </w:r>
          </w:p>
          <w:p w:rsidR="00724245" w:rsidRPr="00954331" w:rsidRDefault="00724245" w:rsidP="00F85248">
            <w:pPr>
              <w:rPr>
                <w:rFonts w:ascii="Arial" w:hAnsi="Arial" w:cs="Arial"/>
                <w:color w:val="000000"/>
                <w:sz w:val="20"/>
                <w:szCs w:val="20"/>
              </w:rPr>
            </w:pPr>
            <w:r w:rsidRPr="00954331">
              <w:rPr>
                <w:rFonts w:ascii="Arial" w:hAnsi="Arial" w:cs="Arial"/>
                <w:color w:val="000000"/>
                <w:sz w:val="20"/>
                <w:szCs w:val="20"/>
              </w:rPr>
              <w:t>Наведува примери на за правилно постапување во ситуации ,на пример ,обид за подмитување</w:t>
            </w:r>
          </w:p>
          <w:p w:rsidR="00724245" w:rsidRPr="00954331" w:rsidRDefault="00724245" w:rsidP="00F85248">
            <w:pPr>
              <w:rPr>
                <w:rFonts w:ascii="Arial" w:hAnsi="Arial" w:cs="Arial"/>
                <w:color w:val="000000"/>
                <w:sz w:val="20"/>
                <w:szCs w:val="20"/>
              </w:rPr>
            </w:pPr>
            <w:r w:rsidRPr="00954331">
              <w:rPr>
                <w:rFonts w:ascii="Arial" w:hAnsi="Arial" w:cs="Arial"/>
                <w:color w:val="000000"/>
                <w:sz w:val="20"/>
                <w:szCs w:val="20"/>
              </w:rPr>
              <w:t>.</w:t>
            </w:r>
            <w:r w:rsidRPr="00954331">
              <w:rPr>
                <w:rFonts w:ascii="Arial" w:hAnsi="Arial" w:cs="Arial"/>
                <w:bCs/>
                <w:sz w:val="20"/>
                <w:szCs w:val="20"/>
              </w:rPr>
              <w:t>Непотизам, мито и корупција (непотизам, подмитување, мито, корупција, антикорупција).</w:t>
            </w:r>
          </w:p>
          <w:p w:rsidR="00724245" w:rsidRPr="00954331" w:rsidRDefault="00724245" w:rsidP="00F85248">
            <w:pPr>
              <w:adjustRightInd w:val="0"/>
              <w:spacing w:line="221" w:lineRule="atLeast"/>
              <w:rPr>
                <w:rFonts w:ascii="Arial" w:hAnsi="Arial" w:cs="Arial"/>
                <w:bCs/>
                <w:strike/>
                <w:sz w:val="20"/>
                <w:szCs w:val="20"/>
              </w:rPr>
            </w:pPr>
            <w:r w:rsidRPr="00954331">
              <w:rPr>
                <w:rFonts w:ascii="Arial" w:hAnsi="Arial" w:cs="Arial"/>
                <w:bCs/>
                <w:sz w:val="20"/>
                <w:szCs w:val="20"/>
              </w:rPr>
              <w:t>Стандард :</w:t>
            </w:r>
            <w:r w:rsidRPr="00954331">
              <w:rPr>
                <w:rFonts w:ascii="Arial" w:hAnsi="Arial" w:cs="Arial"/>
                <w:sz w:val="20"/>
                <w:szCs w:val="20"/>
              </w:rPr>
              <w:t>Препознава подмитување во дадени ситуации.</w:t>
            </w:r>
            <w:r w:rsidRPr="00954331">
              <w:rPr>
                <w:rFonts w:ascii="Arial" w:hAnsi="Arial" w:cs="Arial"/>
                <w:color w:val="000000"/>
                <w:sz w:val="20"/>
                <w:szCs w:val="20"/>
              </w:rPr>
              <w:t>Наведува примери на за правилно постапување во ситуации ,на пример ,обид за подмитување</w:t>
            </w:r>
          </w:p>
          <w:p w:rsidR="00724245" w:rsidRPr="00954331" w:rsidRDefault="00724245" w:rsidP="00F85248">
            <w:pPr>
              <w:rPr>
                <w:rFonts w:ascii="Arial" w:hAnsi="Arial" w:cs="Arial"/>
                <w:color w:val="000000"/>
                <w:sz w:val="20"/>
                <w:szCs w:val="20"/>
              </w:rPr>
            </w:pPr>
            <w:r w:rsidRPr="00954331">
              <w:rPr>
                <w:rFonts w:ascii="Arial" w:hAnsi="Arial" w:cs="Arial"/>
                <w:color w:val="000000"/>
                <w:sz w:val="20"/>
                <w:szCs w:val="20"/>
              </w:rPr>
              <w:t>.</w:t>
            </w:r>
            <w:r w:rsidRPr="00954331">
              <w:rPr>
                <w:rFonts w:ascii="Arial" w:hAnsi="Arial" w:cs="Arial"/>
                <w:sz w:val="20"/>
                <w:szCs w:val="20"/>
              </w:rPr>
              <w:t>Непотизам, мито и корупција (непотизам, подмитување, мито, корупција, антикорупција)</w:t>
            </w:r>
          </w:p>
          <w:p w:rsidR="00724245" w:rsidRPr="00954331" w:rsidRDefault="00724245" w:rsidP="00F85248">
            <w:pPr>
              <w:rPr>
                <w:rFonts w:ascii="Arial" w:hAnsi="Arial" w:cs="Arial"/>
                <w:color w:val="000000"/>
                <w:sz w:val="20"/>
                <w:szCs w:val="20"/>
              </w:rPr>
            </w:pPr>
            <w:r w:rsidRPr="00954331">
              <w:rPr>
                <w:rFonts w:ascii="Arial" w:hAnsi="Arial" w:cs="Arial"/>
                <w:sz w:val="20"/>
                <w:szCs w:val="20"/>
              </w:rPr>
              <w:t>Стандард:-Го дефинира поимот корупција со свои зборови,Ги објаснува,последиците од корупцијата со свои зборови.</w:t>
            </w:r>
          </w:p>
          <w:p w:rsidR="00724245" w:rsidRPr="00954331" w:rsidRDefault="00724245" w:rsidP="00F85248">
            <w:pPr>
              <w:rPr>
                <w:rFonts w:ascii="Arial" w:hAnsi="Arial" w:cs="Arial"/>
                <w:sz w:val="20"/>
                <w:szCs w:val="20"/>
              </w:rPr>
            </w:pPr>
            <w:r w:rsidRPr="00954331">
              <w:rPr>
                <w:rFonts w:ascii="Arial" w:hAnsi="Arial" w:cs="Arial"/>
                <w:sz w:val="20"/>
                <w:szCs w:val="20"/>
              </w:rPr>
              <w:t>-Наведува предлози за спречување на корупција опишана во дадени примери.</w:t>
            </w:r>
          </w:p>
          <w:p w:rsidR="00123B59" w:rsidRPr="00954331" w:rsidRDefault="00123B59" w:rsidP="00F85248">
            <w:pPr>
              <w:rPr>
                <w:rFonts w:ascii="Arial" w:hAnsi="Arial" w:cs="Arial"/>
                <w:sz w:val="20"/>
                <w:szCs w:val="20"/>
              </w:rPr>
            </w:pPr>
            <w:r w:rsidRPr="00954331">
              <w:rPr>
                <w:rFonts w:ascii="Arial" w:hAnsi="Arial" w:cs="Arial"/>
                <w:sz w:val="20"/>
                <w:szCs w:val="20"/>
              </w:rPr>
              <w:t>-</w:t>
            </w:r>
            <w:r w:rsidRPr="00954331">
              <w:rPr>
                <w:rFonts w:ascii="Arial" w:hAnsi="Arial" w:cs="Arial"/>
                <w:b/>
                <w:sz w:val="20"/>
                <w:szCs w:val="20"/>
              </w:rPr>
              <w:t>Родови норми на однесување</w:t>
            </w:r>
          </w:p>
          <w:p w:rsidR="00123B59" w:rsidRPr="00954331" w:rsidRDefault="00123B59" w:rsidP="00F85248">
            <w:pPr>
              <w:rPr>
                <w:rFonts w:ascii="Arial" w:hAnsi="Arial" w:cs="Arial"/>
                <w:sz w:val="20"/>
                <w:szCs w:val="20"/>
              </w:rPr>
            </w:pPr>
            <w:r w:rsidRPr="00954331">
              <w:rPr>
                <w:rFonts w:ascii="Arial" w:hAnsi="Arial" w:cs="Arial"/>
                <w:sz w:val="20"/>
                <w:szCs w:val="20"/>
              </w:rPr>
              <w:t>Стандард:Ги вреднува родово базираните норми на однесување како непосакувани.</w:t>
            </w:r>
          </w:p>
          <w:p w:rsidR="00724245" w:rsidRPr="00954331" w:rsidRDefault="00724245" w:rsidP="00F85248">
            <w:pPr>
              <w:rPr>
                <w:rFonts w:ascii="Arial" w:eastAsia="Times New Roman" w:hAnsi="Arial" w:cs="Arial"/>
                <w:sz w:val="20"/>
                <w:szCs w:val="20"/>
              </w:rPr>
            </w:pPr>
            <w:r w:rsidRPr="00954331">
              <w:rPr>
                <w:rFonts w:ascii="Arial" w:eastAsia="Times New Roman" w:hAnsi="Arial" w:cs="Arial"/>
                <w:b/>
                <w:sz w:val="20"/>
                <w:szCs w:val="20"/>
              </w:rPr>
              <w:t>Ч</w:t>
            </w:r>
            <w:r w:rsidRPr="00954331">
              <w:rPr>
                <w:rFonts w:ascii="Arial" w:eastAsia="Times New Roman" w:hAnsi="Arial" w:cs="Arial"/>
                <w:b/>
                <w:sz w:val="20"/>
                <w:szCs w:val="20"/>
                <w:lang w:val="en-US"/>
              </w:rPr>
              <w:t xml:space="preserve">ас по општество во IV </w:t>
            </w:r>
            <w:r w:rsidR="00F40071" w:rsidRPr="00954331">
              <w:rPr>
                <w:rFonts w:ascii="Arial" w:eastAsia="Times New Roman" w:hAnsi="Arial" w:cs="Arial"/>
                <w:b/>
                <w:sz w:val="20"/>
                <w:szCs w:val="20"/>
              </w:rPr>
              <w:t>1,</w:t>
            </w:r>
            <w:r w:rsidRPr="00954331">
              <w:rPr>
                <w:rFonts w:ascii="Arial" w:eastAsia="Times New Roman" w:hAnsi="Arial" w:cs="Arial"/>
                <w:b/>
                <w:sz w:val="20"/>
                <w:szCs w:val="20"/>
                <w:lang w:val="en-US"/>
              </w:rPr>
              <w:t>2</w:t>
            </w:r>
            <w:r w:rsidR="00F40071" w:rsidRPr="00954331">
              <w:rPr>
                <w:rFonts w:ascii="Arial" w:eastAsia="Times New Roman" w:hAnsi="Arial" w:cs="Arial"/>
                <w:b/>
                <w:sz w:val="20"/>
                <w:szCs w:val="20"/>
              </w:rPr>
              <w:t>,3</w:t>
            </w:r>
            <w:r w:rsidR="000104AC" w:rsidRPr="00954331">
              <w:rPr>
                <w:rFonts w:ascii="Arial" w:eastAsia="Times New Roman" w:hAnsi="Arial" w:cs="Arial"/>
                <w:b/>
                <w:sz w:val="20"/>
                <w:szCs w:val="20"/>
              </w:rPr>
              <w:t>,4</w:t>
            </w:r>
            <w:r w:rsidRPr="00954331">
              <w:rPr>
                <w:rFonts w:ascii="Arial" w:eastAsia="Times New Roman" w:hAnsi="Arial" w:cs="Arial"/>
                <w:b/>
                <w:sz w:val="20"/>
                <w:szCs w:val="20"/>
                <w:lang w:val="en-US"/>
              </w:rPr>
              <w:t xml:space="preserve"> одд</w:t>
            </w:r>
            <w:r w:rsidRPr="00954331">
              <w:rPr>
                <w:rFonts w:ascii="Arial" w:eastAsia="Times New Roman" w:hAnsi="Arial" w:cs="Arial"/>
                <w:b/>
                <w:sz w:val="20"/>
                <w:szCs w:val="20"/>
              </w:rPr>
              <w:t>.</w:t>
            </w:r>
            <w:r w:rsidRPr="00954331">
              <w:rPr>
                <w:rFonts w:ascii="Arial" w:eastAsia="Times New Roman" w:hAnsi="Arial" w:cs="Arial"/>
                <w:sz w:val="20"/>
                <w:szCs w:val="20"/>
                <w:lang w:val="en-US"/>
              </w:rPr>
              <w:t>Наставна содржина: Корупција</w:t>
            </w:r>
          </w:p>
          <w:p w:rsidR="00724245" w:rsidRPr="00954331" w:rsidRDefault="00724245" w:rsidP="00F85248">
            <w:pPr>
              <w:spacing w:line="276" w:lineRule="auto"/>
              <w:rPr>
                <w:rFonts w:ascii="Arial" w:eastAsia="Times New Roman" w:hAnsi="Arial" w:cs="Arial"/>
                <w:sz w:val="20"/>
                <w:szCs w:val="20"/>
                <w:lang w:val="en-US"/>
              </w:rPr>
            </w:pPr>
            <w:r w:rsidRPr="00954331">
              <w:rPr>
                <w:rFonts w:ascii="Arial" w:eastAsia="Times New Roman" w:hAnsi="Arial" w:cs="Arial"/>
                <w:sz w:val="20"/>
                <w:szCs w:val="20"/>
                <w:lang w:val="en-US"/>
              </w:rPr>
              <w:t>Стандард за оценување: Го дефинира поимот корупција со свои зборови.</w:t>
            </w:r>
          </w:p>
          <w:p w:rsidR="00724245" w:rsidRPr="00954331" w:rsidRDefault="00724245" w:rsidP="00F85248">
            <w:pPr>
              <w:spacing w:line="276" w:lineRule="auto"/>
              <w:rPr>
                <w:rFonts w:ascii="Arial" w:eastAsia="Times New Roman" w:hAnsi="Arial" w:cs="Arial"/>
                <w:sz w:val="20"/>
                <w:szCs w:val="20"/>
                <w:lang w:val="en-US"/>
              </w:rPr>
            </w:pPr>
            <w:r w:rsidRPr="00954331">
              <w:rPr>
                <w:rFonts w:ascii="Arial" w:eastAsia="Times New Roman" w:hAnsi="Arial" w:cs="Arial"/>
                <w:sz w:val="20"/>
                <w:szCs w:val="20"/>
                <w:lang w:val="en-US"/>
              </w:rPr>
              <w:t>Ги објаснува последиците од корупцијата со авои зборови.</w:t>
            </w:r>
          </w:p>
          <w:p w:rsidR="00724245" w:rsidRPr="00954331" w:rsidRDefault="00724245" w:rsidP="00F85248">
            <w:pPr>
              <w:spacing w:line="276" w:lineRule="auto"/>
              <w:rPr>
                <w:rFonts w:ascii="Arial" w:eastAsia="Times New Roman" w:hAnsi="Arial" w:cs="Arial"/>
                <w:sz w:val="20"/>
                <w:szCs w:val="20"/>
              </w:rPr>
            </w:pPr>
            <w:r w:rsidRPr="00954331">
              <w:rPr>
                <w:rFonts w:ascii="Arial" w:eastAsia="Times New Roman" w:hAnsi="Arial" w:cs="Arial"/>
                <w:sz w:val="20"/>
                <w:szCs w:val="20"/>
                <w:lang w:val="en-US"/>
              </w:rPr>
              <w:t>Наведува предлози за спречување корупција опишана во дадени примери.</w:t>
            </w:r>
          </w:p>
          <w:p w:rsidR="00724245" w:rsidRPr="00954331" w:rsidRDefault="00724245" w:rsidP="00F85248">
            <w:pPr>
              <w:pStyle w:val="yiv4042839512gmail-msonospacing"/>
              <w:spacing w:before="0" w:beforeAutospacing="0" w:after="0" w:afterAutospacing="0"/>
              <w:rPr>
                <w:rFonts w:ascii="Arial" w:hAnsi="Arial" w:cs="Arial"/>
                <w:b/>
                <w:sz w:val="20"/>
                <w:szCs w:val="20"/>
                <w:lang w:val="mk-MK"/>
              </w:rPr>
            </w:pPr>
            <w:r w:rsidRPr="00954331">
              <w:rPr>
                <w:rFonts w:ascii="Arial" w:hAnsi="Arial" w:cs="Arial"/>
                <w:b/>
                <w:sz w:val="20"/>
                <w:szCs w:val="20"/>
                <w:lang w:val="mk-MK"/>
              </w:rPr>
              <w:t>-</w:t>
            </w:r>
            <w:r w:rsidR="007F0E34" w:rsidRPr="00954331">
              <w:rPr>
                <w:rFonts w:ascii="Arial" w:eastAsia="Arial" w:hAnsi="Arial" w:cs="Arial"/>
                <w:b/>
                <w:sz w:val="20"/>
                <w:szCs w:val="20"/>
              </w:rPr>
              <w:t xml:space="preserve"> Час по Програма за Животни вештини</w:t>
            </w:r>
            <w:r w:rsidRPr="00954331">
              <w:rPr>
                <w:rFonts w:ascii="Arial" w:hAnsi="Arial" w:cs="Arial"/>
                <w:b/>
                <w:sz w:val="20"/>
                <w:szCs w:val="20"/>
              </w:rPr>
              <w:t>IV</w:t>
            </w:r>
            <w:r w:rsidR="003670A7" w:rsidRPr="00954331">
              <w:rPr>
                <w:rFonts w:ascii="Arial" w:hAnsi="Arial" w:cs="Arial"/>
                <w:b/>
                <w:sz w:val="20"/>
                <w:szCs w:val="20"/>
                <w:lang w:val="mk-MK"/>
              </w:rPr>
              <w:t>1,</w:t>
            </w:r>
            <w:r w:rsidRPr="00954331">
              <w:rPr>
                <w:rFonts w:ascii="Arial" w:hAnsi="Arial" w:cs="Arial"/>
                <w:b/>
                <w:sz w:val="20"/>
                <w:szCs w:val="20"/>
              </w:rPr>
              <w:t xml:space="preserve"> 2</w:t>
            </w:r>
            <w:r w:rsidR="003670A7" w:rsidRPr="00954331">
              <w:rPr>
                <w:rFonts w:ascii="Arial" w:hAnsi="Arial" w:cs="Arial"/>
                <w:b/>
                <w:sz w:val="20"/>
                <w:szCs w:val="20"/>
                <w:lang w:val="mk-MK"/>
              </w:rPr>
              <w:t xml:space="preserve">,3 </w:t>
            </w:r>
            <w:r w:rsidR="000104AC" w:rsidRPr="00954331">
              <w:rPr>
                <w:rFonts w:ascii="Arial" w:hAnsi="Arial" w:cs="Arial"/>
                <w:b/>
                <w:sz w:val="20"/>
                <w:szCs w:val="20"/>
                <w:lang w:val="mk-MK"/>
              </w:rPr>
              <w:t>,4</w:t>
            </w:r>
            <w:r w:rsidRPr="00954331">
              <w:rPr>
                <w:rFonts w:ascii="Arial" w:hAnsi="Arial" w:cs="Arial"/>
                <w:b/>
                <w:sz w:val="20"/>
                <w:szCs w:val="20"/>
              </w:rPr>
              <w:t xml:space="preserve"> одд</w:t>
            </w:r>
            <w:r w:rsidRPr="00954331">
              <w:rPr>
                <w:rFonts w:ascii="Arial" w:hAnsi="Arial" w:cs="Arial"/>
                <w:b/>
                <w:sz w:val="20"/>
                <w:szCs w:val="20"/>
                <w:lang w:val="mk-MK"/>
              </w:rPr>
              <w:t>.</w:t>
            </w:r>
          </w:p>
          <w:p w:rsidR="00724245" w:rsidRPr="00954331" w:rsidRDefault="00724245" w:rsidP="00F85248">
            <w:pPr>
              <w:pStyle w:val="yiv4042839512gmail-msonospacing"/>
              <w:spacing w:before="0" w:beforeAutospacing="0" w:after="0" w:afterAutospacing="0"/>
              <w:rPr>
                <w:rFonts w:ascii="Arial" w:hAnsi="Arial" w:cs="Arial"/>
                <w:sz w:val="20"/>
                <w:szCs w:val="20"/>
              </w:rPr>
            </w:pPr>
            <w:r w:rsidRPr="00954331">
              <w:rPr>
                <w:rFonts w:ascii="Arial" w:hAnsi="Arial" w:cs="Arial"/>
                <w:sz w:val="20"/>
                <w:szCs w:val="20"/>
              </w:rPr>
              <w:t>Кажување лаги вистини – Зошто лажеме?</w:t>
            </w:r>
          </w:p>
          <w:p w:rsidR="00724245" w:rsidRPr="00954331" w:rsidRDefault="00724245" w:rsidP="00F85248">
            <w:pPr>
              <w:pStyle w:val="yiv4042839512gmail-msonospacing"/>
              <w:spacing w:before="0" w:beforeAutospacing="0" w:after="0" w:afterAutospacing="0"/>
              <w:rPr>
                <w:rFonts w:ascii="Arial" w:hAnsi="Arial" w:cs="Arial"/>
                <w:sz w:val="20"/>
                <w:szCs w:val="20"/>
                <w:lang w:val="mk-MK"/>
              </w:rPr>
            </w:pPr>
            <w:r w:rsidRPr="00954331">
              <w:rPr>
                <w:rFonts w:ascii="Arial" w:hAnsi="Arial" w:cs="Arial"/>
                <w:sz w:val="20"/>
                <w:szCs w:val="20"/>
              </w:rPr>
              <w:t>Цели на часот:Ги знае причините зошто луѓето лажат.</w:t>
            </w:r>
          </w:p>
          <w:p w:rsidR="00724245" w:rsidRPr="00954331" w:rsidRDefault="00724245" w:rsidP="00F85248">
            <w:pPr>
              <w:pStyle w:val="yiv4042839512gmail-msonospacing"/>
              <w:spacing w:before="0" w:beforeAutospacing="0" w:after="0" w:afterAutospacing="0"/>
              <w:rPr>
                <w:rFonts w:ascii="Arial" w:hAnsi="Arial" w:cs="Arial"/>
                <w:sz w:val="20"/>
                <w:szCs w:val="20"/>
              </w:rPr>
            </w:pPr>
            <w:r w:rsidRPr="00954331">
              <w:rPr>
                <w:rFonts w:ascii="Arial" w:hAnsi="Arial" w:cs="Arial"/>
                <w:sz w:val="20"/>
                <w:szCs w:val="20"/>
              </w:rPr>
              <w:t>Ги знаат негативните последици од лажењето. </w:t>
            </w:r>
          </w:p>
          <w:p w:rsidR="00CD7A4B" w:rsidRPr="00954331" w:rsidRDefault="00724245" w:rsidP="00F85248">
            <w:pPr>
              <w:pStyle w:val="yiv4042839512gmail-msonospacing"/>
              <w:spacing w:before="0" w:beforeAutospacing="0" w:after="0" w:afterAutospacing="0"/>
              <w:rPr>
                <w:rFonts w:ascii="Arial" w:hAnsi="Arial" w:cs="Arial"/>
                <w:sz w:val="20"/>
                <w:szCs w:val="20"/>
                <w:lang w:val="mk-MK"/>
              </w:rPr>
            </w:pPr>
            <w:r w:rsidRPr="00954331">
              <w:rPr>
                <w:rFonts w:ascii="Arial" w:hAnsi="Arial" w:cs="Arial"/>
                <w:sz w:val="20"/>
                <w:szCs w:val="20"/>
              </w:rPr>
              <w:t>Може да се воздржат од кажување на вистина кога тоа може да го повреди другиот .</w:t>
            </w:r>
            <w:r w:rsidRPr="00954331">
              <w:rPr>
                <w:rFonts w:ascii="Arial" w:hAnsi="Arial" w:cs="Arial"/>
                <w:sz w:val="20"/>
                <w:szCs w:val="20"/>
              </w:rPr>
              <w:br/>
              <w:t xml:space="preserve">Согледува дека кажувањето лаги може да биде штетно за него или неа и </w:t>
            </w:r>
            <w:r w:rsidR="00551C89" w:rsidRPr="00954331">
              <w:rPr>
                <w:rFonts w:ascii="Arial" w:hAnsi="Arial" w:cs="Arial"/>
                <w:sz w:val="20"/>
                <w:szCs w:val="20"/>
              </w:rPr>
              <w:t>за другите.</w:t>
            </w:r>
            <w:r w:rsidRPr="00954331">
              <w:rPr>
                <w:rFonts w:ascii="Arial" w:hAnsi="Arial" w:cs="Arial"/>
                <w:sz w:val="20"/>
                <w:szCs w:val="20"/>
              </w:rPr>
              <w:t>Согледува дека лагата ја нарушува довербата.</w:t>
            </w:r>
          </w:p>
          <w:p w:rsidR="00551C89" w:rsidRPr="00954331" w:rsidRDefault="00551C89" w:rsidP="00F85248">
            <w:pPr>
              <w:rPr>
                <w:rFonts w:ascii="Arial" w:eastAsia="Times New Roman" w:hAnsi="Arial" w:cs="Arial"/>
                <w:b/>
                <w:sz w:val="20"/>
                <w:szCs w:val="20"/>
              </w:rPr>
            </w:pPr>
          </w:p>
          <w:p w:rsidR="00724245" w:rsidRPr="00954331" w:rsidRDefault="00724245" w:rsidP="00F85248">
            <w:pPr>
              <w:rPr>
                <w:rStyle w:val="fontstyle01"/>
                <w:rFonts w:ascii="Arial" w:eastAsia="Arial" w:hAnsi="Arial" w:cs="Arial"/>
                <w:b w:val="0"/>
                <w:i w:val="0"/>
                <w:iCs w:val="0"/>
                <w:color w:val="auto"/>
                <w:sz w:val="20"/>
                <w:szCs w:val="20"/>
              </w:rPr>
            </w:pPr>
            <w:r w:rsidRPr="00954331">
              <w:rPr>
                <w:rFonts w:ascii="Arial" w:eastAsia="Times New Roman" w:hAnsi="Arial" w:cs="Arial"/>
                <w:b/>
                <w:sz w:val="20"/>
                <w:szCs w:val="20"/>
              </w:rPr>
              <w:t>Ч</w:t>
            </w:r>
            <w:r w:rsidRPr="00954331">
              <w:rPr>
                <w:rFonts w:ascii="Arial" w:eastAsia="Times New Roman" w:hAnsi="Arial" w:cs="Arial"/>
                <w:b/>
                <w:sz w:val="20"/>
                <w:szCs w:val="20"/>
                <w:lang w:val="en-US"/>
              </w:rPr>
              <w:t xml:space="preserve">ас по </w:t>
            </w:r>
            <w:r w:rsidRPr="00954331">
              <w:rPr>
                <w:rFonts w:ascii="Arial" w:eastAsia="Times New Roman" w:hAnsi="Arial" w:cs="Arial"/>
                <w:b/>
                <w:sz w:val="20"/>
                <w:szCs w:val="20"/>
              </w:rPr>
              <w:t xml:space="preserve">Историја и </w:t>
            </w:r>
            <w:r w:rsidRPr="00954331">
              <w:rPr>
                <w:rFonts w:ascii="Arial" w:eastAsia="Times New Roman" w:hAnsi="Arial" w:cs="Arial"/>
                <w:b/>
                <w:sz w:val="20"/>
                <w:szCs w:val="20"/>
                <w:lang w:val="en-US"/>
              </w:rPr>
              <w:t xml:space="preserve">општество во V </w:t>
            </w:r>
            <w:r w:rsidRPr="00954331">
              <w:rPr>
                <w:rFonts w:ascii="Arial" w:eastAsia="Times New Roman" w:hAnsi="Arial" w:cs="Arial"/>
                <w:b/>
                <w:sz w:val="20"/>
                <w:szCs w:val="20"/>
              </w:rPr>
              <w:t>1</w:t>
            </w:r>
            <w:r w:rsidR="004F3F1C" w:rsidRPr="00954331">
              <w:rPr>
                <w:rFonts w:ascii="Arial" w:eastAsia="Times New Roman" w:hAnsi="Arial" w:cs="Arial"/>
                <w:b/>
                <w:sz w:val="20"/>
                <w:szCs w:val="20"/>
              </w:rPr>
              <w:t>,2,3</w:t>
            </w:r>
            <w:r w:rsidR="000104AC" w:rsidRPr="00954331">
              <w:rPr>
                <w:rFonts w:ascii="Arial" w:eastAsia="Times New Roman" w:hAnsi="Arial" w:cs="Arial"/>
                <w:b/>
                <w:sz w:val="20"/>
                <w:szCs w:val="20"/>
              </w:rPr>
              <w:t xml:space="preserve">,4 </w:t>
            </w:r>
            <w:r w:rsidRPr="00954331">
              <w:rPr>
                <w:rFonts w:ascii="Arial" w:eastAsia="Times New Roman" w:hAnsi="Arial" w:cs="Arial"/>
                <w:b/>
                <w:sz w:val="20"/>
                <w:szCs w:val="20"/>
                <w:lang w:val="en-US"/>
              </w:rPr>
              <w:t>одд</w:t>
            </w:r>
            <w:r w:rsidRPr="00954331">
              <w:rPr>
                <w:rFonts w:ascii="Arial" w:eastAsia="Arial" w:hAnsi="Arial" w:cs="Arial"/>
                <w:bCs/>
                <w:sz w:val="20"/>
                <w:szCs w:val="20"/>
              </w:rPr>
              <w:t>Поединецот и општеството</w:t>
            </w:r>
            <w:r w:rsidRPr="00954331">
              <w:rPr>
                <w:rFonts w:ascii="Arial" w:hAnsi="Arial" w:cs="Arial"/>
                <w:sz w:val="20"/>
                <w:szCs w:val="20"/>
                <w:lang w:val="ru-RU"/>
              </w:rPr>
              <w:t xml:space="preserve"> (</w:t>
            </w:r>
            <w:r w:rsidRPr="00954331">
              <w:rPr>
                <w:rStyle w:val="fontstyle01"/>
                <w:rFonts w:ascii="Arial" w:hAnsi="Arial" w:cs="Arial"/>
                <w:sz w:val="20"/>
                <w:szCs w:val="20"/>
                <w:lang w:val="ru-RU"/>
              </w:rPr>
              <w:t>Етички вредности</w:t>
            </w:r>
            <w:r w:rsidR="000F0872" w:rsidRPr="00954331">
              <w:rPr>
                <w:rStyle w:val="fontstyle01"/>
                <w:rFonts w:ascii="Arial" w:hAnsi="Arial" w:cs="Arial"/>
                <w:sz w:val="20"/>
                <w:szCs w:val="20"/>
                <w:lang w:val="ru-RU"/>
              </w:rPr>
              <w:t>,</w:t>
            </w:r>
            <w:r w:rsidRPr="00954331">
              <w:rPr>
                <w:rFonts w:ascii="Arial" w:hAnsi="Arial" w:cs="Arial"/>
                <w:color w:val="000000"/>
                <w:sz w:val="20"/>
                <w:szCs w:val="20"/>
                <w:lang w:val="ru-RU"/>
              </w:rPr>
              <w:t>Поими</w:t>
            </w:r>
            <w:r w:rsidRPr="00954331">
              <w:rPr>
                <w:rStyle w:val="fontstyle01"/>
                <w:rFonts w:ascii="Arial" w:hAnsi="Arial" w:cs="Arial"/>
                <w:sz w:val="20"/>
                <w:szCs w:val="20"/>
                <w:lang w:val="ru-RU"/>
              </w:rPr>
              <w:t>(чесност, вистинољубивост, праведност, лажење,уценување, подмитување, клеветење, неправда)</w:t>
            </w:r>
          </w:p>
          <w:p w:rsidR="004B7E56" w:rsidRPr="00954331" w:rsidRDefault="004B7E56" w:rsidP="00F85248">
            <w:pPr>
              <w:rPr>
                <w:rStyle w:val="fontstyle01"/>
                <w:rFonts w:ascii="Arial" w:hAnsi="Arial" w:cs="Arial"/>
                <w:sz w:val="20"/>
                <w:szCs w:val="20"/>
                <w:lang w:val="en-US"/>
              </w:rPr>
            </w:pPr>
          </w:p>
          <w:p w:rsidR="004B7E56" w:rsidRPr="00954331" w:rsidRDefault="00724245" w:rsidP="004B7E56">
            <w:pPr>
              <w:rPr>
                <w:rFonts w:ascii="Arial" w:hAnsi="Arial" w:cs="Arial"/>
                <w:sz w:val="20"/>
                <w:szCs w:val="20"/>
              </w:rPr>
            </w:pPr>
            <w:r w:rsidRPr="00954331">
              <w:rPr>
                <w:rFonts w:ascii="Arial" w:eastAsia="Arial" w:hAnsi="Arial" w:cs="Arial"/>
                <w:b/>
                <w:sz w:val="20"/>
                <w:szCs w:val="20"/>
              </w:rPr>
              <w:t>Час по Програма за Животни вештини</w:t>
            </w:r>
            <w:r w:rsidRPr="00954331">
              <w:rPr>
                <w:rFonts w:ascii="Arial" w:eastAsia="Arial" w:hAnsi="Arial" w:cs="Arial"/>
                <w:sz w:val="20"/>
                <w:szCs w:val="20"/>
              </w:rPr>
              <w:t xml:space="preserve"> во V-</w:t>
            </w:r>
            <w:r w:rsidR="00F214EC" w:rsidRPr="00954331">
              <w:rPr>
                <w:rFonts w:ascii="Arial" w:eastAsia="Arial" w:hAnsi="Arial" w:cs="Arial"/>
                <w:sz w:val="20"/>
                <w:szCs w:val="20"/>
              </w:rPr>
              <w:t>1,2,3</w:t>
            </w:r>
            <w:r w:rsidR="00375CDD" w:rsidRPr="00954331">
              <w:rPr>
                <w:rFonts w:ascii="Arial" w:eastAsia="Arial" w:hAnsi="Arial" w:cs="Arial"/>
                <w:sz w:val="20"/>
                <w:szCs w:val="20"/>
              </w:rPr>
              <w:t xml:space="preserve">,4 </w:t>
            </w:r>
            <w:r w:rsidRPr="00954331">
              <w:rPr>
                <w:rFonts w:ascii="Arial" w:eastAsia="Arial" w:hAnsi="Arial" w:cs="Arial"/>
                <w:sz w:val="20"/>
                <w:szCs w:val="20"/>
              </w:rPr>
              <w:t>oдд. Наставна содржина</w:t>
            </w:r>
            <w:r w:rsidR="00923355" w:rsidRPr="00954331">
              <w:rPr>
                <w:rFonts w:ascii="Arial" w:hAnsi="Arial" w:cs="Arial"/>
                <w:sz w:val="20"/>
                <w:szCs w:val="20"/>
              </w:rPr>
              <w:t>-</w:t>
            </w:r>
            <w:r w:rsidR="004B7E56" w:rsidRPr="00954331">
              <w:rPr>
                <w:rFonts w:ascii="Arial" w:hAnsi="Arial" w:cs="Arial"/>
                <w:sz w:val="20"/>
                <w:szCs w:val="20"/>
              </w:rPr>
              <w:t>Донесување на одлуки во група„Да фрламе паричка или да гласаме‘‘</w:t>
            </w:r>
          </w:p>
          <w:p w:rsidR="00724245" w:rsidRPr="00954331" w:rsidRDefault="00923355" w:rsidP="004B7E56">
            <w:pPr>
              <w:rPr>
                <w:rFonts w:ascii="Arial" w:hAnsi="Arial" w:cs="Arial"/>
                <w:sz w:val="20"/>
                <w:szCs w:val="20"/>
              </w:rPr>
            </w:pPr>
            <w:r w:rsidRPr="00954331">
              <w:rPr>
                <w:rFonts w:ascii="Arial" w:hAnsi="Arial" w:cs="Arial"/>
                <w:sz w:val="20"/>
                <w:szCs w:val="20"/>
              </w:rPr>
              <w:t>-</w:t>
            </w:r>
            <w:r w:rsidR="009078E9" w:rsidRPr="00954331">
              <w:rPr>
                <w:rFonts w:ascii="Arial" w:hAnsi="Arial" w:cs="Arial"/>
                <w:sz w:val="20"/>
                <w:szCs w:val="20"/>
              </w:rPr>
              <w:t>Донесување одлуки во групи„Да се спротивставам или не‘‘</w:t>
            </w:r>
          </w:p>
        </w:tc>
        <w:tc>
          <w:tcPr>
            <w:tcW w:w="3402" w:type="dxa"/>
          </w:tcPr>
          <w:p w:rsidR="00724245" w:rsidRPr="00954331" w:rsidRDefault="00724245" w:rsidP="00F85248">
            <w:pPr>
              <w:rPr>
                <w:rFonts w:ascii="Arial" w:hAnsi="Arial" w:cs="Arial"/>
                <w:b/>
                <w:bCs/>
                <w:color w:val="000000" w:themeColor="text1"/>
                <w:sz w:val="20"/>
                <w:szCs w:val="20"/>
              </w:rPr>
            </w:pPr>
            <w:r w:rsidRPr="00954331">
              <w:rPr>
                <w:rFonts w:ascii="Arial" w:hAnsi="Arial" w:cs="Arial"/>
                <w:bCs/>
                <w:color w:val="000000" w:themeColor="text1"/>
                <w:sz w:val="20"/>
                <w:szCs w:val="20"/>
              </w:rPr>
              <w:t xml:space="preserve">Учениците и наставниците од </w:t>
            </w:r>
            <w:r w:rsidRPr="00954331">
              <w:rPr>
                <w:rFonts w:ascii="Arial" w:hAnsi="Arial" w:cs="Arial"/>
                <w:bCs/>
                <w:color w:val="000000" w:themeColor="text1"/>
                <w:sz w:val="20"/>
                <w:szCs w:val="20"/>
                <w:lang w:val="en-US"/>
              </w:rPr>
              <w:t xml:space="preserve">IV  ,V </w:t>
            </w:r>
            <w:r w:rsidR="001A0493" w:rsidRPr="00954331">
              <w:rPr>
                <w:rFonts w:ascii="Arial" w:hAnsi="Arial" w:cs="Arial"/>
                <w:bCs/>
                <w:color w:val="000000" w:themeColor="text1"/>
                <w:sz w:val="20"/>
                <w:szCs w:val="20"/>
              </w:rPr>
              <w:t>одд.</w:t>
            </w: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Cs/>
                <w:color w:val="000000" w:themeColor="text1"/>
                <w:sz w:val="20"/>
                <w:szCs w:val="20"/>
              </w:rPr>
            </w:pPr>
          </w:p>
          <w:p w:rsidR="009078E9" w:rsidRPr="00954331" w:rsidRDefault="009078E9" w:rsidP="00F85248">
            <w:pPr>
              <w:rPr>
                <w:rFonts w:ascii="Arial" w:hAnsi="Arial" w:cs="Arial"/>
                <w:bCs/>
                <w:color w:val="000000" w:themeColor="text1"/>
                <w:sz w:val="20"/>
                <w:szCs w:val="20"/>
              </w:rPr>
            </w:pPr>
          </w:p>
          <w:p w:rsidR="009078E9" w:rsidRPr="00954331" w:rsidRDefault="009078E9" w:rsidP="00F85248">
            <w:pPr>
              <w:rPr>
                <w:rFonts w:ascii="Arial" w:hAnsi="Arial" w:cs="Arial"/>
                <w:b/>
                <w:bCs/>
                <w:color w:val="000000" w:themeColor="text1"/>
                <w:sz w:val="20"/>
                <w:szCs w:val="20"/>
              </w:rPr>
            </w:pPr>
            <w:r w:rsidRPr="00954331">
              <w:rPr>
                <w:rFonts w:ascii="Arial" w:hAnsi="Arial" w:cs="Arial"/>
                <w:bCs/>
                <w:color w:val="000000" w:themeColor="text1"/>
                <w:sz w:val="20"/>
                <w:szCs w:val="20"/>
              </w:rPr>
              <w:t xml:space="preserve">Учениците и Наставниците од </w:t>
            </w:r>
            <w:r w:rsidRPr="00954331">
              <w:rPr>
                <w:rFonts w:ascii="Arial" w:hAnsi="Arial" w:cs="Arial"/>
                <w:bCs/>
                <w:color w:val="000000" w:themeColor="text1"/>
                <w:sz w:val="20"/>
                <w:szCs w:val="20"/>
                <w:lang w:val="en-US"/>
              </w:rPr>
              <w:t xml:space="preserve">V </w:t>
            </w:r>
            <w:r w:rsidRPr="00954331">
              <w:rPr>
                <w:rFonts w:ascii="Arial" w:hAnsi="Arial" w:cs="Arial"/>
                <w:bCs/>
                <w:color w:val="000000" w:themeColor="text1"/>
                <w:sz w:val="20"/>
                <w:szCs w:val="20"/>
              </w:rPr>
              <w:t>одд</w:t>
            </w:r>
            <w:r w:rsidRPr="00954331">
              <w:rPr>
                <w:rFonts w:ascii="Arial" w:hAnsi="Arial" w:cs="Arial"/>
                <w:b/>
                <w:bCs/>
                <w:color w:val="000000" w:themeColor="text1"/>
                <w:sz w:val="20"/>
                <w:szCs w:val="20"/>
              </w:rPr>
              <w:t>.</w:t>
            </w: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
                <w:bCs/>
                <w:color w:val="000000" w:themeColor="text1"/>
                <w:sz w:val="20"/>
                <w:szCs w:val="20"/>
              </w:rPr>
            </w:pPr>
          </w:p>
          <w:p w:rsidR="009078E9" w:rsidRPr="00954331" w:rsidRDefault="009078E9" w:rsidP="00F85248">
            <w:pPr>
              <w:rPr>
                <w:rFonts w:ascii="Arial" w:hAnsi="Arial" w:cs="Arial"/>
                <w:bCs/>
                <w:color w:val="000000" w:themeColor="text1"/>
                <w:sz w:val="20"/>
                <w:szCs w:val="20"/>
              </w:rPr>
            </w:pPr>
          </w:p>
        </w:tc>
        <w:tc>
          <w:tcPr>
            <w:tcW w:w="3402" w:type="dxa"/>
          </w:tcPr>
          <w:p w:rsidR="00724245" w:rsidRPr="00954331" w:rsidRDefault="00724245" w:rsidP="00F85248">
            <w:pPr>
              <w:jc w:val="center"/>
              <w:rPr>
                <w:rFonts w:ascii="Arial" w:hAnsi="Arial" w:cs="Arial"/>
                <w:color w:val="000000"/>
                <w:sz w:val="20"/>
                <w:szCs w:val="20"/>
              </w:rPr>
            </w:pPr>
          </w:p>
          <w:p w:rsidR="00724245" w:rsidRPr="00954331" w:rsidRDefault="00CC7619" w:rsidP="00F85248">
            <w:pPr>
              <w:jc w:val="center"/>
              <w:rPr>
                <w:rFonts w:ascii="Arial" w:hAnsi="Arial" w:cs="Arial"/>
                <w:color w:val="000000"/>
                <w:sz w:val="20"/>
                <w:szCs w:val="20"/>
              </w:rPr>
            </w:pPr>
            <w:r w:rsidRPr="00954331">
              <w:rPr>
                <w:rFonts w:ascii="Arial" w:hAnsi="Arial" w:cs="Arial"/>
                <w:color w:val="000000"/>
                <w:sz w:val="20"/>
                <w:szCs w:val="20"/>
              </w:rPr>
              <w:t>16.9-18.9.2024 год.</w:t>
            </w:r>
          </w:p>
          <w:p w:rsidR="00724245" w:rsidRPr="00954331" w:rsidRDefault="00724245" w:rsidP="00F85248">
            <w:pPr>
              <w:jc w:val="center"/>
              <w:rPr>
                <w:rFonts w:ascii="Arial" w:hAnsi="Arial" w:cs="Arial"/>
                <w:color w:val="000000"/>
                <w:sz w:val="20"/>
                <w:szCs w:val="20"/>
              </w:rPr>
            </w:pPr>
          </w:p>
          <w:p w:rsidR="00CA3A28" w:rsidRPr="00954331" w:rsidRDefault="00CA3A28"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123B59" w:rsidRPr="00954331" w:rsidRDefault="00123B59" w:rsidP="00F85248">
            <w:pPr>
              <w:jc w:val="center"/>
              <w:rPr>
                <w:rFonts w:ascii="Arial" w:hAnsi="Arial" w:cs="Arial"/>
                <w:color w:val="000000"/>
                <w:sz w:val="20"/>
                <w:szCs w:val="20"/>
              </w:rPr>
            </w:pPr>
          </w:p>
          <w:p w:rsidR="00CA3A28" w:rsidRPr="00954331" w:rsidRDefault="00CA3A28" w:rsidP="00F85248">
            <w:pPr>
              <w:jc w:val="center"/>
              <w:rPr>
                <w:rFonts w:ascii="Arial" w:hAnsi="Arial" w:cs="Arial"/>
                <w:color w:val="000000"/>
                <w:sz w:val="20"/>
                <w:szCs w:val="20"/>
              </w:rPr>
            </w:pPr>
            <w:r w:rsidRPr="00954331">
              <w:rPr>
                <w:rFonts w:ascii="Arial" w:hAnsi="Arial" w:cs="Arial"/>
                <w:color w:val="000000"/>
                <w:sz w:val="20"/>
                <w:szCs w:val="20"/>
              </w:rPr>
              <w:t>23.9.2024 год.</w:t>
            </w: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color w:val="000000"/>
                <w:sz w:val="20"/>
                <w:szCs w:val="20"/>
              </w:rPr>
            </w:pPr>
          </w:p>
          <w:p w:rsidR="00724245" w:rsidRPr="00954331" w:rsidRDefault="00724245" w:rsidP="00F85248">
            <w:pPr>
              <w:jc w:val="center"/>
              <w:rPr>
                <w:rFonts w:ascii="Arial" w:hAnsi="Arial" w:cs="Arial"/>
                <w:sz w:val="20"/>
                <w:szCs w:val="20"/>
              </w:rPr>
            </w:pPr>
          </w:p>
          <w:p w:rsidR="00724245" w:rsidRPr="00954331" w:rsidRDefault="00724245" w:rsidP="00F85248">
            <w:pPr>
              <w:jc w:val="center"/>
              <w:rPr>
                <w:rFonts w:ascii="Arial" w:hAnsi="Arial" w:cs="Arial"/>
                <w:sz w:val="20"/>
                <w:szCs w:val="20"/>
              </w:rPr>
            </w:pPr>
          </w:p>
          <w:p w:rsidR="00724245" w:rsidRPr="00954331" w:rsidRDefault="00724245" w:rsidP="00F85248">
            <w:pPr>
              <w:rPr>
                <w:rFonts w:ascii="Arial" w:hAnsi="Arial" w:cs="Arial"/>
                <w:sz w:val="20"/>
                <w:szCs w:val="20"/>
                <w:lang w:val="en-US"/>
              </w:rPr>
            </w:pPr>
          </w:p>
          <w:p w:rsidR="00724245" w:rsidRPr="00954331" w:rsidRDefault="00724245" w:rsidP="00F85248">
            <w:pPr>
              <w:jc w:val="center"/>
              <w:rPr>
                <w:rFonts w:ascii="Arial" w:hAnsi="Arial" w:cs="Arial"/>
                <w:sz w:val="20"/>
                <w:szCs w:val="20"/>
              </w:rPr>
            </w:pPr>
          </w:p>
          <w:p w:rsidR="00724245" w:rsidRPr="00954331" w:rsidRDefault="00724245" w:rsidP="00F85248">
            <w:pPr>
              <w:jc w:val="center"/>
              <w:rPr>
                <w:rFonts w:ascii="Arial" w:hAnsi="Arial" w:cs="Arial"/>
                <w:sz w:val="20"/>
                <w:szCs w:val="20"/>
              </w:rPr>
            </w:pPr>
          </w:p>
          <w:p w:rsidR="00724245" w:rsidRPr="00954331" w:rsidRDefault="00724245" w:rsidP="00CD7A4B">
            <w:pPr>
              <w:rPr>
                <w:rFonts w:ascii="Arial" w:hAnsi="Arial" w:cs="Arial"/>
                <w:bCs/>
                <w:color w:val="000000" w:themeColor="text1"/>
                <w:sz w:val="20"/>
                <w:szCs w:val="20"/>
                <w:lang w:val="en-US"/>
              </w:rPr>
            </w:pPr>
          </w:p>
          <w:p w:rsidR="00CD7A4B" w:rsidRPr="00954331" w:rsidRDefault="00CD7A4B" w:rsidP="00CD7A4B">
            <w:pPr>
              <w:rPr>
                <w:rFonts w:ascii="Arial" w:hAnsi="Arial" w:cs="Arial"/>
                <w:bCs/>
                <w:color w:val="000000" w:themeColor="text1"/>
                <w:sz w:val="20"/>
                <w:szCs w:val="20"/>
              </w:rPr>
            </w:pPr>
            <w:r w:rsidRPr="00954331">
              <w:rPr>
                <w:rFonts w:ascii="Arial" w:hAnsi="Arial" w:cs="Arial"/>
                <w:bCs/>
                <w:color w:val="000000" w:themeColor="text1"/>
                <w:sz w:val="20"/>
                <w:szCs w:val="20"/>
                <w:lang w:val="en-US"/>
              </w:rPr>
              <w:t xml:space="preserve">2.09-20.09.2024 </w:t>
            </w:r>
            <w:r w:rsidRPr="00954331">
              <w:rPr>
                <w:rFonts w:ascii="Arial" w:hAnsi="Arial" w:cs="Arial"/>
                <w:bCs/>
                <w:color w:val="000000" w:themeColor="text1"/>
                <w:sz w:val="20"/>
                <w:szCs w:val="20"/>
              </w:rPr>
              <w:t>год.</w:t>
            </w:r>
          </w:p>
          <w:p w:rsidR="009078E9" w:rsidRPr="00954331" w:rsidRDefault="009078E9" w:rsidP="00CD7A4B">
            <w:pPr>
              <w:rPr>
                <w:rFonts w:ascii="Arial" w:hAnsi="Arial" w:cs="Arial"/>
                <w:bCs/>
                <w:color w:val="000000" w:themeColor="text1"/>
                <w:sz w:val="20"/>
                <w:szCs w:val="20"/>
              </w:rPr>
            </w:pPr>
          </w:p>
          <w:p w:rsidR="009078E9" w:rsidRPr="00954331" w:rsidRDefault="009078E9" w:rsidP="00CD7A4B">
            <w:pPr>
              <w:rPr>
                <w:rFonts w:ascii="Arial" w:hAnsi="Arial" w:cs="Arial"/>
                <w:bCs/>
                <w:color w:val="000000" w:themeColor="text1"/>
                <w:sz w:val="20"/>
                <w:szCs w:val="20"/>
              </w:rPr>
            </w:pPr>
          </w:p>
          <w:p w:rsidR="009078E9" w:rsidRPr="00954331" w:rsidRDefault="009078E9" w:rsidP="00CD7A4B">
            <w:pPr>
              <w:rPr>
                <w:rFonts w:ascii="Arial" w:hAnsi="Arial" w:cs="Arial"/>
                <w:bCs/>
                <w:color w:val="000000" w:themeColor="text1"/>
                <w:sz w:val="20"/>
                <w:szCs w:val="20"/>
              </w:rPr>
            </w:pPr>
            <w:r w:rsidRPr="00954331">
              <w:rPr>
                <w:rFonts w:ascii="Arial" w:hAnsi="Arial" w:cs="Arial"/>
                <w:bCs/>
                <w:color w:val="000000" w:themeColor="text1"/>
                <w:sz w:val="20"/>
                <w:szCs w:val="20"/>
              </w:rPr>
              <w:t>23.12.2024 год.</w:t>
            </w:r>
          </w:p>
          <w:p w:rsidR="009078E9" w:rsidRPr="00954331" w:rsidRDefault="009078E9" w:rsidP="00CD7A4B">
            <w:pPr>
              <w:rPr>
                <w:rFonts w:ascii="Arial" w:hAnsi="Arial" w:cs="Arial"/>
                <w:bCs/>
                <w:color w:val="000000" w:themeColor="text1"/>
                <w:sz w:val="20"/>
                <w:szCs w:val="20"/>
              </w:rPr>
            </w:pPr>
          </w:p>
          <w:p w:rsidR="009078E9" w:rsidRPr="00954331" w:rsidRDefault="009078E9" w:rsidP="00CD7A4B">
            <w:pPr>
              <w:rPr>
                <w:rFonts w:ascii="Arial" w:hAnsi="Arial" w:cs="Arial"/>
                <w:bCs/>
                <w:color w:val="000000" w:themeColor="text1"/>
                <w:sz w:val="20"/>
                <w:szCs w:val="20"/>
              </w:rPr>
            </w:pPr>
            <w:r w:rsidRPr="00954331">
              <w:rPr>
                <w:rFonts w:ascii="Arial" w:hAnsi="Arial" w:cs="Arial"/>
                <w:bCs/>
                <w:color w:val="000000" w:themeColor="text1"/>
                <w:sz w:val="20"/>
                <w:szCs w:val="20"/>
              </w:rPr>
              <w:t>25.12.2024 г.</w:t>
            </w:r>
          </w:p>
          <w:p w:rsidR="009078E9" w:rsidRPr="00954331" w:rsidRDefault="009078E9" w:rsidP="00CD7A4B">
            <w:pPr>
              <w:rPr>
                <w:rFonts w:ascii="Arial" w:hAnsi="Arial" w:cs="Arial"/>
                <w:bCs/>
                <w:color w:val="000000" w:themeColor="text1"/>
                <w:sz w:val="20"/>
                <w:szCs w:val="20"/>
              </w:rPr>
            </w:pPr>
          </w:p>
          <w:p w:rsidR="009078E9" w:rsidRPr="00954331" w:rsidRDefault="009078E9" w:rsidP="00CD7A4B">
            <w:pPr>
              <w:rPr>
                <w:rFonts w:ascii="Arial" w:hAnsi="Arial" w:cs="Arial"/>
                <w:bCs/>
                <w:color w:val="000000" w:themeColor="text1"/>
                <w:sz w:val="20"/>
                <w:szCs w:val="20"/>
              </w:rPr>
            </w:pPr>
          </w:p>
          <w:p w:rsidR="009078E9" w:rsidRPr="00954331" w:rsidRDefault="009078E9" w:rsidP="00CD7A4B">
            <w:pPr>
              <w:rPr>
                <w:rFonts w:ascii="Arial" w:hAnsi="Arial" w:cs="Arial"/>
                <w:bCs/>
                <w:color w:val="000000" w:themeColor="text1"/>
                <w:sz w:val="20"/>
                <w:szCs w:val="20"/>
              </w:rPr>
            </w:pPr>
          </w:p>
          <w:p w:rsidR="009078E9" w:rsidRPr="00954331" w:rsidRDefault="009078E9" w:rsidP="00CD7A4B">
            <w:pPr>
              <w:rPr>
                <w:rFonts w:ascii="Arial" w:hAnsi="Arial" w:cs="Arial"/>
                <w:bCs/>
                <w:color w:val="000000" w:themeColor="text1"/>
                <w:sz w:val="20"/>
                <w:szCs w:val="20"/>
              </w:rPr>
            </w:pPr>
          </w:p>
        </w:tc>
      </w:tr>
    </w:tbl>
    <w:p w:rsidR="0022071F" w:rsidRDefault="0022071F" w:rsidP="00724245">
      <w:pPr>
        <w:rPr>
          <w:rFonts w:ascii="Arial" w:hAnsi="Arial" w:cs="Arial"/>
          <w:sz w:val="20"/>
          <w:szCs w:val="20"/>
        </w:rPr>
      </w:pPr>
    </w:p>
    <w:p w:rsidR="0022071F" w:rsidRDefault="0022071F" w:rsidP="00724245">
      <w:pPr>
        <w:rPr>
          <w:rFonts w:ascii="Arial" w:hAnsi="Arial" w:cs="Arial"/>
          <w:sz w:val="20"/>
          <w:szCs w:val="20"/>
        </w:rPr>
      </w:pPr>
    </w:p>
    <w:p w:rsidR="0022071F" w:rsidRPr="00035936" w:rsidRDefault="0022071F" w:rsidP="00724245">
      <w:pPr>
        <w:rPr>
          <w:rFonts w:ascii="Arial" w:hAnsi="Arial" w:cs="Arial"/>
          <w:b/>
          <w:sz w:val="24"/>
          <w:szCs w:val="24"/>
        </w:rPr>
      </w:pPr>
    </w:p>
    <w:sectPr w:rsidR="0022071F" w:rsidRPr="00035936" w:rsidSect="00DE37E5">
      <w:headerReference w:type="default" r:id="rId17"/>
      <w:pgSz w:w="15840" w:h="12240" w:orient="landscape" w:code="1"/>
      <w:pgMar w:top="1276" w:right="109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1AAF" w:rsidRDefault="00A41AAF" w:rsidP="00844BFB">
      <w:pPr>
        <w:spacing w:after="0" w:line="240" w:lineRule="auto"/>
      </w:pPr>
      <w:r>
        <w:separator/>
      </w:r>
    </w:p>
  </w:endnote>
  <w:endnote w:type="continuationSeparator" w:id="0">
    <w:p w:rsidR="00A41AAF" w:rsidRDefault="00A41AAF" w:rsidP="00844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C C Times">
    <w:altName w:val="Courier New"/>
    <w:charset w:val="00"/>
    <w:family w:val="roman"/>
    <w:pitch w:val="variable"/>
    <w:sig w:usb0="00000087" w:usb1="00000000" w:usb2="00000000" w:usb3="00000000" w:csb0="0000001B"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CC"/>
    <w:family w:val="swiss"/>
    <w:pitch w:val="default"/>
    <w:sig w:usb0="00000000" w:usb1="00000000" w:usb2="0A24602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hit Hindi">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jaVu Sans Condensed">
    <w:altName w:val="MS Gothic"/>
    <w:charset w:val="CC"/>
    <w:family w:val="swiss"/>
    <w:pitch w:val="default"/>
    <w:sig w:usb0="00000000" w:usb1="00000000" w:usb2="0A246029" w:usb3="00000000" w:csb0="000001FF" w:csb1="00000000"/>
  </w:font>
  <w:font w:name="Trebuchet MS">
    <w:panose1 w:val="020B0603020202020204"/>
    <w:charset w:val="CC"/>
    <w:family w:val="swiss"/>
    <w:pitch w:val="variable"/>
    <w:sig w:usb0="00000687" w:usb1="00000000" w:usb2="00000000" w:usb3="00000000" w:csb0="0000009F" w:csb1="00000000"/>
  </w:font>
  <w:font w:name="OOPHDG+Calibri">
    <w:charset w:val="00"/>
    <w:family w:val="roman"/>
    <w:pitch w:val="variable"/>
  </w:font>
  <w:font w:name="OpenSymbol">
    <w:charset w:val="00"/>
    <w:family w:val="auto"/>
    <w:pitch w:val="variable"/>
    <w:sig w:usb0="800000AF" w:usb1="1001ECEA" w:usb2="00000000" w:usb3="00000000" w:csb0="00000001" w:csb1="00000000"/>
  </w:font>
  <w:font w:name="Georgia">
    <w:panose1 w:val="02040502050405020303"/>
    <w:charset w:val="CC"/>
    <w:family w:val="roman"/>
    <w:pitch w:val="variable"/>
    <w:sig w:usb0="00000287" w:usb1="00000000" w:usb2="00000000" w:usb3="00000000" w:csb0="0000009F" w:csb1="00000000"/>
  </w:font>
  <w:font w:name="Aptos">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AAAA+TimesNewRomanPSMT">
    <w:altName w:val="MS Gothic"/>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F8F" w:rsidRDefault="00A73BDA" w:rsidP="005E148E">
    <w:pPr>
      <w:pStyle w:val="Footer"/>
      <w:framePr w:wrap="around" w:vAnchor="text" w:hAnchor="margin" w:xAlign="right" w:y="1"/>
      <w:rPr>
        <w:rStyle w:val="PageNumber"/>
      </w:rPr>
    </w:pPr>
    <w:r>
      <w:rPr>
        <w:rStyle w:val="PageNumber"/>
      </w:rPr>
      <w:fldChar w:fldCharType="begin"/>
    </w:r>
    <w:r w:rsidR="006A7F8F">
      <w:rPr>
        <w:rStyle w:val="PageNumber"/>
      </w:rPr>
      <w:instrText xml:space="preserve">PAGE  </w:instrText>
    </w:r>
    <w:r>
      <w:rPr>
        <w:rStyle w:val="PageNumber"/>
      </w:rPr>
      <w:fldChar w:fldCharType="end"/>
    </w:r>
  </w:p>
  <w:p w:rsidR="006A7F8F" w:rsidRDefault="006A7F8F" w:rsidP="005E14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8736"/>
      <w:docPartObj>
        <w:docPartGallery w:val="Page Numbers (Bottom of Page)"/>
        <w:docPartUnique/>
      </w:docPartObj>
    </w:sdtPr>
    <w:sdtEndPr>
      <w:rPr>
        <w:noProof/>
      </w:rPr>
    </w:sdtEndPr>
    <w:sdtContent>
      <w:p w:rsidR="006A7F8F" w:rsidRDefault="00A41AAF">
        <w:pPr>
          <w:pStyle w:val="Footer"/>
          <w:jc w:val="center"/>
        </w:pPr>
        <w:r>
          <w:rPr>
            <w:noProof/>
          </w:rPr>
          <w:fldChar w:fldCharType="begin"/>
        </w:r>
        <w:r>
          <w:rPr>
            <w:noProof/>
          </w:rPr>
          <w:instrText xml:space="preserve"> PAGE   \* MERGEFORMAT </w:instrText>
        </w:r>
        <w:r>
          <w:rPr>
            <w:noProof/>
          </w:rPr>
          <w:fldChar w:fldCharType="separate"/>
        </w:r>
        <w:r w:rsidR="006E6AAC">
          <w:rPr>
            <w:noProof/>
          </w:rPr>
          <w:t>179</w:t>
        </w:r>
        <w:r>
          <w:rPr>
            <w:noProof/>
          </w:rPr>
          <w:fldChar w:fldCharType="end"/>
        </w:r>
      </w:p>
    </w:sdtContent>
  </w:sdt>
  <w:p w:rsidR="006A7F8F" w:rsidRDefault="006A7F8F" w:rsidP="005E14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1AAF" w:rsidRDefault="00A41AAF" w:rsidP="00844BFB">
      <w:pPr>
        <w:spacing w:after="0" w:line="240" w:lineRule="auto"/>
      </w:pPr>
      <w:r>
        <w:separator/>
      </w:r>
    </w:p>
  </w:footnote>
  <w:footnote w:type="continuationSeparator" w:id="0">
    <w:p w:rsidR="00A41AAF" w:rsidRDefault="00A41AAF" w:rsidP="00844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F8F" w:rsidRPr="009E44BA" w:rsidRDefault="006A7F8F" w:rsidP="002577F7">
    <w:pPr>
      <w:pStyle w:val="Header"/>
      <w:tabs>
        <w:tab w:val="clear" w:pos="4680"/>
        <w:tab w:val="clear" w:pos="9360"/>
        <w:tab w:val="left" w:pos="12315"/>
      </w:tabs>
      <w:rPr>
        <w:rFonts w:ascii="Arial" w:hAnsi="Arial" w:cs="Arial"/>
        <w:b/>
        <w:i/>
        <w:sz w:val="20"/>
        <w:szCs w:val="20"/>
      </w:rPr>
    </w:pPr>
    <w:r>
      <w:rPr>
        <w:rFonts w:ascii="Arial" w:hAnsi="Arial" w:cs="Arial"/>
        <w:b/>
        <w:i/>
        <w:sz w:val="20"/>
        <w:szCs w:val="20"/>
      </w:rPr>
      <w:tab/>
    </w:r>
  </w:p>
  <w:p w:rsidR="006A7F8F" w:rsidRPr="008B58E2" w:rsidRDefault="006A7F8F" w:rsidP="00474B4E">
    <w:pPr>
      <w:pStyle w:val="Header"/>
      <w:jc w:val="center"/>
      <w:rPr>
        <w:rFonts w:ascii="Arial" w:hAnsi="Arial" w:cs="Arial"/>
        <w:b/>
        <w:sz w:val="20"/>
        <w:szCs w:val="20"/>
      </w:rPr>
    </w:pPr>
    <w:r w:rsidRPr="008B58E2">
      <w:rPr>
        <w:rFonts w:ascii="Arial" w:hAnsi="Arial" w:cs="Arial"/>
        <w:b/>
        <w:sz w:val="20"/>
        <w:szCs w:val="20"/>
      </w:rPr>
      <w:t>Годишен извештај за работа на ООУ „Гоце Делчев‘‘ –Општина Аеродром за учебната 202</w:t>
    </w:r>
    <w:r w:rsidRPr="008B58E2">
      <w:rPr>
        <w:rFonts w:ascii="Arial" w:hAnsi="Arial" w:cs="Arial"/>
        <w:b/>
        <w:sz w:val="20"/>
        <w:szCs w:val="20"/>
        <w:lang w:val="en-US"/>
      </w:rPr>
      <w:t>4</w:t>
    </w:r>
    <w:r w:rsidRPr="008B58E2">
      <w:rPr>
        <w:rFonts w:ascii="Arial" w:hAnsi="Arial" w:cs="Arial"/>
        <w:b/>
        <w:sz w:val="20"/>
        <w:szCs w:val="20"/>
      </w:rPr>
      <w:t>/202</w:t>
    </w:r>
    <w:r w:rsidRPr="008B58E2">
      <w:rPr>
        <w:rFonts w:ascii="Arial" w:hAnsi="Arial" w:cs="Arial"/>
        <w:b/>
        <w:sz w:val="20"/>
        <w:szCs w:val="20"/>
        <w:lang w:val="en-US"/>
      </w:rPr>
      <w:t>5</w:t>
    </w:r>
    <w:r w:rsidRPr="008B58E2">
      <w:rPr>
        <w:rFonts w:ascii="Arial" w:hAnsi="Arial" w:cs="Arial"/>
        <w:b/>
        <w:sz w:val="20"/>
        <w:szCs w:val="20"/>
      </w:rPr>
      <w:t xml:space="preserve"> год.</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F8F" w:rsidRPr="00412FD6" w:rsidRDefault="006A7F8F" w:rsidP="00E67648">
    <w:pPr>
      <w:pStyle w:val="Header"/>
      <w:rPr>
        <w:rFonts w:ascii="Arial" w:hAnsi="Arial" w:cs="Arial"/>
        <w:b/>
        <w:sz w:val="20"/>
        <w:szCs w:val="20"/>
      </w:rPr>
    </w:pPr>
    <w:r w:rsidRPr="00412FD6">
      <w:rPr>
        <w:rFonts w:ascii="Arial" w:hAnsi="Arial" w:cs="Arial"/>
        <w:b/>
        <w:sz w:val="20"/>
        <w:szCs w:val="20"/>
      </w:rPr>
      <w:t>Годишен извештај за работа  на ООУ „Гоце Делчев‘‘ – Општина Аеродром за учебната 202</w:t>
    </w:r>
    <w:r w:rsidRPr="00412FD6">
      <w:rPr>
        <w:rFonts w:ascii="Arial" w:hAnsi="Arial" w:cs="Arial"/>
        <w:b/>
        <w:sz w:val="20"/>
        <w:szCs w:val="20"/>
        <w:lang w:val="en-US"/>
      </w:rPr>
      <w:t>4</w:t>
    </w:r>
    <w:r w:rsidRPr="00412FD6">
      <w:rPr>
        <w:rFonts w:ascii="Arial" w:hAnsi="Arial" w:cs="Arial"/>
        <w:b/>
        <w:sz w:val="20"/>
        <w:szCs w:val="20"/>
      </w:rPr>
      <w:t>/202</w:t>
    </w:r>
    <w:r w:rsidRPr="00412FD6">
      <w:rPr>
        <w:rFonts w:ascii="Arial" w:hAnsi="Arial" w:cs="Arial"/>
        <w:b/>
        <w:sz w:val="20"/>
        <w:szCs w:val="20"/>
        <w:lang w:val="en-US"/>
      </w:rPr>
      <w:t>5</w:t>
    </w:r>
    <w:r w:rsidRPr="00412FD6">
      <w:rPr>
        <w:rFonts w:ascii="Arial" w:hAnsi="Arial" w:cs="Arial"/>
        <w:b/>
        <w:sz w:val="20"/>
        <w:szCs w:val="20"/>
      </w:rPr>
      <w:t xml:space="preserve"> год.</w:t>
    </w:r>
  </w:p>
  <w:p w:rsidR="006A7F8F" w:rsidRPr="00412FD6" w:rsidRDefault="006A7F8F">
    <w:pPr>
      <w:pStyle w:val="Header"/>
    </w:pPr>
  </w:p>
  <w:p w:rsidR="006A7F8F" w:rsidRPr="00412FD6" w:rsidRDefault="006A7F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Wingdings" w:hAnsi="Wingdings"/>
      </w:rPr>
    </w:lvl>
  </w:abstractNum>
  <w:abstractNum w:abstractNumId="5" w15:restartNumberingAfterBreak="0">
    <w:nsid w:val="00000008"/>
    <w:multiLevelType w:val="multilevel"/>
    <w:tmpl w:val="00000008"/>
    <w:name w:val="WW8Num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B"/>
    <w:multiLevelType w:val="multilevel"/>
    <w:tmpl w:val="0000000B"/>
    <w:name w:val="WWNum2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7" w15:restartNumberingAfterBreak="0">
    <w:nsid w:val="0000000C"/>
    <w:multiLevelType w:val="multilevel"/>
    <w:tmpl w:val="0000000C"/>
    <w:name w:val="WWNum27"/>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F"/>
    <w:multiLevelType w:val="multilevel"/>
    <w:tmpl w:val="0000000F"/>
    <w:name w:val="WWNum3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981566A"/>
    <w:multiLevelType w:val="hybridMultilevel"/>
    <w:tmpl w:val="FD985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B956DA"/>
    <w:multiLevelType w:val="hybridMultilevel"/>
    <w:tmpl w:val="1E88D1F6"/>
    <w:lvl w:ilvl="0" w:tplc="45680E3A">
      <w:start w:val="1"/>
      <w:numFmt w:val="decimal"/>
      <w:lvlText w:val="%1."/>
      <w:lvlJc w:val="left"/>
      <w:pPr>
        <w:ind w:left="840" w:hanging="360"/>
      </w:pPr>
      <w:rPr>
        <w:rFonts w:eastAsiaTheme="minorHAnsi" w:hint="default"/>
      </w:rPr>
    </w:lvl>
    <w:lvl w:ilvl="1" w:tplc="042F0019" w:tentative="1">
      <w:start w:val="1"/>
      <w:numFmt w:val="lowerLetter"/>
      <w:lvlText w:val="%2."/>
      <w:lvlJc w:val="left"/>
      <w:pPr>
        <w:ind w:left="1560" w:hanging="360"/>
      </w:pPr>
    </w:lvl>
    <w:lvl w:ilvl="2" w:tplc="042F001B" w:tentative="1">
      <w:start w:val="1"/>
      <w:numFmt w:val="lowerRoman"/>
      <w:lvlText w:val="%3."/>
      <w:lvlJc w:val="right"/>
      <w:pPr>
        <w:ind w:left="2280" w:hanging="180"/>
      </w:pPr>
    </w:lvl>
    <w:lvl w:ilvl="3" w:tplc="042F000F" w:tentative="1">
      <w:start w:val="1"/>
      <w:numFmt w:val="decimal"/>
      <w:lvlText w:val="%4."/>
      <w:lvlJc w:val="left"/>
      <w:pPr>
        <w:ind w:left="3000" w:hanging="360"/>
      </w:pPr>
    </w:lvl>
    <w:lvl w:ilvl="4" w:tplc="042F0019" w:tentative="1">
      <w:start w:val="1"/>
      <w:numFmt w:val="lowerLetter"/>
      <w:lvlText w:val="%5."/>
      <w:lvlJc w:val="left"/>
      <w:pPr>
        <w:ind w:left="3720" w:hanging="360"/>
      </w:pPr>
    </w:lvl>
    <w:lvl w:ilvl="5" w:tplc="042F001B" w:tentative="1">
      <w:start w:val="1"/>
      <w:numFmt w:val="lowerRoman"/>
      <w:lvlText w:val="%6."/>
      <w:lvlJc w:val="right"/>
      <w:pPr>
        <w:ind w:left="4440" w:hanging="180"/>
      </w:pPr>
    </w:lvl>
    <w:lvl w:ilvl="6" w:tplc="042F000F" w:tentative="1">
      <w:start w:val="1"/>
      <w:numFmt w:val="decimal"/>
      <w:lvlText w:val="%7."/>
      <w:lvlJc w:val="left"/>
      <w:pPr>
        <w:ind w:left="5160" w:hanging="360"/>
      </w:pPr>
    </w:lvl>
    <w:lvl w:ilvl="7" w:tplc="042F0019" w:tentative="1">
      <w:start w:val="1"/>
      <w:numFmt w:val="lowerLetter"/>
      <w:lvlText w:val="%8."/>
      <w:lvlJc w:val="left"/>
      <w:pPr>
        <w:ind w:left="5880" w:hanging="360"/>
      </w:pPr>
    </w:lvl>
    <w:lvl w:ilvl="8" w:tplc="042F001B" w:tentative="1">
      <w:start w:val="1"/>
      <w:numFmt w:val="lowerRoman"/>
      <w:lvlText w:val="%9."/>
      <w:lvlJc w:val="right"/>
      <w:pPr>
        <w:ind w:left="6600" w:hanging="180"/>
      </w:pPr>
    </w:lvl>
  </w:abstractNum>
  <w:abstractNum w:abstractNumId="11" w15:restartNumberingAfterBreak="0">
    <w:nsid w:val="11B174D1"/>
    <w:multiLevelType w:val="multilevel"/>
    <w:tmpl w:val="904C538E"/>
    <w:lvl w:ilvl="0">
      <w:start w:val="17"/>
      <w:numFmt w:val="decimal"/>
      <w:lvlText w:val="%1"/>
      <w:lvlJc w:val="left"/>
      <w:pPr>
        <w:ind w:left="960" w:hanging="960"/>
      </w:pPr>
      <w:rPr>
        <w:rFonts w:hint="default"/>
      </w:rPr>
    </w:lvl>
    <w:lvl w:ilvl="1">
      <w:start w:val="10"/>
      <w:numFmt w:val="decimal"/>
      <w:lvlText w:val="%1.%2"/>
      <w:lvlJc w:val="left"/>
      <w:pPr>
        <w:ind w:left="960" w:hanging="960"/>
      </w:pPr>
      <w:rPr>
        <w:rFonts w:hint="default"/>
      </w:rPr>
    </w:lvl>
    <w:lvl w:ilvl="2">
      <w:start w:val="2025"/>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0B4F09"/>
    <w:multiLevelType w:val="hybridMultilevel"/>
    <w:tmpl w:val="EEC47FE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EB5731B"/>
    <w:multiLevelType w:val="hybridMultilevel"/>
    <w:tmpl w:val="3DCE8B1E"/>
    <w:lvl w:ilvl="0" w:tplc="4FAAA83C">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4" w15:restartNumberingAfterBreak="0">
    <w:nsid w:val="46B261EB"/>
    <w:multiLevelType w:val="hybridMultilevel"/>
    <w:tmpl w:val="64B03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C8286B"/>
    <w:multiLevelType w:val="multilevel"/>
    <w:tmpl w:val="A258B924"/>
    <w:lvl w:ilvl="0">
      <w:start w:val="28"/>
      <w:numFmt w:val="decimal"/>
      <w:lvlText w:val="%1"/>
      <w:lvlJc w:val="left"/>
      <w:pPr>
        <w:ind w:left="960" w:hanging="960"/>
      </w:pPr>
      <w:rPr>
        <w:rFonts w:hint="default"/>
      </w:rPr>
    </w:lvl>
    <w:lvl w:ilvl="1">
      <w:start w:val="11"/>
      <w:numFmt w:val="decimal"/>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E52218"/>
    <w:multiLevelType w:val="hybridMultilevel"/>
    <w:tmpl w:val="649E9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DF3ABD"/>
    <w:multiLevelType w:val="hybridMultilevel"/>
    <w:tmpl w:val="9F5AD910"/>
    <w:lvl w:ilvl="0" w:tplc="AF583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FD3DE0"/>
    <w:multiLevelType w:val="hybridMultilevel"/>
    <w:tmpl w:val="1DBE4182"/>
    <w:lvl w:ilvl="0" w:tplc="D04ED7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FBE0CCE"/>
    <w:multiLevelType w:val="hybridMultilevel"/>
    <w:tmpl w:val="5B80C9F8"/>
    <w:lvl w:ilvl="0" w:tplc="F4E22524">
      <w:numFmt w:val="bullet"/>
      <w:lvlText w:val="-"/>
      <w:lvlJc w:val="left"/>
      <w:pPr>
        <w:ind w:left="360" w:hanging="360"/>
      </w:pPr>
      <w:rPr>
        <w:rFonts w:ascii="Calibri" w:eastAsia="Calibri" w:hAnsi="Calibri" w:cs="TimesNew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2B277BC"/>
    <w:multiLevelType w:val="hybridMultilevel"/>
    <w:tmpl w:val="EEC47FE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739C0308"/>
    <w:multiLevelType w:val="multilevel"/>
    <w:tmpl w:val="739C030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CF1DB3"/>
    <w:multiLevelType w:val="hybridMultilevel"/>
    <w:tmpl w:val="FECED7EC"/>
    <w:lvl w:ilvl="0" w:tplc="6598DFC6">
      <w:start w:val="6"/>
      <w:numFmt w:val="bullet"/>
      <w:lvlText w:val="-"/>
      <w:lvlJc w:val="left"/>
      <w:pPr>
        <w:ind w:left="170" w:hanging="170"/>
      </w:pPr>
      <w:rPr>
        <w:rFonts w:ascii="Calibri" w:eastAsia="Times New Roman" w:hAnsi="Calibri"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7F2570D3"/>
    <w:multiLevelType w:val="hybridMultilevel"/>
    <w:tmpl w:val="00BA4678"/>
    <w:lvl w:ilvl="0" w:tplc="8D100DA0">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4" w15:restartNumberingAfterBreak="0">
    <w:nsid w:val="7FB465AE"/>
    <w:multiLevelType w:val="hybridMultilevel"/>
    <w:tmpl w:val="FA285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6"/>
  </w:num>
  <w:num w:numId="3">
    <w:abstractNumId w:val="13"/>
  </w:num>
  <w:num w:numId="4">
    <w:abstractNumId w:val="23"/>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9"/>
  </w:num>
  <w:num w:numId="9">
    <w:abstractNumId w:val="17"/>
  </w:num>
  <w:num w:numId="10">
    <w:abstractNumId w:val="14"/>
  </w:num>
  <w:num w:numId="11">
    <w:abstractNumId w:val="20"/>
  </w:num>
  <w:num w:numId="12">
    <w:abstractNumId w:val="10"/>
  </w:num>
  <w:num w:numId="13">
    <w:abstractNumId w:val="12"/>
  </w:num>
  <w:num w:numId="14">
    <w:abstractNumId w:val="21"/>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60"/>
    <w:rsid w:val="000011E1"/>
    <w:rsid w:val="00002B35"/>
    <w:rsid w:val="00002D48"/>
    <w:rsid w:val="00002E98"/>
    <w:rsid w:val="00002EF0"/>
    <w:rsid w:val="0000304E"/>
    <w:rsid w:val="000036F1"/>
    <w:rsid w:val="00003CCB"/>
    <w:rsid w:val="00004228"/>
    <w:rsid w:val="00004C44"/>
    <w:rsid w:val="00004E69"/>
    <w:rsid w:val="0000589C"/>
    <w:rsid w:val="00005C91"/>
    <w:rsid w:val="00005D1E"/>
    <w:rsid w:val="000060FF"/>
    <w:rsid w:val="000065AF"/>
    <w:rsid w:val="00007213"/>
    <w:rsid w:val="00007EFB"/>
    <w:rsid w:val="00010219"/>
    <w:rsid w:val="00010302"/>
    <w:rsid w:val="0001032F"/>
    <w:rsid w:val="000104AC"/>
    <w:rsid w:val="00010F07"/>
    <w:rsid w:val="00011193"/>
    <w:rsid w:val="00011C77"/>
    <w:rsid w:val="00011E66"/>
    <w:rsid w:val="000125F7"/>
    <w:rsid w:val="00012694"/>
    <w:rsid w:val="00012A89"/>
    <w:rsid w:val="00012B77"/>
    <w:rsid w:val="000140DB"/>
    <w:rsid w:val="000142A8"/>
    <w:rsid w:val="00014660"/>
    <w:rsid w:val="00015D88"/>
    <w:rsid w:val="00016505"/>
    <w:rsid w:val="00016959"/>
    <w:rsid w:val="000169C7"/>
    <w:rsid w:val="0001723C"/>
    <w:rsid w:val="000178B7"/>
    <w:rsid w:val="0002031A"/>
    <w:rsid w:val="000203F3"/>
    <w:rsid w:val="00020E47"/>
    <w:rsid w:val="00020E67"/>
    <w:rsid w:val="000210C1"/>
    <w:rsid w:val="000215F2"/>
    <w:rsid w:val="00021791"/>
    <w:rsid w:val="00021FFF"/>
    <w:rsid w:val="0002248F"/>
    <w:rsid w:val="00023162"/>
    <w:rsid w:val="00023BE5"/>
    <w:rsid w:val="000247CA"/>
    <w:rsid w:val="00024EBB"/>
    <w:rsid w:val="0002533A"/>
    <w:rsid w:val="00025745"/>
    <w:rsid w:val="000272A4"/>
    <w:rsid w:val="000277BD"/>
    <w:rsid w:val="00030026"/>
    <w:rsid w:val="00030A71"/>
    <w:rsid w:val="00030BF8"/>
    <w:rsid w:val="000323EF"/>
    <w:rsid w:val="00032CA8"/>
    <w:rsid w:val="00032EC3"/>
    <w:rsid w:val="000336B8"/>
    <w:rsid w:val="00033E77"/>
    <w:rsid w:val="00034056"/>
    <w:rsid w:val="0003415E"/>
    <w:rsid w:val="00034230"/>
    <w:rsid w:val="0003582F"/>
    <w:rsid w:val="00035936"/>
    <w:rsid w:val="00035EAA"/>
    <w:rsid w:val="000369B0"/>
    <w:rsid w:val="000376A9"/>
    <w:rsid w:val="00037B44"/>
    <w:rsid w:val="00037BE9"/>
    <w:rsid w:val="00037CDC"/>
    <w:rsid w:val="00037EEC"/>
    <w:rsid w:val="0004009C"/>
    <w:rsid w:val="000407D7"/>
    <w:rsid w:val="00040F48"/>
    <w:rsid w:val="000417D9"/>
    <w:rsid w:val="00042064"/>
    <w:rsid w:val="000422DB"/>
    <w:rsid w:val="00042A1F"/>
    <w:rsid w:val="00042A62"/>
    <w:rsid w:val="00042E07"/>
    <w:rsid w:val="00043584"/>
    <w:rsid w:val="00043B09"/>
    <w:rsid w:val="00044A63"/>
    <w:rsid w:val="00045575"/>
    <w:rsid w:val="00045604"/>
    <w:rsid w:val="00045B9B"/>
    <w:rsid w:val="00046219"/>
    <w:rsid w:val="000468AB"/>
    <w:rsid w:val="00046989"/>
    <w:rsid w:val="00046C23"/>
    <w:rsid w:val="000506D7"/>
    <w:rsid w:val="00050CF6"/>
    <w:rsid w:val="00051072"/>
    <w:rsid w:val="000521D8"/>
    <w:rsid w:val="0005310D"/>
    <w:rsid w:val="000532C0"/>
    <w:rsid w:val="000534D7"/>
    <w:rsid w:val="0005406F"/>
    <w:rsid w:val="00055782"/>
    <w:rsid w:val="00055C35"/>
    <w:rsid w:val="00055E1F"/>
    <w:rsid w:val="000561E9"/>
    <w:rsid w:val="00056426"/>
    <w:rsid w:val="000564D2"/>
    <w:rsid w:val="0005650D"/>
    <w:rsid w:val="00056B44"/>
    <w:rsid w:val="00056B64"/>
    <w:rsid w:val="00056BAB"/>
    <w:rsid w:val="00056C2D"/>
    <w:rsid w:val="00057375"/>
    <w:rsid w:val="000574E1"/>
    <w:rsid w:val="00057B3F"/>
    <w:rsid w:val="000606BB"/>
    <w:rsid w:val="00061331"/>
    <w:rsid w:val="00061887"/>
    <w:rsid w:val="00062D34"/>
    <w:rsid w:val="00062DEF"/>
    <w:rsid w:val="00063112"/>
    <w:rsid w:val="00063494"/>
    <w:rsid w:val="000635C9"/>
    <w:rsid w:val="00063A54"/>
    <w:rsid w:val="0006465D"/>
    <w:rsid w:val="00064B06"/>
    <w:rsid w:val="00065716"/>
    <w:rsid w:val="0006650A"/>
    <w:rsid w:val="00066B97"/>
    <w:rsid w:val="00067227"/>
    <w:rsid w:val="00067796"/>
    <w:rsid w:val="00070709"/>
    <w:rsid w:val="00070834"/>
    <w:rsid w:val="00070990"/>
    <w:rsid w:val="000710F1"/>
    <w:rsid w:val="00071178"/>
    <w:rsid w:val="00071322"/>
    <w:rsid w:val="000720CF"/>
    <w:rsid w:val="0007238D"/>
    <w:rsid w:val="0007309C"/>
    <w:rsid w:val="000738FE"/>
    <w:rsid w:val="0007450F"/>
    <w:rsid w:val="000747AE"/>
    <w:rsid w:val="000748D9"/>
    <w:rsid w:val="00074E24"/>
    <w:rsid w:val="00075E67"/>
    <w:rsid w:val="00076876"/>
    <w:rsid w:val="00077118"/>
    <w:rsid w:val="00077455"/>
    <w:rsid w:val="000803AF"/>
    <w:rsid w:val="000809F1"/>
    <w:rsid w:val="00081B9C"/>
    <w:rsid w:val="00081BA6"/>
    <w:rsid w:val="00081FFA"/>
    <w:rsid w:val="0008217F"/>
    <w:rsid w:val="0008235A"/>
    <w:rsid w:val="00082B40"/>
    <w:rsid w:val="00083773"/>
    <w:rsid w:val="00083CB5"/>
    <w:rsid w:val="0008570A"/>
    <w:rsid w:val="00085B28"/>
    <w:rsid w:val="00085F92"/>
    <w:rsid w:val="00086408"/>
    <w:rsid w:val="0008682C"/>
    <w:rsid w:val="000868F0"/>
    <w:rsid w:val="00087001"/>
    <w:rsid w:val="00087394"/>
    <w:rsid w:val="00090534"/>
    <w:rsid w:val="00090C3C"/>
    <w:rsid w:val="00090C76"/>
    <w:rsid w:val="00091AB1"/>
    <w:rsid w:val="000925E1"/>
    <w:rsid w:val="00092B9F"/>
    <w:rsid w:val="00093049"/>
    <w:rsid w:val="00093247"/>
    <w:rsid w:val="00093330"/>
    <w:rsid w:val="00093C74"/>
    <w:rsid w:val="00093FEE"/>
    <w:rsid w:val="00094A1C"/>
    <w:rsid w:val="0009540F"/>
    <w:rsid w:val="00096FD6"/>
    <w:rsid w:val="0009708D"/>
    <w:rsid w:val="0009722A"/>
    <w:rsid w:val="000972F2"/>
    <w:rsid w:val="0009760A"/>
    <w:rsid w:val="000A0183"/>
    <w:rsid w:val="000A0CB0"/>
    <w:rsid w:val="000A0FBC"/>
    <w:rsid w:val="000A1180"/>
    <w:rsid w:val="000A13D7"/>
    <w:rsid w:val="000A2152"/>
    <w:rsid w:val="000A25B7"/>
    <w:rsid w:val="000A2690"/>
    <w:rsid w:val="000A2BA7"/>
    <w:rsid w:val="000A3857"/>
    <w:rsid w:val="000A3B99"/>
    <w:rsid w:val="000A4B75"/>
    <w:rsid w:val="000A4E4F"/>
    <w:rsid w:val="000A5921"/>
    <w:rsid w:val="000A5B85"/>
    <w:rsid w:val="000A6231"/>
    <w:rsid w:val="000A6526"/>
    <w:rsid w:val="000A6CDE"/>
    <w:rsid w:val="000A6D15"/>
    <w:rsid w:val="000A745D"/>
    <w:rsid w:val="000A77E8"/>
    <w:rsid w:val="000A7966"/>
    <w:rsid w:val="000B07D0"/>
    <w:rsid w:val="000B099B"/>
    <w:rsid w:val="000B0F03"/>
    <w:rsid w:val="000B13C3"/>
    <w:rsid w:val="000B1B75"/>
    <w:rsid w:val="000B2F10"/>
    <w:rsid w:val="000B313B"/>
    <w:rsid w:val="000B315E"/>
    <w:rsid w:val="000B3349"/>
    <w:rsid w:val="000B3547"/>
    <w:rsid w:val="000B43A8"/>
    <w:rsid w:val="000B44A1"/>
    <w:rsid w:val="000B5C8F"/>
    <w:rsid w:val="000B5EF5"/>
    <w:rsid w:val="000B616C"/>
    <w:rsid w:val="000B65F2"/>
    <w:rsid w:val="000B6785"/>
    <w:rsid w:val="000B7D3E"/>
    <w:rsid w:val="000B7DEC"/>
    <w:rsid w:val="000C01CD"/>
    <w:rsid w:val="000C05A4"/>
    <w:rsid w:val="000C314D"/>
    <w:rsid w:val="000C3693"/>
    <w:rsid w:val="000C3743"/>
    <w:rsid w:val="000C3928"/>
    <w:rsid w:val="000C399E"/>
    <w:rsid w:val="000C3A35"/>
    <w:rsid w:val="000C4C69"/>
    <w:rsid w:val="000C547D"/>
    <w:rsid w:val="000C55B6"/>
    <w:rsid w:val="000C5AC3"/>
    <w:rsid w:val="000C60F8"/>
    <w:rsid w:val="000C66C8"/>
    <w:rsid w:val="000C6B28"/>
    <w:rsid w:val="000C7083"/>
    <w:rsid w:val="000D04DF"/>
    <w:rsid w:val="000D0739"/>
    <w:rsid w:val="000D1026"/>
    <w:rsid w:val="000D103A"/>
    <w:rsid w:val="000D2F85"/>
    <w:rsid w:val="000D3177"/>
    <w:rsid w:val="000D3785"/>
    <w:rsid w:val="000D3DE6"/>
    <w:rsid w:val="000D45EC"/>
    <w:rsid w:val="000D4D08"/>
    <w:rsid w:val="000D5045"/>
    <w:rsid w:val="000D670A"/>
    <w:rsid w:val="000D703E"/>
    <w:rsid w:val="000D7079"/>
    <w:rsid w:val="000D7384"/>
    <w:rsid w:val="000D75DC"/>
    <w:rsid w:val="000D794B"/>
    <w:rsid w:val="000E028E"/>
    <w:rsid w:val="000E0B73"/>
    <w:rsid w:val="000E0D4B"/>
    <w:rsid w:val="000E1A3E"/>
    <w:rsid w:val="000E1F0B"/>
    <w:rsid w:val="000E3CEC"/>
    <w:rsid w:val="000E3CF5"/>
    <w:rsid w:val="000E3E96"/>
    <w:rsid w:val="000E4102"/>
    <w:rsid w:val="000E4B1C"/>
    <w:rsid w:val="000E4CCF"/>
    <w:rsid w:val="000E4CEA"/>
    <w:rsid w:val="000E5CC4"/>
    <w:rsid w:val="000E62F9"/>
    <w:rsid w:val="000E6A6A"/>
    <w:rsid w:val="000E6DDE"/>
    <w:rsid w:val="000E7003"/>
    <w:rsid w:val="000E7166"/>
    <w:rsid w:val="000F0872"/>
    <w:rsid w:val="000F0CAC"/>
    <w:rsid w:val="000F0DEA"/>
    <w:rsid w:val="000F189F"/>
    <w:rsid w:val="000F20E2"/>
    <w:rsid w:val="000F22C1"/>
    <w:rsid w:val="000F2415"/>
    <w:rsid w:val="000F28FD"/>
    <w:rsid w:val="000F3207"/>
    <w:rsid w:val="000F3D84"/>
    <w:rsid w:val="000F3FEE"/>
    <w:rsid w:val="000F40AE"/>
    <w:rsid w:val="000F455B"/>
    <w:rsid w:val="000F48FE"/>
    <w:rsid w:val="000F4CAF"/>
    <w:rsid w:val="000F5C7A"/>
    <w:rsid w:val="000F6547"/>
    <w:rsid w:val="000F6C8A"/>
    <w:rsid w:val="000F7825"/>
    <w:rsid w:val="000F7C96"/>
    <w:rsid w:val="0010036C"/>
    <w:rsid w:val="0010037C"/>
    <w:rsid w:val="0010038B"/>
    <w:rsid w:val="001006C7"/>
    <w:rsid w:val="00100883"/>
    <w:rsid w:val="00101335"/>
    <w:rsid w:val="00101398"/>
    <w:rsid w:val="00101C9D"/>
    <w:rsid w:val="00101F63"/>
    <w:rsid w:val="001022D8"/>
    <w:rsid w:val="001022E8"/>
    <w:rsid w:val="001026AF"/>
    <w:rsid w:val="001032E4"/>
    <w:rsid w:val="00103363"/>
    <w:rsid w:val="0010350C"/>
    <w:rsid w:val="00103898"/>
    <w:rsid w:val="00103BEC"/>
    <w:rsid w:val="00104B9F"/>
    <w:rsid w:val="00104CA0"/>
    <w:rsid w:val="00104EF8"/>
    <w:rsid w:val="00105100"/>
    <w:rsid w:val="00105353"/>
    <w:rsid w:val="00106080"/>
    <w:rsid w:val="001063CE"/>
    <w:rsid w:val="00106A48"/>
    <w:rsid w:val="001073DF"/>
    <w:rsid w:val="0010747E"/>
    <w:rsid w:val="00107649"/>
    <w:rsid w:val="0010793F"/>
    <w:rsid w:val="00107AC9"/>
    <w:rsid w:val="001103A0"/>
    <w:rsid w:val="00110909"/>
    <w:rsid w:val="0011094A"/>
    <w:rsid w:val="00111244"/>
    <w:rsid w:val="00111DC7"/>
    <w:rsid w:val="00111F31"/>
    <w:rsid w:val="00112110"/>
    <w:rsid w:val="00112142"/>
    <w:rsid w:val="0011349E"/>
    <w:rsid w:val="00113B84"/>
    <w:rsid w:val="0011409E"/>
    <w:rsid w:val="001147E1"/>
    <w:rsid w:val="0011496B"/>
    <w:rsid w:val="00114A56"/>
    <w:rsid w:val="00115CE7"/>
    <w:rsid w:val="00115FF7"/>
    <w:rsid w:val="0011654D"/>
    <w:rsid w:val="001169BC"/>
    <w:rsid w:val="00116CD0"/>
    <w:rsid w:val="001202E9"/>
    <w:rsid w:val="0012048C"/>
    <w:rsid w:val="00120961"/>
    <w:rsid w:val="0012207C"/>
    <w:rsid w:val="001224C7"/>
    <w:rsid w:val="00122EB7"/>
    <w:rsid w:val="00123107"/>
    <w:rsid w:val="001233EA"/>
    <w:rsid w:val="00123AEB"/>
    <w:rsid w:val="00123B59"/>
    <w:rsid w:val="0012441A"/>
    <w:rsid w:val="00124573"/>
    <w:rsid w:val="00124671"/>
    <w:rsid w:val="00124F9F"/>
    <w:rsid w:val="00124FA9"/>
    <w:rsid w:val="001255F0"/>
    <w:rsid w:val="00125CEC"/>
    <w:rsid w:val="00126C62"/>
    <w:rsid w:val="00126CC0"/>
    <w:rsid w:val="00126D87"/>
    <w:rsid w:val="00127A99"/>
    <w:rsid w:val="00127F64"/>
    <w:rsid w:val="001301AC"/>
    <w:rsid w:val="00130454"/>
    <w:rsid w:val="00130A20"/>
    <w:rsid w:val="00131623"/>
    <w:rsid w:val="0013182E"/>
    <w:rsid w:val="00131E1F"/>
    <w:rsid w:val="00132766"/>
    <w:rsid w:val="001337A3"/>
    <w:rsid w:val="00133A8F"/>
    <w:rsid w:val="00133AB0"/>
    <w:rsid w:val="00133B3F"/>
    <w:rsid w:val="00133D4D"/>
    <w:rsid w:val="00134139"/>
    <w:rsid w:val="00134C64"/>
    <w:rsid w:val="0013508B"/>
    <w:rsid w:val="001351F0"/>
    <w:rsid w:val="001358B9"/>
    <w:rsid w:val="00135AA8"/>
    <w:rsid w:val="0013611D"/>
    <w:rsid w:val="00136FC9"/>
    <w:rsid w:val="001373C9"/>
    <w:rsid w:val="001379DD"/>
    <w:rsid w:val="00137B2E"/>
    <w:rsid w:val="00137B5C"/>
    <w:rsid w:val="0014056B"/>
    <w:rsid w:val="0014156F"/>
    <w:rsid w:val="00142759"/>
    <w:rsid w:val="00142906"/>
    <w:rsid w:val="00142A9C"/>
    <w:rsid w:val="00143029"/>
    <w:rsid w:val="00143033"/>
    <w:rsid w:val="001431E6"/>
    <w:rsid w:val="00143477"/>
    <w:rsid w:val="001437FE"/>
    <w:rsid w:val="00144727"/>
    <w:rsid w:val="00145205"/>
    <w:rsid w:val="001469F5"/>
    <w:rsid w:val="00146A63"/>
    <w:rsid w:val="00147011"/>
    <w:rsid w:val="001476E1"/>
    <w:rsid w:val="00147BBA"/>
    <w:rsid w:val="00150002"/>
    <w:rsid w:val="00150733"/>
    <w:rsid w:val="00150D36"/>
    <w:rsid w:val="0015141E"/>
    <w:rsid w:val="00151AE0"/>
    <w:rsid w:val="00152114"/>
    <w:rsid w:val="00152132"/>
    <w:rsid w:val="001523B8"/>
    <w:rsid w:val="001527B7"/>
    <w:rsid w:val="00153FC5"/>
    <w:rsid w:val="00154469"/>
    <w:rsid w:val="00154AB9"/>
    <w:rsid w:val="00155623"/>
    <w:rsid w:val="00155A10"/>
    <w:rsid w:val="0015642A"/>
    <w:rsid w:val="001567FA"/>
    <w:rsid w:val="001602C0"/>
    <w:rsid w:val="00160C93"/>
    <w:rsid w:val="001613B9"/>
    <w:rsid w:val="00161A3D"/>
    <w:rsid w:val="00161F60"/>
    <w:rsid w:val="00162155"/>
    <w:rsid w:val="001621FA"/>
    <w:rsid w:val="00162AC6"/>
    <w:rsid w:val="001632C3"/>
    <w:rsid w:val="001649EA"/>
    <w:rsid w:val="00164A5D"/>
    <w:rsid w:val="00164F0E"/>
    <w:rsid w:val="00165267"/>
    <w:rsid w:val="001656CC"/>
    <w:rsid w:val="0016580A"/>
    <w:rsid w:val="00165B46"/>
    <w:rsid w:val="001666C6"/>
    <w:rsid w:val="0016676A"/>
    <w:rsid w:val="00167036"/>
    <w:rsid w:val="001675B2"/>
    <w:rsid w:val="00167DDE"/>
    <w:rsid w:val="00170264"/>
    <w:rsid w:val="001705FC"/>
    <w:rsid w:val="00172B02"/>
    <w:rsid w:val="001735FE"/>
    <w:rsid w:val="00173B59"/>
    <w:rsid w:val="00173D83"/>
    <w:rsid w:val="0017406A"/>
    <w:rsid w:val="001742DD"/>
    <w:rsid w:val="00174598"/>
    <w:rsid w:val="00174AFC"/>
    <w:rsid w:val="00174CBA"/>
    <w:rsid w:val="00175F37"/>
    <w:rsid w:val="0017610B"/>
    <w:rsid w:val="0017674A"/>
    <w:rsid w:val="001769E4"/>
    <w:rsid w:val="00176DAC"/>
    <w:rsid w:val="001773D3"/>
    <w:rsid w:val="001775D0"/>
    <w:rsid w:val="0017766E"/>
    <w:rsid w:val="001778C1"/>
    <w:rsid w:val="00177959"/>
    <w:rsid w:val="001800E6"/>
    <w:rsid w:val="00181892"/>
    <w:rsid w:val="00181CFE"/>
    <w:rsid w:val="0018212E"/>
    <w:rsid w:val="001837BE"/>
    <w:rsid w:val="00183C5E"/>
    <w:rsid w:val="00183D84"/>
    <w:rsid w:val="00184CC7"/>
    <w:rsid w:val="00184EF2"/>
    <w:rsid w:val="00186016"/>
    <w:rsid w:val="00187593"/>
    <w:rsid w:val="00187674"/>
    <w:rsid w:val="00187BAA"/>
    <w:rsid w:val="00187C1D"/>
    <w:rsid w:val="00187F23"/>
    <w:rsid w:val="0019040A"/>
    <w:rsid w:val="00190459"/>
    <w:rsid w:val="00190EF6"/>
    <w:rsid w:val="00191471"/>
    <w:rsid w:val="001915DC"/>
    <w:rsid w:val="00191CE0"/>
    <w:rsid w:val="001928AA"/>
    <w:rsid w:val="001930BC"/>
    <w:rsid w:val="0019380E"/>
    <w:rsid w:val="00193973"/>
    <w:rsid w:val="00193FCB"/>
    <w:rsid w:val="001946B9"/>
    <w:rsid w:val="00194949"/>
    <w:rsid w:val="001951CC"/>
    <w:rsid w:val="0019527E"/>
    <w:rsid w:val="001956E9"/>
    <w:rsid w:val="00195723"/>
    <w:rsid w:val="00195961"/>
    <w:rsid w:val="00195D02"/>
    <w:rsid w:val="001966D3"/>
    <w:rsid w:val="00196CD2"/>
    <w:rsid w:val="001975AC"/>
    <w:rsid w:val="0019761B"/>
    <w:rsid w:val="00197D8D"/>
    <w:rsid w:val="001A0057"/>
    <w:rsid w:val="001A0493"/>
    <w:rsid w:val="001A2F5C"/>
    <w:rsid w:val="001A3329"/>
    <w:rsid w:val="001A338B"/>
    <w:rsid w:val="001A49AF"/>
    <w:rsid w:val="001A4AC0"/>
    <w:rsid w:val="001A5979"/>
    <w:rsid w:val="001A60D7"/>
    <w:rsid w:val="001A61A1"/>
    <w:rsid w:val="001A6411"/>
    <w:rsid w:val="001A6621"/>
    <w:rsid w:val="001A7023"/>
    <w:rsid w:val="001A74AA"/>
    <w:rsid w:val="001A772B"/>
    <w:rsid w:val="001B055F"/>
    <w:rsid w:val="001B13CA"/>
    <w:rsid w:val="001B1677"/>
    <w:rsid w:val="001B19C1"/>
    <w:rsid w:val="001B1CD1"/>
    <w:rsid w:val="001B1EE6"/>
    <w:rsid w:val="001B29A2"/>
    <w:rsid w:val="001B29D8"/>
    <w:rsid w:val="001B2AEB"/>
    <w:rsid w:val="001B2F70"/>
    <w:rsid w:val="001B32CA"/>
    <w:rsid w:val="001B36C4"/>
    <w:rsid w:val="001B36E9"/>
    <w:rsid w:val="001B3ABB"/>
    <w:rsid w:val="001B42E3"/>
    <w:rsid w:val="001B45F0"/>
    <w:rsid w:val="001B4933"/>
    <w:rsid w:val="001B58BF"/>
    <w:rsid w:val="001B5D3A"/>
    <w:rsid w:val="001B5E02"/>
    <w:rsid w:val="001B5FF6"/>
    <w:rsid w:val="001B6150"/>
    <w:rsid w:val="001B634E"/>
    <w:rsid w:val="001B6365"/>
    <w:rsid w:val="001B6B7D"/>
    <w:rsid w:val="001B736F"/>
    <w:rsid w:val="001B7F60"/>
    <w:rsid w:val="001C0944"/>
    <w:rsid w:val="001C0A04"/>
    <w:rsid w:val="001C28C6"/>
    <w:rsid w:val="001C2AD5"/>
    <w:rsid w:val="001C2FBB"/>
    <w:rsid w:val="001C3933"/>
    <w:rsid w:val="001C422F"/>
    <w:rsid w:val="001C4533"/>
    <w:rsid w:val="001C47EC"/>
    <w:rsid w:val="001C4C60"/>
    <w:rsid w:val="001C4D38"/>
    <w:rsid w:val="001C4E21"/>
    <w:rsid w:val="001C4E8E"/>
    <w:rsid w:val="001C582C"/>
    <w:rsid w:val="001C5970"/>
    <w:rsid w:val="001C5C24"/>
    <w:rsid w:val="001C6EDF"/>
    <w:rsid w:val="001C76C5"/>
    <w:rsid w:val="001D0570"/>
    <w:rsid w:val="001D0818"/>
    <w:rsid w:val="001D0E5C"/>
    <w:rsid w:val="001D0EB4"/>
    <w:rsid w:val="001D1623"/>
    <w:rsid w:val="001D1625"/>
    <w:rsid w:val="001D22CC"/>
    <w:rsid w:val="001D2AB8"/>
    <w:rsid w:val="001D2B7E"/>
    <w:rsid w:val="001D2FDB"/>
    <w:rsid w:val="001D39F6"/>
    <w:rsid w:val="001D44DF"/>
    <w:rsid w:val="001D4F7C"/>
    <w:rsid w:val="001D5001"/>
    <w:rsid w:val="001D55FB"/>
    <w:rsid w:val="001D5624"/>
    <w:rsid w:val="001D6B3D"/>
    <w:rsid w:val="001D7205"/>
    <w:rsid w:val="001D72D4"/>
    <w:rsid w:val="001D7C3B"/>
    <w:rsid w:val="001E0137"/>
    <w:rsid w:val="001E1EF9"/>
    <w:rsid w:val="001E219D"/>
    <w:rsid w:val="001E27B1"/>
    <w:rsid w:val="001E2853"/>
    <w:rsid w:val="001E3085"/>
    <w:rsid w:val="001E3234"/>
    <w:rsid w:val="001E328E"/>
    <w:rsid w:val="001E3646"/>
    <w:rsid w:val="001E3878"/>
    <w:rsid w:val="001E439B"/>
    <w:rsid w:val="001E5586"/>
    <w:rsid w:val="001E5DC3"/>
    <w:rsid w:val="001E6246"/>
    <w:rsid w:val="001E63A1"/>
    <w:rsid w:val="001E6A3E"/>
    <w:rsid w:val="001E74C0"/>
    <w:rsid w:val="001E77D2"/>
    <w:rsid w:val="001E7DCC"/>
    <w:rsid w:val="001F0076"/>
    <w:rsid w:val="001F06C6"/>
    <w:rsid w:val="001F0DA8"/>
    <w:rsid w:val="001F1590"/>
    <w:rsid w:val="001F1697"/>
    <w:rsid w:val="001F254A"/>
    <w:rsid w:val="001F269E"/>
    <w:rsid w:val="001F2CB8"/>
    <w:rsid w:val="001F2D9B"/>
    <w:rsid w:val="001F2E39"/>
    <w:rsid w:val="001F3790"/>
    <w:rsid w:val="001F4743"/>
    <w:rsid w:val="001F4A3F"/>
    <w:rsid w:val="001F4E58"/>
    <w:rsid w:val="001F5DBC"/>
    <w:rsid w:val="001F69C4"/>
    <w:rsid w:val="001F6DA8"/>
    <w:rsid w:val="001F700B"/>
    <w:rsid w:val="001F72E7"/>
    <w:rsid w:val="001F7750"/>
    <w:rsid w:val="001F79B0"/>
    <w:rsid w:val="001F7B3F"/>
    <w:rsid w:val="002003E6"/>
    <w:rsid w:val="0020041C"/>
    <w:rsid w:val="00200A88"/>
    <w:rsid w:val="002017AE"/>
    <w:rsid w:val="0020186C"/>
    <w:rsid w:val="002019CF"/>
    <w:rsid w:val="0020205B"/>
    <w:rsid w:val="00202525"/>
    <w:rsid w:val="00202590"/>
    <w:rsid w:val="002025F8"/>
    <w:rsid w:val="002027E9"/>
    <w:rsid w:val="0020286A"/>
    <w:rsid w:val="00203361"/>
    <w:rsid w:val="002033E7"/>
    <w:rsid w:val="00203936"/>
    <w:rsid w:val="00203BFF"/>
    <w:rsid w:val="0020478A"/>
    <w:rsid w:val="00204A27"/>
    <w:rsid w:val="00204C45"/>
    <w:rsid w:val="002057F5"/>
    <w:rsid w:val="00205D00"/>
    <w:rsid w:val="00206B87"/>
    <w:rsid w:val="00206E13"/>
    <w:rsid w:val="00206FED"/>
    <w:rsid w:val="002102A4"/>
    <w:rsid w:val="002105CF"/>
    <w:rsid w:val="00210BE7"/>
    <w:rsid w:val="002114FC"/>
    <w:rsid w:val="00212349"/>
    <w:rsid w:val="0021343A"/>
    <w:rsid w:val="0021352A"/>
    <w:rsid w:val="00213B1B"/>
    <w:rsid w:val="00213F38"/>
    <w:rsid w:val="0021486B"/>
    <w:rsid w:val="00214B8B"/>
    <w:rsid w:val="00214BB7"/>
    <w:rsid w:val="00214EF3"/>
    <w:rsid w:val="00215DCB"/>
    <w:rsid w:val="00217323"/>
    <w:rsid w:val="00217E69"/>
    <w:rsid w:val="0022014E"/>
    <w:rsid w:val="0022071F"/>
    <w:rsid w:val="002209EC"/>
    <w:rsid w:val="00220B59"/>
    <w:rsid w:val="00221D7F"/>
    <w:rsid w:val="002224F8"/>
    <w:rsid w:val="002230F0"/>
    <w:rsid w:val="002233B0"/>
    <w:rsid w:val="002238C9"/>
    <w:rsid w:val="00223BEA"/>
    <w:rsid w:val="00225118"/>
    <w:rsid w:val="0022591C"/>
    <w:rsid w:val="002263DC"/>
    <w:rsid w:val="0022644D"/>
    <w:rsid w:val="0022652D"/>
    <w:rsid w:val="002267A3"/>
    <w:rsid w:val="00226F75"/>
    <w:rsid w:val="00227159"/>
    <w:rsid w:val="00227211"/>
    <w:rsid w:val="0022760F"/>
    <w:rsid w:val="00227DB8"/>
    <w:rsid w:val="00230312"/>
    <w:rsid w:val="00230348"/>
    <w:rsid w:val="0023135C"/>
    <w:rsid w:val="0023181A"/>
    <w:rsid w:val="0023190B"/>
    <w:rsid w:val="00231AF2"/>
    <w:rsid w:val="00232A0F"/>
    <w:rsid w:val="00233C08"/>
    <w:rsid w:val="00233E1B"/>
    <w:rsid w:val="0023426C"/>
    <w:rsid w:val="002346BB"/>
    <w:rsid w:val="00235054"/>
    <w:rsid w:val="002353EB"/>
    <w:rsid w:val="002359EB"/>
    <w:rsid w:val="00235C23"/>
    <w:rsid w:val="00236160"/>
    <w:rsid w:val="00236228"/>
    <w:rsid w:val="00236833"/>
    <w:rsid w:val="0023716B"/>
    <w:rsid w:val="0023716D"/>
    <w:rsid w:val="0023739F"/>
    <w:rsid w:val="00237538"/>
    <w:rsid w:val="00237951"/>
    <w:rsid w:val="00240055"/>
    <w:rsid w:val="00243B0E"/>
    <w:rsid w:val="00244058"/>
    <w:rsid w:val="002440C0"/>
    <w:rsid w:val="00244407"/>
    <w:rsid w:val="0024512F"/>
    <w:rsid w:val="00245B3B"/>
    <w:rsid w:val="0024633D"/>
    <w:rsid w:val="0024675C"/>
    <w:rsid w:val="00246DF0"/>
    <w:rsid w:val="00246E16"/>
    <w:rsid w:val="00246F4A"/>
    <w:rsid w:val="00250122"/>
    <w:rsid w:val="0025029C"/>
    <w:rsid w:val="002505EC"/>
    <w:rsid w:val="00251883"/>
    <w:rsid w:val="002520AC"/>
    <w:rsid w:val="00252582"/>
    <w:rsid w:val="00252D23"/>
    <w:rsid w:val="00252DB3"/>
    <w:rsid w:val="00253937"/>
    <w:rsid w:val="00253991"/>
    <w:rsid w:val="00253CA6"/>
    <w:rsid w:val="002547A1"/>
    <w:rsid w:val="00254C46"/>
    <w:rsid w:val="00254D39"/>
    <w:rsid w:val="002553B8"/>
    <w:rsid w:val="00255545"/>
    <w:rsid w:val="00255CB0"/>
    <w:rsid w:val="002561C9"/>
    <w:rsid w:val="002563A6"/>
    <w:rsid w:val="002566EF"/>
    <w:rsid w:val="00256C5A"/>
    <w:rsid w:val="002577F7"/>
    <w:rsid w:val="00260353"/>
    <w:rsid w:val="00260A36"/>
    <w:rsid w:val="0026104E"/>
    <w:rsid w:val="00261422"/>
    <w:rsid w:val="0026150B"/>
    <w:rsid w:val="0026164B"/>
    <w:rsid w:val="00262469"/>
    <w:rsid w:val="00262644"/>
    <w:rsid w:val="00262839"/>
    <w:rsid w:val="0026343F"/>
    <w:rsid w:val="00263DAB"/>
    <w:rsid w:val="002641B8"/>
    <w:rsid w:val="00264373"/>
    <w:rsid w:val="0026450A"/>
    <w:rsid w:val="00264F40"/>
    <w:rsid w:val="0026521B"/>
    <w:rsid w:val="00265E37"/>
    <w:rsid w:val="0026690C"/>
    <w:rsid w:val="00266931"/>
    <w:rsid w:val="00266B96"/>
    <w:rsid w:val="00266D90"/>
    <w:rsid w:val="00270622"/>
    <w:rsid w:val="00270906"/>
    <w:rsid w:val="00270FF9"/>
    <w:rsid w:val="00271731"/>
    <w:rsid w:val="00271AC0"/>
    <w:rsid w:val="002727B7"/>
    <w:rsid w:val="002728D3"/>
    <w:rsid w:val="00272AA8"/>
    <w:rsid w:val="00273328"/>
    <w:rsid w:val="0027476A"/>
    <w:rsid w:val="002750EA"/>
    <w:rsid w:val="00275338"/>
    <w:rsid w:val="0027558C"/>
    <w:rsid w:val="00275A73"/>
    <w:rsid w:val="002767AA"/>
    <w:rsid w:val="00276A31"/>
    <w:rsid w:val="00277D63"/>
    <w:rsid w:val="0028001C"/>
    <w:rsid w:val="00280E74"/>
    <w:rsid w:val="00281590"/>
    <w:rsid w:val="0028175C"/>
    <w:rsid w:val="00281ADE"/>
    <w:rsid w:val="00281BBC"/>
    <w:rsid w:val="00281DFD"/>
    <w:rsid w:val="00282105"/>
    <w:rsid w:val="00282539"/>
    <w:rsid w:val="00282728"/>
    <w:rsid w:val="00282AAD"/>
    <w:rsid w:val="00283664"/>
    <w:rsid w:val="00283D38"/>
    <w:rsid w:val="0028457B"/>
    <w:rsid w:val="00284C0D"/>
    <w:rsid w:val="002855B0"/>
    <w:rsid w:val="002863C2"/>
    <w:rsid w:val="00287510"/>
    <w:rsid w:val="00287B74"/>
    <w:rsid w:val="00287C59"/>
    <w:rsid w:val="00290AD7"/>
    <w:rsid w:val="00291016"/>
    <w:rsid w:val="002912B1"/>
    <w:rsid w:val="00291465"/>
    <w:rsid w:val="0029148C"/>
    <w:rsid w:val="0029155E"/>
    <w:rsid w:val="002918A0"/>
    <w:rsid w:val="00293402"/>
    <w:rsid w:val="00293ADF"/>
    <w:rsid w:val="00293DDD"/>
    <w:rsid w:val="0029411F"/>
    <w:rsid w:val="002947B8"/>
    <w:rsid w:val="00294895"/>
    <w:rsid w:val="00294E4C"/>
    <w:rsid w:val="0029548C"/>
    <w:rsid w:val="00295C86"/>
    <w:rsid w:val="002961A3"/>
    <w:rsid w:val="002972C1"/>
    <w:rsid w:val="0029775F"/>
    <w:rsid w:val="00297AE0"/>
    <w:rsid w:val="00297D4A"/>
    <w:rsid w:val="002A06BB"/>
    <w:rsid w:val="002A0DCB"/>
    <w:rsid w:val="002A0E18"/>
    <w:rsid w:val="002A1F10"/>
    <w:rsid w:val="002A25F0"/>
    <w:rsid w:val="002A3144"/>
    <w:rsid w:val="002A3154"/>
    <w:rsid w:val="002A3BCB"/>
    <w:rsid w:val="002A426A"/>
    <w:rsid w:val="002A4F88"/>
    <w:rsid w:val="002A4FC9"/>
    <w:rsid w:val="002A5204"/>
    <w:rsid w:val="002A5380"/>
    <w:rsid w:val="002A696B"/>
    <w:rsid w:val="002A6AAD"/>
    <w:rsid w:val="002A6EF3"/>
    <w:rsid w:val="002A7588"/>
    <w:rsid w:val="002A77B4"/>
    <w:rsid w:val="002B018E"/>
    <w:rsid w:val="002B01B5"/>
    <w:rsid w:val="002B085C"/>
    <w:rsid w:val="002B1486"/>
    <w:rsid w:val="002B1EF2"/>
    <w:rsid w:val="002B20DA"/>
    <w:rsid w:val="002B2139"/>
    <w:rsid w:val="002B2555"/>
    <w:rsid w:val="002B2FB0"/>
    <w:rsid w:val="002B37B3"/>
    <w:rsid w:val="002B3D9B"/>
    <w:rsid w:val="002B3F0A"/>
    <w:rsid w:val="002B3FC7"/>
    <w:rsid w:val="002B4389"/>
    <w:rsid w:val="002B46C5"/>
    <w:rsid w:val="002B4D70"/>
    <w:rsid w:val="002B51EA"/>
    <w:rsid w:val="002B5399"/>
    <w:rsid w:val="002B5447"/>
    <w:rsid w:val="002B5574"/>
    <w:rsid w:val="002B5610"/>
    <w:rsid w:val="002B599A"/>
    <w:rsid w:val="002B5A73"/>
    <w:rsid w:val="002B5AA7"/>
    <w:rsid w:val="002B6480"/>
    <w:rsid w:val="002B6549"/>
    <w:rsid w:val="002B70CE"/>
    <w:rsid w:val="002B7506"/>
    <w:rsid w:val="002B7C4E"/>
    <w:rsid w:val="002C03D9"/>
    <w:rsid w:val="002C0618"/>
    <w:rsid w:val="002C1752"/>
    <w:rsid w:val="002C177E"/>
    <w:rsid w:val="002C1B90"/>
    <w:rsid w:val="002C215F"/>
    <w:rsid w:val="002C235B"/>
    <w:rsid w:val="002C2482"/>
    <w:rsid w:val="002C2957"/>
    <w:rsid w:val="002C2DE1"/>
    <w:rsid w:val="002C33B9"/>
    <w:rsid w:val="002C39B7"/>
    <w:rsid w:val="002C4129"/>
    <w:rsid w:val="002C4447"/>
    <w:rsid w:val="002C5390"/>
    <w:rsid w:val="002C5B63"/>
    <w:rsid w:val="002C64F5"/>
    <w:rsid w:val="002C65E4"/>
    <w:rsid w:val="002C6F01"/>
    <w:rsid w:val="002C7090"/>
    <w:rsid w:val="002C73CB"/>
    <w:rsid w:val="002C748B"/>
    <w:rsid w:val="002C784F"/>
    <w:rsid w:val="002C792C"/>
    <w:rsid w:val="002C7DC8"/>
    <w:rsid w:val="002D086D"/>
    <w:rsid w:val="002D0D09"/>
    <w:rsid w:val="002D0EE8"/>
    <w:rsid w:val="002D0F52"/>
    <w:rsid w:val="002D1013"/>
    <w:rsid w:val="002D102B"/>
    <w:rsid w:val="002D18BA"/>
    <w:rsid w:val="002D18F9"/>
    <w:rsid w:val="002D20CD"/>
    <w:rsid w:val="002D3123"/>
    <w:rsid w:val="002D359C"/>
    <w:rsid w:val="002D3843"/>
    <w:rsid w:val="002D4173"/>
    <w:rsid w:val="002D50C2"/>
    <w:rsid w:val="002D6622"/>
    <w:rsid w:val="002D6F8E"/>
    <w:rsid w:val="002D7C1D"/>
    <w:rsid w:val="002D7CEA"/>
    <w:rsid w:val="002D7D05"/>
    <w:rsid w:val="002E00A2"/>
    <w:rsid w:val="002E12E9"/>
    <w:rsid w:val="002E217D"/>
    <w:rsid w:val="002E234F"/>
    <w:rsid w:val="002E2473"/>
    <w:rsid w:val="002E2FA1"/>
    <w:rsid w:val="002E365D"/>
    <w:rsid w:val="002E3C60"/>
    <w:rsid w:val="002E419D"/>
    <w:rsid w:val="002E4D7F"/>
    <w:rsid w:val="002E4E8E"/>
    <w:rsid w:val="002E4ED8"/>
    <w:rsid w:val="002E5202"/>
    <w:rsid w:val="002E5218"/>
    <w:rsid w:val="002E522D"/>
    <w:rsid w:val="002E5AF8"/>
    <w:rsid w:val="002E5F4B"/>
    <w:rsid w:val="002E60EF"/>
    <w:rsid w:val="002E7B53"/>
    <w:rsid w:val="002F0068"/>
    <w:rsid w:val="002F030E"/>
    <w:rsid w:val="002F1095"/>
    <w:rsid w:val="002F1252"/>
    <w:rsid w:val="002F138A"/>
    <w:rsid w:val="002F1BE9"/>
    <w:rsid w:val="002F1BFE"/>
    <w:rsid w:val="002F1E24"/>
    <w:rsid w:val="002F24D4"/>
    <w:rsid w:val="002F28FB"/>
    <w:rsid w:val="002F35C8"/>
    <w:rsid w:val="002F3621"/>
    <w:rsid w:val="002F374C"/>
    <w:rsid w:val="002F3CD2"/>
    <w:rsid w:val="002F467C"/>
    <w:rsid w:val="002F4D4C"/>
    <w:rsid w:val="002F50D6"/>
    <w:rsid w:val="002F5BED"/>
    <w:rsid w:val="002F6E3E"/>
    <w:rsid w:val="002F6EFD"/>
    <w:rsid w:val="002F6F27"/>
    <w:rsid w:val="002F7137"/>
    <w:rsid w:val="002F78EE"/>
    <w:rsid w:val="003001D4"/>
    <w:rsid w:val="003002A9"/>
    <w:rsid w:val="00300605"/>
    <w:rsid w:val="00301026"/>
    <w:rsid w:val="00301032"/>
    <w:rsid w:val="00302496"/>
    <w:rsid w:val="00302837"/>
    <w:rsid w:val="003031DB"/>
    <w:rsid w:val="00303E3F"/>
    <w:rsid w:val="00303FD3"/>
    <w:rsid w:val="00304087"/>
    <w:rsid w:val="003046FC"/>
    <w:rsid w:val="003047DD"/>
    <w:rsid w:val="003049D6"/>
    <w:rsid w:val="00304BFA"/>
    <w:rsid w:val="00304D79"/>
    <w:rsid w:val="00304D7D"/>
    <w:rsid w:val="00304E1E"/>
    <w:rsid w:val="00306092"/>
    <w:rsid w:val="00306115"/>
    <w:rsid w:val="003068A0"/>
    <w:rsid w:val="003070A3"/>
    <w:rsid w:val="0030724F"/>
    <w:rsid w:val="003072C2"/>
    <w:rsid w:val="00307688"/>
    <w:rsid w:val="00307F9E"/>
    <w:rsid w:val="00310764"/>
    <w:rsid w:val="00310963"/>
    <w:rsid w:val="00310C03"/>
    <w:rsid w:val="00311640"/>
    <w:rsid w:val="00311ADC"/>
    <w:rsid w:val="00311D53"/>
    <w:rsid w:val="00311EE1"/>
    <w:rsid w:val="003121D6"/>
    <w:rsid w:val="0031233C"/>
    <w:rsid w:val="0031241D"/>
    <w:rsid w:val="00312CCA"/>
    <w:rsid w:val="00312EB9"/>
    <w:rsid w:val="00313528"/>
    <w:rsid w:val="00313C17"/>
    <w:rsid w:val="003158BB"/>
    <w:rsid w:val="003160B6"/>
    <w:rsid w:val="0031698F"/>
    <w:rsid w:val="00316B90"/>
    <w:rsid w:val="00316CCE"/>
    <w:rsid w:val="003170E4"/>
    <w:rsid w:val="00317548"/>
    <w:rsid w:val="00317F6C"/>
    <w:rsid w:val="00320088"/>
    <w:rsid w:val="003205DE"/>
    <w:rsid w:val="003211D4"/>
    <w:rsid w:val="0032193D"/>
    <w:rsid w:val="00321A6E"/>
    <w:rsid w:val="00321E71"/>
    <w:rsid w:val="0032231C"/>
    <w:rsid w:val="00322528"/>
    <w:rsid w:val="00323D87"/>
    <w:rsid w:val="0032419A"/>
    <w:rsid w:val="00324A33"/>
    <w:rsid w:val="00324B27"/>
    <w:rsid w:val="00325053"/>
    <w:rsid w:val="0032581A"/>
    <w:rsid w:val="00325D95"/>
    <w:rsid w:val="00326120"/>
    <w:rsid w:val="003262AD"/>
    <w:rsid w:val="003265AC"/>
    <w:rsid w:val="0032689B"/>
    <w:rsid w:val="00326F7E"/>
    <w:rsid w:val="00327D26"/>
    <w:rsid w:val="00330FB7"/>
    <w:rsid w:val="00331680"/>
    <w:rsid w:val="00331B62"/>
    <w:rsid w:val="00332E46"/>
    <w:rsid w:val="00332F32"/>
    <w:rsid w:val="00332F49"/>
    <w:rsid w:val="00333E98"/>
    <w:rsid w:val="00334AB6"/>
    <w:rsid w:val="00334F8D"/>
    <w:rsid w:val="003356A4"/>
    <w:rsid w:val="00336454"/>
    <w:rsid w:val="00337448"/>
    <w:rsid w:val="00337B1E"/>
    <w:rsid w:val="00337DD8"/>
    <w:rsid w:val="003404E2"/>
    <w:rsid w:val="00341961"/>
    <w:rsid w:val="00341BF5"/>
    <w:rsid w:val="00342591"/>
    <w:rsid w:val="003426C0"/>
    <w:rsid w:val="00342A27"/>
    <w:rsid w:val="00342D77"/>
    <w:rsid w:val="00342DDD"/>
    <w:rsid w:val="00343D0A"/>
    <w:rsid w:val="003444C3"/>
    <w:rsid w:val="0034620E"/>
    <w:rsid w:val="003467CA"/>
    <w:rsid w:val="003473EE"/>
    <w:rsid w:val="0034796B"/>
    <w:rsid w:val="00350349"/>
    <w:rsid w:val="003504FA"/>
    <w:rsid w:val="00350585"/>
    <w:rsid w:val="0035059A"/>
    <w:rsid w:val="00350C07"/>
    <w:rsid w:val="00350C78"/>
    <w:rsid w:val="00351B6A"/>
    <w:rsid w:val="00351DD3"/>
    <w:rsid w:val="00352EEA"/>
    <w:rsid w:val="00352FE7"/>
    <w:rsid w:val="0035342C"/>
    <w:rsid w:val="003534AB"/>
    <w:rsid w:val="00353589"/>
    <w:rsid w:val="003539DF"/>
    <w:rsid w:val="00353D9C"/>
    <w:rsid w:val="0035409F"/>
    <w:rsid w:val="00354ABE"/>
    <w:rsid w:val="00354C8E"/>
    <w:rsid w:val="00354F7D"/>
    <w:rsid w:val="00355882"/>
    <w:rsid w:val="003569EB"/>
    <w:rsid w:val="00357099"/>
    <w:rsid w:val="00357676"/>
    <w:rsid w:val="003579D7"/>
    <w:rsid w:val="00357A4E"/>
    <w:rsid w:val="003607EC"/>
    <w:rsid w:val="003612A8"/>
    <w:rsid w:val="00361A71"/>
    <w:rsid w:val="003620D5"/>
    <w:rsid w:val="00362990"/>
    <w:rsid w:val="003634BA"/>
    <w:rsid w:val="00363A51"/>
    <w:rsid w:val="00364545"/>
    <w:rsid w:val="003645DE"/>
    <w:rsid w:val="00365442"/>
    <w:rsid w:val="003654B4"/>
    <w:rsid w:val="00365AEC"/>
    <w:rsid w:val="003660A7"/>
    <w:rsid w:val="003661B4"/>
    <w:rsid w:val="00366819"/>
    <w:rsid w:val="00366936"/>
    <w:rsid w:val="00366F12"/>
    <w:rsid w:val="003670A7"/>
    <w:rsid w:val="00367407"/>
    <w:rsid w:val="00367BE0"/>
    <w:rsid w:val="00367E48"/>
    <w:rsid w:val="00367F37"/>
    <w:rsid w:val="00370C89"/>
    <w:rsid w:val="0037156E"/>
    <w:rsid w:val="003718DD"/>
    <w:rsid w:val="00371A1D"/>
    <w:rsid w:val="00371F63"/>
    <w:rsid w:val="00372879"/>
    <w:rsid w:val="00372A4B"/>
    <w:rsid w:val="00372DCA"/>
    <w:rsid w:val="0037318C"/>
    <w:rsid w:val="0037364C"/>
    <w:rsid w:val="00373969"/>
    <w:rsid w:val="00373A2B"/>
    <w:rsid w:val="00373BD5"/>
    <w:rsid w:val="00373D9B"/>
    <w:rsid w:val="003741EB"/>
    <w:rsid w:val="003742E1"/>
    <w:rsid w:val="003742FE"/>
    <w:rsid w:val="0037450B"/>
    <w:rsid w:val="00374A1B"/>
    <w:rsid w:val="00374C32"/>
    <w:rsid w:val="003755A4"/>
    <w:rsid w:val="00375A32"/>
    <w:rsid w:val="00375BDB"/>
    <w:rsid w:val="00375CDD"/>
    <w:rsid w:val="00375D5F"/>
    <w:rsid w:val="00375F4D"/>
    <w:rsid w:val="003774C0"/>
    <w:rsid w:val="00377DD4"/>
    <w:rsid w:val="0038035F"/>
    <w:rsid w:val="003806C6"/>
    <w:rsid w:val="0038142C"/>
    <w:rsid w:val="00382692"/>
    <w:rsid w:val="00383FF1"/>
    <w:rsid w:val="003840DB"/>
    <w:rsid w:val="00384B8F"/>
    <w:rsid w:val="00385807"/>
    <w:rsid w:val="00385CD8"/>
    <w:rsid w:val="00386C69"/>
    <w:rsid w:val="00386D6E"/>
    <w:rsid w:val="003875C5"/>
    <w:rsid w:val="003875D1"/>
    <w:rsid w:val="0038781E"/>
    <w:rsid w:val="00387A66"/>
    <w:rsid w:val="00387DA6"/>
    <w:rsid w:val="00387F0C"/>
    <w:rsid w:val="003905EB"/>
    <w:rsid w:val="00390E31"/>
    <w:rsid w:val="003913A5"/>
    <w:rsid w:val="00391525"/>
    <w:rsid w:val="0039153A"/>
    <w:rsid w:val="00391CC6"/>
    <w:rsid w:val="00392021"/>
    <w:rsid w:val="003923A1"/>
    <w:rsid w:val="003936DE"/>
    <w:rsid w:val="00393738"/>
    <w:rsid w:val="00393B02"/>
    <w:rsid w:val="00393BF5"/>
    <w:rsid w:val="003943E5"/>
    <w:rsid w:val="003948AA"/>
    <w:rsid w:val="00394DEB"/>
    <w:rsid w:val="0039523F"/>
    <w:rsid w:val="00395286"/>
    <w:rsid w:val="003955F6"/>
    <w:rsid w:val="00395C64"/>
    <w:rsid w:val="0039650F"/>
    <w:rsid w:val="003965B0"/>
    <w:rsid w:val="003969D5"/>
    <w:rsid w:val="00396AD4"/>
    <w:rsid w:val="00396D94"/>
    <w:rsid w:val="00396ED1"/>
    <w:rsid w:val="00397A52"/>
    <w:rsid w:val="00397B27"/>
    <w:rsid w:val="003A010B"/>
    <w:rsid w:val="003A0738"/>
    <w:rsid w:val="003A0BD4"/>
    <w:rsid w:val="003A0E41"/>
    <w:rsid w:val="003A1642"/>
    <w:rsid w:val="003A1B40"/>
    <w:rsid w:val="003A2474"/>
    <w:rsid w:val="003A2833"/>
    <w:rsid w:val="003A2D05"/>
    <w:rsid w:val="003A3214"/>
    <w:rsid w:val="003A3CD9"/>
    <w:rsid w:val="003A4044"/>
    <w:rsid w:val="003A4549"/>
    <w:rsid w:val="003A470A"/>
    <w:rsid w:val="003A4D25"/>
    <w:rsid w:val="003A4E0F"/>
    <w:rsid w:val="003A58FA"/>
    <w:rsid w:val="003A5D08"/>
    <w:rsid w:val="003A5DA1"/>
    <w:rsid w:val="003A5DEB"/>
    <w:rsid w:val="003A60BF"/>
    <w:rsid w:val="003A653B"/>
    <w:rsid w:val="003A6FFB"/>
    <w:rsid w:val="003A724E"/>
    <w:rsid w:val="003B007A"/>
    <w:rsid w:val="003B0418"/>
    <w:rsid w:val="003B09CE"/>
    <w:rsid w:val="003B1D91"/>
    <w:rsid w:val="003B2C3C"/>
    <w:rsid w:val="003B356D"/>
    <w:rsid w:val="003B365E"/>
    <w:rsid w:val="003B36CC"/>
    <w:rsid w:val="003B4890"/>
    <w:rsid w:val="003B4F1D"/>
    <w:rsid w:val="003B5123"/>
    <w:rsid w:val="003B5D67"/>
    <w:rsid w:val="003B78C5"/>
    <w:rsid w:val="003B7B67"/>
    <w:rsid w:val="003B7B81"/>
    <w:rsid w:val="003C0A68"/>
    <w:rsid w:val="003C0C59"/>
    <w:rsid w:val="003C15B6"/>
    <w:rsid w:val="003C1911"/>
    <w:rsid w:val="003C1A7C"/>
    <w:rsid w:val="003C1F60"/>
    <w:rsid w:val="003C210B"/>
    <w:rsid w:val="003C21F3"/>
    <w:rsid w:val="003C22E3"/>
    <w:rsid w:val="003C2C8C"/>
    <w:rsid w:val="003C3096"/>
    <w:rsid w:val="003C40F7"/>
    <w:rsid w:val="003C535D"/>
    <w:rsid w:val="003C67DC"/>
    <w:rsid w:val="003C67F4"/>
    <w:rsid w:val="003C6BA8"/>
    <w:rsid w:val="003C7159"/>
    <w:rsid w:val="003C786B"/>
    <w:rsid w:val="003C7B64"/>
    <w:rsid w:val="003C7F11"/>
    <w:rsid w:val="003D217E"/>
    <w:rsid w:val="003D2190"/>
    <w:rsid w:val="003D2280"/>
    <w:rsid w:val="003D2440"/>
    <w:rsid w:val="003D2929"/>
    <w:rsid w:val="003D2BD9"/>
    <w:rsid w:val="003D3F7D"/>
    <w:rsid w:val="003D425E"/>
    <w:rsid w:val="003D45F5"/>
    <w:rsid w:val="003D5BCD"/>
    <w:rsid w:val="003D5E32"/>
    <w:rsid w:val="003D63EB"/>
    <w:rsid w:val="003D70AA"/>
    <w:rsid w:val="003D7219"/>
    <w:rsid w:val="003D7DC4"/>
    <w:rsid w:val="003E1432"/>
    <w:rsid w:val="003E167C"/>
    <w:rsid w:val="003E16AD"/>
    <w:rsid w:val="003E1958"/>
    <w:rsid w:val="003E257D"/>
    <w:rsid w:val="003E30D6"/>
    <w:rsid w:val="003E35FA"/>
    <w:rsid w:val="003E3C50"/>
    <w:rsid w:val="003E4447"/>
    <w:rsid w:val="003E4726"/>
    <w:rsid w:val="003E5A46"/>
    <w:rsid w:val="003E6480"/>
    <w:rsid w:val="003E64B2"/>
    <w:rsid w:val="003E65FB"/>
    <w:rsid w:val="003E66D2"/>
    <w:rsid w:val="003E681E"/>
    <w:rsid w:val="003E69E9"/>
    <w:rsid w:val="003E7354"/>
    <w:rsid w:val="003E73AA"/>
    <w:rsid w:val="003E757D"/>
    <w:rsid w:val="003F0BFC"/>
    <w:rsid w:val="003F24C1"/>
    <w:rsid w:val="003F2706"/>
    <w:rsid w:val="003F2867"/>
    <w:rsid w:val="003F29FE"/>
    <w:rsid w:val="003F2B9F"/>
    <w:rsid w:val="003F3C09"/>
    <w:rsid w:val="003F3FAE"/>
    <w:rsid w:val="003F3FF3"/>
    <w:rsid w:val="003F4502"/>
    <w:rsid w:val="003F4B71"/>
    <w:rsid w:val="003F4DCF"/>
    <w:rsid w:val="003F51EA"/>
    <w:rsid w:val="003F5714"/>
    <w:rsid w:val="003F5C20"/>
    <w:rsid w:val="003F79A0"/>
    <w:rsid w:val="003F7A9D"/>
    <w:rsid w:val="00400931"/>
    <w:rsid w:val="004009B7"/>
    <w:rsid w:val="00400D31"/>
    <w:rsid w:val="00400E97"/>
    <w:rsid w:val="00401D7F"/>
    <w:rsid w:val="0040203B"/>
    <w:rsid w:val="004023FF"/>
    <w:rsid w:val="004024D6"/>
    <w:rsid w:val="004025CC"/>
    <w:rsid w:val="00402B2D"/>
    <w:rsid w:val="00402BC5"/>
    <w:rsid w:val="004038B3"/>
    <w:rsid w:val="00403C2B"/>
    <w:rsid w:val="00404022"/>
    <w:rsid w:val="004050B3"/>
    <w:rsid w:val="00405681"/>
    <w:rsid w:val="0040574E"/>
    <w:rsid w:val="00405FFB"/>
    <w:rsid w:val="00406B0F"/>
    <w:rsid w:val="00407587"/>
    <w:rsid w:val="00407B6C"/>
    <w:rsid w:val="00410C8E"/>
    <w:rsid w:val="00410F25"/>
    <w:rsid w:val="00410F87"/>
    <w:rsid w:val="00411138"/>
    <w:rsid w:val="004116F4"/>
    <w:rsid w:val="00411C0F"/>
    <w:rsid w:val="00411D4B"/>
    <w:rsid w:val="00411DA4"/>
    <w:rsid w:val="00411E50"/>
    <w:rsid w:val="004121B0"/>
    <w:rsid w:val="004129D0"/>
    <w:rsid w:val="00412C87"/>
    <w:rsid w:val="00412FD6"/>
    <w:rsid w:val="004131C3"/>
    <w:rsid w:val="004132C3"/>
    <w:rsid w:val="00413876"/>
    <w:rsid w:val="00413967"/>
    <w:rsid w:val="00414AF7"/>
    <w:rsid w:val="004159D7"/>
    <w:rsid w:val="0041668A"/>
    <w:rsid w:val="00416C7B"/>
    <w:rsid w:val="00416E19"/>
    <w:rsid w:val="0041762F"/>
    <w:rsid w:val="00417EAE"/>
    <w:rsid w:val="00417ED8"/>
    <w:rsid w:val="00417FD4"/>
    <w:rsid w:val="0042022A"/>
    <w:rsid w:val="00420349"/>
    <w:rsid w:val="0042151D"/>
    <w:rsid w:val="00421D70"/>
    <w:rsid w:val="004224EB"/>
    <w:rsid w:val="0042353E"/>
    <w:rsid w:val="004243C6"/>
    <w:rsid w:val="004244C4"/>
    <w:rsid w:val="00425478"/>
    <w:rsid w:val="00425926"/>
    <w:rsid w:val="0042598A"/>
    <w:rsid w:val="00425C90"/>
    <w:rsid w:val="00425EB7"/>
    <w:rsid w:val="00425F26"/>
    <w:rsid w:val="00426FBB"/>
    <w:rsid w:val="00427689"/>
    <w:rsid w:val="00427CAA"/>
    <w:rsid w:val="00427F85"/>
    <w:rsid w:val="00427FF7"/>
    <w:rsid w:val="004303D9"/>
    <w:rsid w:val="00430414"/>
    <w:rsid w:val="004306EC"/>
    <w:rsid w:val="004307DD"/>
    <w:rsid w:val="00430C42"/>
    <w:rsid w:val="00430D4C"/>
    <w:rsid w:val="0043117F"/>
    <w:rsid w:val="00431B5C"/>
    <w:rsid w:val="00431FAF"/>
    <w:rsid w:val="00432122"/>
    <w:rsid w:val="004321B5"/>
    <w:rsid w:val="004324EF"/>
    <w:rsid w:val="004330C1"/>
    <w:rsid w:val="0043335A"/>
    <w:rsid w:val="00433372"/>
    <w:rsid w:val="00433993"/>
    <w:rsid w:val="00433C1F"/>
    <w:rsid w:val="004345E6"/>
    <w:rsid w:val="004347E3"/>
    <w:rsid w:val="00434CC5"/>
    <w:rsid w:val="00435996"/>
    <w:rsid w:val="0043668A"/>
    <w:rsid w:val="0043704F"/>
    <w:rsid w:val="004370A7"/>
    <w:rsid w:val="00437510"/>
    <w:rsid w:val="00437EEE"/>
    <w:rsid w:val="00440B57"/>
    <w:rsid w:val="00440D67"/>
    <w:rsid w:val="00441569"/>
    <w:rsid w:val="00441960"/>
    <w:rsid w:val="00441F5D"/>
    <w:rsid w:val="00441F7E"/>
    <w:rsid w:val="0044334E"/>
    <w:rsid w:val="004433AE"/>
    <w:rsid w:val="00444201"/>
    <w:rsid w:val="00444AE5"/>
    <w:rsid w:val="00444C3E"/>
    <w:rsid w:val="00444F73"/>
    <w:rsid w:val="00445084"/>
    <w:rsid w:val="004473FA"/>
    <w:rsid w:val="0044795C"/>
    <w:rsid w:val="004479CE"/>
    <w:rsid w:val="00447B9D"/>
    <w:rsid w:val="00450A6E"/>
    <w:rsid w:val="00450E1F"/>
    <w:rsid w:val="004516B5"/>
    <w:rsid w:val="004522CD"/>
    <w:rsid w:val="0045233C"/>
    <w:rsid w:val="00453983"/>
    <w:rsid w:val="00453DE9"/>
    <w:rsid w:val="0045437E"/>
    <w:rsid w:val="00454E10"/>
    <w:rsid w:val="00454EE3"/>
    <w:rsid w:val="00455571"/>
    <w:rsid w:val="00456199"/>
    <w:rsid w:val="004561AF"/>
    <w:rsid w:val="0045653E"/>
    <w:rsid w:val="00456952"/>
    <w:rsid w:val="00456A4C"/>
    <w:rsid w:val="00456E67"/>
    <w:rsid w:val="00457016"/>
    <w:rsid w:val="0046002F"/>
    <w:rsid w:val="00460469"/>
    <w:rsid w:val="0046061F"/>
    <w:rsid w:val="00460621"/>
    <w:rsid w:val="00461771"/>
    <w:rsid w:val="00461925"/>
    <w:rsid w:val="00461B93"/>
    <w:rsid w:val="00461C17"/>
    <w:rsid w:val="00463871"/>
    <w:rsid w:val="00463E4B"/>
    <w:rsid w:val="004641DC"/>
    <w:rsid w:val="004642BA"/>
    <w:rsid w:val="00464650"/>
    <w:rsid w:val="00464B81"/>
    <w:rsid w:val="00464B9E"/>
    <w:rsid w:val="004664CA"/>
    <w:rsid w:val="00466709"/>
    <w:rsid w:val="00466EF6"/>
    <w:rsid w:val="00466F91"/>
    <w:rsid w:val="00467CB8"/>
    <w:rsid w:val="0047002B"/>
    <w:rsid w:val="00470263"/>
    <w:rsid w:val="0047191A"/>
    <w:rsid w:val="00471A05"/>
    <w:rsid w:val="004720D2"/>
    <w:rsid w:val="0047244E"/>
    <w:rsid w:val="004731E1"/>
    <w:rsid w:val="0047355E"/>
    <w:rsid w:val="00473D45"/>
    <w:rsid w:val="004747B3"/>
    <w:rsid w:val="00474B4E"/>
    <w:rsid w:val="00474B99"/>
    <w:rsid w:val="00474CCF"/>
    <w:rsid w:val="004752AA"/>
    <w:rsid w:val="00475CCD"/>
    <w:rsid w:val="00476F07"/>
    <w:rsid w:val="00477BB9"/>
    <w:rsid w:val="00477FF0"/>
    <w:rsid w:val="0048002E"/>
    <w:rsid w:val="00480222"/>
    <w:rsid w:val="0048087B"/>
    <w:rsid w:val="0048154C"/>
    <w:rsid w:val="00481694"/>
    <w:rsid w:val="004819FE"/>
    <w:rsid w:val="00481CAF"/>
    <w:rsid w:val="00482022"/>
    <w:rsid w:val="00482FE7"/>
    <w:rsid w:val="00483B56"/>
    <w:rsid w:val="00483E64"/>
    <w:rsid w:val="0048503C"/>
    <w:rsid w:val="0048534E"/>
    <w:rsid w:val="00485770"/>
    <w:rsid w:val="00485ABB"/>
    <w:rsid w:val="00486578"/>
    <w:rsid w:val="0048766F"/>
    <w:rsid w:val="00487874"/>
    <w:rsid w:val="00487A2D"/>
    <w:rsid w:val="00487E18"/>
    <w:rsid w:val="00490320"/>
    <w:rsid w:val="00490765"/>
    <w:rsid w:val="004909ED"/>
    <w:rsid w:val="00490F66"/>
    <w:rsid w:val="00491145"/>
    <w:rsid w:val="00491553"/>
    <w:rsid w:val="0049168F"/>
    <w:rsid w:val="00491700"/>
    <w:rsid w:val="00491750"/>
    <w:rsid w:val="00491E08"/>
    <w:rsid w:val="00491EA6"/>
    <w:rsid w:val="004920D6"/>
    <w:rsid w:val="00492170"/>
    <w:rsid w:val="004923F5"/>
    <w:rsid w:val="004925BE"/>
    <w:rsid w:val="00492976"/>
    <w:rsid w:val="00492AE4"/>
    <w:rsid w:val="00492D78"/>
    <w:rsid w:val="004941EE"/>
    <w:rsid w:val="0049438E"/>
    <w:rsid w:val="00494821"/>
    <w:rsid w:val="00494888"/>
    <w:rsid w:val="00494CF2"/>
    <w:rsid w:val="00494D2C"/>
    <w:rsid w:val="00495330"/>
    <w:rsid w:val="004955B2"/>
    <w:rsid w:val="00495752"/>
    <w:rsid w:val="00495AC4"/>
    <w:rsid w:val="00495C74"/>
    <w:rsid w:val="00496A42"/>
    <w:rsid w:val="0049716C"/>
    <w:rsid w:val="00497349"/>
    <w:rsid w:val="00497434"/>
    <w:rsid w:val="00497483"/>
    <w:rsid w:val="00497BA7"/>
    <w:rsid w:val="004A0166"/>
    <w:rsid w:val="004A0560"/>
    <w:rsid w:val="004A061B"/>
    <w:rsid w:val="004A0639"/>
    <w:rsid w:val="004A074C"/>
    <w:rsid w:val="004A113D"/>
    <w:rsid w:val="004A17E4"/>
    <w:rsid w:val="004A1AF2"/>
    <w:rsid w:val="004A1DA2"/>
    <w:rsid w:val="004A20F6"/>
    <w:rsid w:val="004A243F"/>
    <w:rsid w:val="004A294E"/>
    <w:rsid w:val="004A2FEC"/>
    <w:rsid w:val="004A337C"/>
    <w:rsid w:val="004A33BC"/>
    <w:rsid w:val="004A4507"/>
    <w:rsid w:val="004A462E"/>
    <w:rsid w:val="004A49BD"/>
    <w:rsid w:val="004A4A72"/>
    <w:rsid w:val="004A4CF6"/>
    <w:rsid w:val="004A4E13"/>
    <w:rsid w:val="004A5017"/>
    <w:rsid w:val="004A5203"/>
    <w:rsid w:val="004A52C2"/>
    <w:rsid w:val="004A539B"/>
    <w:rsid w:val="004A5411"/>
    <w:rsid w:val="004A5612"/>
    <w:rsid w:val="004A59CE"/>
    <w:rsid w:val="004A5B53"/>
    <w:rsid w:val="004A5C9C"/>
    <w:rsid w:val="004A5E6B"/>
    <w:rsid w:val="004A6C30"/>
    <w:rsid w:val="004A6C7B"/>
    <w:rsid w:val="004A7428"/>
    <w:rsid w:val="004A756D"/>
    <w:rsid w:val="004A7D50"/>
    <w:rsid w:val="004B0393"/>
    <w:rsid w:val="004B0583"/>
    <w:rsid w:val="004B073A"/>
    <w:rsid w:val="004B09AB"/>
    <w:rsid w:val="004B0E74"/>
    <w:rsid w:val="004B1DA8"/>
    <w:rsid w:val="004B2751"/>
    <w:rsid w:val="004B2E5D"/>
    <w:rsid w:val="004B34FC"/>
    <w:rsid w:val="004B3C0E"/>
    <w:rsid w:val="004B44DF"/>
    <w:rsid w:val="004B4FE4"/>
    <w:rsid w:val="004B5607"/>
    <w:rsid w:val="004B57E9"/>
    <w:rsid w:val="004B5A90"/>
    <w:rsid w:val="004B6314"/>
    <w:rsid w:val="004B63BE"/>
    <w:rsid w:val="004B63D7"/>
    <w:rsid w:val="004B6803"/>
    <w:rsid w:val="004B6ACF"/>
    <w:rsid w:val="004B756E"/>
    <w:rsid w:val="004B7C27"/>
    <w:rsid w:val="004B7C2E"/>
    <w:rsid w:val="004B7E56"/>
    <w:rsid w:val="004C046B"/>
    <w:rsid w:val="004C10ED"/>
    <w:rsid w:val="004C29C5"/>
    <w:rsid w:val="004C2CF2"/>
    <w:rsid w:val="004C3831"/>
    <w:rsid w:val="004C4ECA"/>
    <w:rsid w:val="004C53DE"/>
    <w:rsid w:val="004C582B"/>
    <w:rsid w:val="004C5C1D"/>
    <w:rsid w:val="004C6C8F"/>
    <w:rsid w:val="004C7E51"/>
    <w:rsid w:val="004D0065"/>
    <w:rsid w:val="004D072E"/>
    <w:rsid w:val="004D0873"/>
    <w:rsid w:val="004D0D97"/>
    <w:rsid w:val="004D0DEC"/>
    <w:rsid w:val="004D203C"/>
    <w:rsid w:val="004D285A"/>
    <w:rsid w:val="004D2C71"/>
    <w:rsid w:val="004D3350"/>
    <w:rsid w:val="004D344C"/>
    <w:rsid w:val="004D390E"/>
    <w:rsid w:val="004D3AE1"/>
    <w:rsid w:val="004D3E97"/>
    <w:rsid w:val="004D454A"/>
    <w:rsid w:val="004D47D9"/>
    <w:rsid w:val="004D48A4"/>
    <w:rsid w:val="004D497F"/>
    <w:rsid w:val="004D566A"/>
    <w:rsid w:val="004D5A06"/>
    <w:rsid w:val="004D5EF9"/>
    <w:rsid w:val="004D6025"/>
    <w:rsid w:val="004D744A"/>
    <w:rsid w:val="004D75D9"/>
    <w:rsid w:val="004D77B8"/>
    <w:rsid w:val="004D783A"/>
    <w:rsid w:val="004D7848"/>
    <w:rsid w:val="004D79EE"/>
    <w:rsid w:val="004D7AF1"/>
    <w:rsid w:val="004D7D17"/>
    <w:rsid w:val="004E01C8"/>
    <w:rsid w:val="004E1FF2"/>
    <w:rsid w:val="004E227C"/>
    <w:rsid w:val="004E2AE1"/>
    <w:rsid w:val="004E2D04"/>
    <w:rsid w:val="004E2EB9"/>
    <w:rsid w:val="004E302D"/>
    <w:rsid w:val="004E34AF"/>
    <w:rsid w:val="004E39DF"/>
    <w:rsid w:val="004E3B8C"/>
    <w:rsid w:val="004E457A"/>
    <w:rsid w:val="004E4ED9"/>
    <w:rsid w:val="004E6747"/>
    <w:rsid w:val="004E7692"/>
    <w:rsid w:val="004E7E50"/>
    <w:rsid w:val="004F000A"/>
    <w:rsid w:val="004F018F"/>
    <w:rsid w:val="004F065C"/>
    <w:rsid w:val="004F1061"/>
    <w:rsid w:val="004F11BB"/>
    <w:rsid w:val="004F1E01"/>
    <w:rsid w:val="004F2115"/>
    <w:rsid w:val="004F276A"/>
    <w:rsid w:val="004F2A85"/>
    <w:rsid w:val="004F2D8D"/>
    <w:rsid w:val="004F3487"/>
    <w:rsid w:val="004F3A15"/>
    <w:rsid w:val="004F3DD4"/>
    <w:rsid w:val="004F3F1C"/>
    <w:rsid w:val="004F42A9"/>
    <w:rsid w:val="004F45B8"/>
    <w:rsid w:val="004F4FE6"/>
    <w:rsid w:val="004F5756"/>
    <w:rsid w:val="004F6853"/>
    <w:rsid w:val="004F69ED"/>
    <w:rsid w:val="004F6AAA"/>
    <w:rsid w:val="004F768B"/>
    <w:rsid w:val="004F7AC1"/>
    <w:rsid w:val="00501497"/>
    <w:rsid w:val="005017AD"/>
    <w:rsid w:val="0050191F"/>
    <w:rsid w:val="005020EB"/>
    <w:rsid w:val="005021DD"/>
    <w:rsid w:val="00502980"/>
    <w:rsid w:val="005029C5"/>
    <w:rsid w:val="00502A6C"/>
    <w:rsid w:val="00502FC9"/>
    <w:rsid w:val="005031A7"/>
    <w:rsid w:val="005038FE"/>
    <w:rsid w:val="00503ED2"/>
    <w:rsid w:val="00504798"/>
    <w:rsid w:val="0050480E"/>
    <w:rsid w:val="0050538A"/>
    <w:rsid w:val="00505B4A"/>
    <w:rsid w:val="00505CB5"/>
    <w:rsid w:val="005060D4"/>
    <w:rsid w:val="0050679E"/>
    <w:rsid w:val="005071F6"/>
    <w:rsid w:val="00507340"/>
    <w:rsid w:val="00507B62"/>
    <w:rsid w:val="00507D5C"/>
    <w:rsid w:val="00507EFB"/>
    <w:rsid w:val="00510672"/>
    <w:rsid w:val="005117DF"/>
    <w:rsid w:val="00511D0C"/>
    <w:rsid w:val="00511ECA"/>
    <w:rsid w:val="005122C5"/>
    <w:rsid w:val="00512E4B"/>
    <w:rsid w:val="00512FDF"/>
    <w:rsid w:val="00513D57"/>
    <w:rsid w:val="00514906"/>
    <w:rsid w:val="00514AA4"/>
    <w:rsid w:val="0051528A"/>
    <w:rsid w:val="00515350"/>
    <w:rsid w:val="00515A63"/>
    <w:rsid w:val="00515AC0"/>
    <w:rsid w:val="005160FA"/>
    <w:rsid w:val="005167ED"/>
    <w:rsid w:val="00517233"/>
    <w:rsid w:val="00517424"/>
    <w:rsid w:val="005174E8"/>
    <w:rsid w:val="00517BB2"/>
    <w:rsid w:val="00517BF7"/>
    <w:rsid w:val="00517FFE"/>
    <w:rsid w:val="005210D6"/>
    <w:rsid w:val="005211C8"/>
    <w:rsid w:val="00521BDC"/>
    <w:rsid w:val="00522A61"/>
    <w:rsid w:val="00522EE7"/>
    <w:rsid w:val="00522F1F"/>
    <w:rsid w:val="0052350F"/>
    <w:rsid w:val="00523B92"/>
    <w:rsid w:val="00523F7B"/>
    <w:rsid w:val="005244A0"/>
    <w:rsid w:val="00524625"/>
    <w:rsid w:val="0052469D"/>
    <w:rsid w:val="00524AA7"/>
    <w:rsid w:val="00524D27"/>
    <w:rsid w:val="005251FF"/>
    <w:rsid w:val="0052527A"/>
    <w:rsid w:val="005253A4"/>
    <w:rsid w:val="00526148"/>
    <w:rsid w:val="0052676A"/>
    <w:rsid w:val="00526B33"/>
    <w:rsid w:val="00526E50"/>
    <w:rsid w:val="00527C75"/>
    <w:rsid w:val="00527F08"/>
    <w:rsid w:val="0053001D"/>
    <w:rsid w:val="00530244"/>
    <w:rsid w:val="00530388"/>
    <w:rsid w:val="00530EBA"/>
    <w:rsid w:val="00531D8B"/>
    <w:rsid w:val="00532143"/>
    <w:rsid w:val="005326C7"/>
    <w:rsid w:val="00532AE5"/>
    <w:rsid w:val="00532CED"/>
    <w:rsid w:val="00533105"/>
    <w:rsid w:val="00533D24"/>
    <w:rsid w:val="0053430D"/>
    <w:rsid w:val="00534B6C"/>
    <w:rsid w:val="005354B5"/>
    <w:rsid w:val="0053593C"/>
    <w:rsid w:val="00535ACD"/>
    <w:rsid w:val="00535B73"/>
    <w:rsid w:val="00537630"/>
    <w:rsid w:val="00537A60"/>
    <w:rsid w:val="00537F6B"/>
    <w:rsid w:val="00540A81"/>
    <w:rsid w:val="00540C5C"/>
    <w:rsid w:val="00540F56"/>
    <w:rsid w:val="00541330"/>
    <w:rsid w:val="005413F8"/>
    <w:rsid w:val="00541CCF"/>
    <w:rsid w:val="005421FE"/>
    <w:rsid w:val="00542538"/>
    <w:rsid w:val="00543C45"/>
    <w:rsid w:val="0054504C"/>
    <w:rsid w:val="00545071"/>
    <w:rsid w:val="005466DE"/>
    <w:rsid w:val="00546813"/>
    <w:rsid w:val="00546B1D"/>
    <w:rsid w:val="00547312"/>
    <w:rsid w:val="00547A32"/>
    <w:rsid w:val="00547FED"/>
    <w:rsid w:val="00550834"/>
    <w:rsid w:val="00550DF9"/>
    <w:rsid w:val="00551C89"/>
    <w:rsid w:val="005521A1"/>
    <w:rsid w:val="005522EB"/>
    <w:rsid w:val="0055237C"/>
    <w:rsid w:val="00552499"/>
    <w:rsid w:val="00552ACE"/>
    <w:rsid w:val="00553AD7"/>
    <w:rsid w:val="00554183"/>
    <w:rsid w:val="0055544E"/>
    <w:rsid w:val="00555889"/>
    <w:rsid w:val="0055624A"/>
    <w:rsid w:val="00556860"/>
    <w:rsid w:val="0055699C"/>
    <w:rsid w:val="0055773A"/>
    <w:rsid w:val="00560144"/>
    <w:rsid w:val="00560822"/>
    <w:rsid w:val="00560985"/>
    <w:rsid w:val="00560F3B"/>
    <w:rsid w:val="00561190"/>
    <w:rsid w:val="00561443"/>
    <w:rsid w:val="00561D41"/>
    <w:rsid w:val="00561D4F"/>
    <w:rsid w:val="005621D0"/>
    <w:rsid w:val="0056233F"/>
    <w:rsid w:val="0056244B"/>
    <w:rsid w:val="005627AE"/>
    <w:rsid w:val="005627DB"/>
    <w:rsid w:val="00562F04"/>
    <w:rsid w:val="00562F50"/>
    <w:rsid w:val="005632AE"/>
    <w:rsid w:val="00564022"/>
    <w:rsid w:val="0056415E"/>
    <w:rsid w:val="00564AF0"/>
    <w:rsid w:val="00565D74"/>
    <w:rsid w:val="00566081"/>
    <w:rsid w:val="00566152"/>
    <w:rsid w:val="00566617"/>
    <w:rsid w:val="00566EEF"/>
    <w:rsid w:val="00567545"/>
    <w:rsid w:val="00567AF7"/>
    <w:rsid w:val="00567B81"/>
    <w:rsid w:val="00567EA8"/>
    <w:rsid w:val="00567F76"/>
    <w:rsid w:val="00570829"/>
    <w:rsid w:val="00570CEA"/>
    <w:rsid w:val="00571A4D"/>
    <w:rsid w:val="00572A1D"/>
    <w:rsid w:val="00573742"/>
    <w:rsid w:val="00573AB1"/>
    <w:rsid w:val="00573C1A"/>
    <w:rsid w:val="00573E89"/>
    <w:rsid w:val="0057462A"/>
    <w:rsid w:val="00574A4D"/>
    <w:rsid w:val="00574B6A"/>
    <w:rsid w:val="00574C6A"/>
    <w:rsid w:val="00575C5E"/>
    <w:rsid w:val="00576022"/>
    <w:rsid w:val="00577360"/>
    <w:rsid w:val="005776AB"/>
    <w:rsid w:val="00580B3C"/>
    <w:rsid w:val="00580B56"/>
    <w:rsid w:val="00581081"/>
    <w:rsid w:val="0058234D"/>
    <w:rsid w:val="005824FF"/>
    <w:rsid w:val="0058254D"/>
    <w:rsid w:val="00582881"/>
    <w:rsid w:val="00582FE6"/>
    <w:rsid w:val="00583015"/>
    <w:rsid w:val="00583BA3"/>
    <w:rsid w:val="00583F78"/>
    <w:rsid w:val="00583FDD"/>
    <w:rsid w:val="005844E4"/>
    <w:rsid w:val="00584840"/>
    <w:rsid w:val="00584883"/>
    <w:rsid w:val="00585EBC"/>
    <w:rsid w:val="005860F3"/>
    <w:rsid w:val="00586153"/>
    <w:rsid w:val="00586B72"/>
    <w:rsid w:val="00586D5B"/>
    <w:rsid w:val="005874EB"/>
    <w:rsid w:val="0058782B"/>
    <w:rsid w:val="00590392"/>
    <w:rsid w:val="00590661"/>
    <w:rsid w:val="0059159F"/>
    <w:rsid w:val="00591DE0"/>
    <w:rsid w:val="00591F17"/>
    <w:rsid w:val="00592510"/>
    <w:rsid w:val="005933CF"/>
    <w:rsid w:val="005935B0"/>
    <w:rsid w:val="00593975"/>
    <w:rsid w:val="0059482E"/>
    <w:rsid w:val="00595449"/>
    <w:rsid w:val="0059592F"/>
    <w:rsid w:val="00595BD9"/>
    <w:rsid w:val="00595C9A"/>
    <w:rsid w:val="00596330"/>
    <w:rsid w:val="005965D2"/>
    <w:rsid w:val="00596613"/>
    <w:rsid w:val="005967F1"/>
    <w:rsid w:val="00596B85"/>
    <w:rsid w:val="00596F74"/>
    <w:rsid w:val="005970E8"/>
    <w:rsid w:val="00597358"/>
    <w:rsid w:val="0059758C"/>
    <w:rsid w:val="005A0190"/>
    <w:rsid w:val="005A04C0"/>
    <w:rsid w:val="005A10F0"/>
    <w:rsid w:val="005A1633"/>
    <w:rsid w:val="005A164F"/>
    <w:rsid w:val="005A1766"/>
    <w:rsid w:val="005A1C57"/>
    <w:rsid w:val="005A2971"/>
    <w:rsid w:val="005A2AF2"/>
    <w:rsid w:val="005A2F48"/>
    <w:rsid w:val="005A338A"/>
    <w:rsid w:val="005A3907"/>
    <w:rsid w:val="005A3C11"/>
    <w:rsid w:val="005A4293"/>
    <w:rsid w:val="005A56E5"/>
    <w:rsid w:val="005A5BF2"/>
    <w:rsid w:val="005A63DF"/>
    <w:rsid w:val="005A6485"/>
    <w:rsid w:val="005A6DB4"/>
    <w:rsid w:val="005A7532"/>
    <w:rsid w:val="005A7A4D"/>
    <w:rsid w:val="005A7C25"/>
    <w:rsid w:val="005B013D"/>
    <w:rsid w:val="005B065B"/>
    <w:rsid w:val="005B0FD1"/>
    <w:rsid w:val="005B1246"/>
    <w:rsid w:val="005B1AE1"/>
    <w:rsid w:val="005B1EF8"/>
    <w:rsid w:val="005B2121"/>
    <w:rsid w:val="005B2419"/>
    <w:rsid w:val="005B27EF"/>
    <w:rsid w:val="005B3C91"/>
    <w:rsid w:val="005B45F5"/>
    <w:rsid w:val="005B4B0F"/>
    <w:rsid w:val="005B5239"/>
    <w:rsid w:val="005B5585"/>
    <w:rsid w:val="005B55A6"/>
    <w:rsid w:val="005B58E4"/>
    <w:rsid w:val="005B5BE2"/>
    <w:rsid w:val="005B6568"/>
    <w:rsid w:val="005C095D"/>
    <w:rsid w:val="005C0BA2"/>
    <w:rsid w:val="005C1334"/>
    <w:rsid w:val="005C15F9"/>
    <w:rsid w:val="005C1B46"/>
    <w:rsid w:val="005C2634"/>
    <w:rsid w:val="005C3C44"/>
    <w:rsid w:val="005C3DE2"/>
    <w:rsid w:val="005C3EE1"/>
    <w:rsid w:val="005C4532"/>
    <w:rsid w:val="005C5629"/>
    <w:rsid w:val="005C67EE"/>
    <w:rsid w:val="005C7B02"/>
    <w:rsid w:val="005D1085"/>
    <w:rsid w:val="005D113C"/>
    <w:rsid w:val="005D1ABC"/>
    <w:rsid w:val="005D2D29"/>
    <w:rsid w:val="005D3726"/>
    <w:rsid w:val="005D3D2B"/>
    <w:rsid w:val="005D3D8D"/>
    <w:rsid w:val="005D3FE8"/>
    <w:rsid w:val="005D4142"/>
    <w:rsid w:val="005D45DD"/>
    <w:rsid w:val="005D471F"/>
    <w:rsid w:val="005D4A8E"/>
    <w:rsid w:val="005D4ABF"/>
    <w:rsid w:val="005D5315"/>
    <w:rsid w:val="005D549E"/>
    <w:rsid w:val="005D5626"/>
    <w:rsid w:val="005D61CB"/>
    <w:rsid w:val="005D6696"/>
    <w:rsid w:val="005D6700"/>
    <w:rsid w:val="005D67F6"/>
    <w:rsid w:val="005D7643"/>
    <w:rsid w:val="005D78B3"/>
    <w:rsid w:val="005E09E5"/>
    <w:rsid w:val="005E0B07"/>
    <w:rsid w:val="005E0E58"/>
    <w:rsid w:val="005E148E"/>
    <w:rsid w:val="005E226C"/>
    <w:rsid w:val="005E23FB"/>
    <w:rsid w:val="005E2C6F"/>
    <w:rsid w:val="005E3266"/>
    <w:rsid w:val="005E3FDC"/>
    <w:rsid w:val="005E4234"/>
    <w:rsid w:val="005E463E"/>
    <w:rsid w:val="005E4658"/>
    <w:rsid w:val="005E5F8D"/>
    <w:rsid w:val="005E6660"/>
    <w:rsid w:val="005E7A87"/>
    <w:rsid w:val="005E7F5A"/>
    <w:rsid w:val="005F074C"/>
    <w:rsid w:val="005F0AC7"/>
    <w:rsid w:val="005F1AE3"/>
    <w:rsid w:val="005F1F6B"/>
    <w:rsid w:val="005F1FF9"/>
    <w:rsid w:val="005F2938"/>
    <w:rsid w:val="005F2BEA"/>
    <w:rsid w:val="005F3423"/>
    <w:rsid w:val="005F3466"/>
    <w:rsid w:val="005F3AB2"/>
    <w:rsid w:val="005F3F6A"/>
    <w:rsid w:val="005F4A61"/>
    <w:rsid w:val="005F4E40"/>
    <w:rsid w:val="005F4F9A"/>
    <w:rsid w:val="005F5A3F"/>
    <w:rsid w:val="005F61AD"/>
    <w:rsid w:val="0060046C"/>
    <w:rsid w:val="0060065D"/>
    <w:rsid w:val="0060076D"/>
    <w:rsid w:val="00600A18"/>
    <w:rsid w:val="006011E2"/>
    <w:rsid w:val="006017AF"/>
    <w:rsid w:val="0060196A"/>
    <w:rsid w:val="00602C0E"/>
    <w:rsid w:val="00602CE4"/>
    <w:rsid w:val="006032ED"/>
    <w:rsid w:val="00603554"/>
    <w:rsid w:val="006037CE"/>
    <w:rsid w:val="0060524B"/>
    <w:rsid w:val="006057BE"/>
    <w:rsid w:val="006063B8"/>
    <w:rsid w:val="00606649"/>
    <w:rsid w:val="00607A7A"/>
    <w:rsid w:val="00607E9A"/>
    <w:rsid w:val="0061065B"/>
    <w:rsid w:val="00610CF0"/>
    <w:rsid w:val="00610FD1"/>
    <w:rsid w:val="00611CD5"/>
    <w:rsid w:val="00611D06"/>
    <w:rsid w:val="006121CE"/>
    <w:rsid w:val="00612F6B"/>
    <w:rsid w:val="00613535"/>
    <w:rsid w:val="0061395C"/>
    <w:rsid w:val="00613CAF"/>
    <w:rsid w:val="00613CBB"/>
    <w:rsid w:val="00614227"/>
    <w:rsid w:val="00614256"/>
    <w:rsid w:val="0061434F"/>
    <w:rsid w:val="00614D8E"/>
    <w:rsid w:val="00615159"/>
    <w:rsid w:val="00615D41"/>
    <w:rsid w:val="006161B4"/>
    <w:rsid w:val="006165CB"/>
    <w:rsid w:val="00616B2C"/>
    <w:rsid w:val="00616D9A"/>
    <w:rsid w:val="006173BA"/>
    <w:rsid w:val="006201A3"/>
    <w:rsid w:val="00620A6B"/>
    <w:rsid w:val="00620BB4"/>
    <w:rsid w:val="00620F8E"/>
    <w:rsid w:val="006211B2"/>
    <w:rsid w:val="0062162F"/>
    <w:rsid w:val="00621B5E"/>
    <w:rsid w:val="00622269"/>
    <w:rsid w:val="006238A7"/>
    <w:rsid w:val="006243BB"/>
    <w:rsid w:val="006243EC"/>
    <w:rsid w:val="00624913"/>
    <w:rsid w:val="00624B64"/>
    <w:rsid w:val="006253A8"/>
    <w:rsid w:val="00625475"/>
    <w:rsid w:val="00625617"/>
    <w:rsid w:val="00625E03"/>
    <w:rsid w:val="00627527"/>
    <w:rsid w:val="00630AC4"/>
    <w:rsid w:val="00630CF7"/>
    <w:rsid w:val="006314DC"/>
    <w:rsid w:val="0063167C"/>
    <w:rsid w:val="00631B1D"/>
    <w:rsid w:val="006325EF"/>
    <w:rsid w:val="00632796"/>
    <w:rsid w:val="00632BD0"/>
    <w:rsid w:val="006331B6"/>
    <w:rsid w:val="006335B2"/>
    <w:rsid w:val="006335CC"/>
    <w:rsid w:val="00634778"/>
    <w:rsid w:val="00634786"/>
    <w:rsid w:val="00635976"/>
    <w:rsid w:val="00635A0A"/>
    <w:rsid w:val="0063605D"/>
    <w:rsid w:val="00636F07"/>
    <w:rsid w:val="006371FA"/>
    <w:rsid w:val="0063735C"/>
    <w:rsid w:val="00637900"/>
    <w:rsid w:val="00637DB2"/>
    <w:rsid w:val="0064051F"/>
    <w:rsid w:val="00640FA8"/>
    <w:rsid w:val="0064113A"/>
    <w:rsid w:val="006412D9"/>
    <w:rsid w:val="00641EAC"/>
    <w:rsid w:val="0064202B"/>
    <w:rsid w:val="0064296B"/>
    <w:rsid w:val="00643A4C"/>
    <w:rsid w:val="00643AA7"/>
    <w:rsid w:val="00643C84"/>
    <w:rsid w:val="00644249"/>
    <w:rsid w:val="00645395"/>
    <w:rsid w:val="006457FC"/>
    <w:rsid w:val="00645AB2"/>
    <w:rsid w:val="00645C29"/>
    <w:rsid w:val="0064689D"/>
    <w:rsid w:val="00646946"/>
    <w:rsid w:val="00650662"/>
    <w:rsid w:val="006507A0"/>
    <w:rsid w:val="00650A91"/>
    <w:rsid w:val="0065100D"/>
    <w:rsid w:val="0065149D"/>
    <w:rsid w:val="006533D5"/>
    <w:rsid w:val="00653AA3"/>
    <w:rsid w:val="00653C5B"/>
    <w:rsid w:val="00653DE2"/>
    <w:rsid w:val="006545CB"/>
    <w:rsid w:val="00654F62"/>
    <w:rsid w:val="006554D7"/>
    <w:rsid w:val="00655633"/>
    <w:rsid w:val="0065596C"/>
    <w:rsid w:val="00655EF5"/>
    <w:rsid w:val="00656826"/>
    <w:rsid w:val="00656AF9"/>
    <w:rsid w:val="006571B1"/>
    <w:rsid w:val="00657473"/>
    <w:rsid w:val="006575BB"/>
    <w:rsid w:val="00657E40"/>
    <w:rsid w:val="00657FE4"/>
    <w:rsid w:val="00661379"/>
    <w:rsid w:val="006616B9"/>
    <w:rsid w:val="00661D22"/>
    <w:rsid w:val="00662022"/>
    <w:rsid w:val="00663642"/>
    <w:rsid w:val="0066375C"/>
    <w:rsid w:val="00663B9F"/>
    <w:rsid w:val="00664194"/>
    <w:rsid w:val="00664BAF"/>
    <w:rsid w:val="00664E4B"/>
    <w:rsid w:val="00664FBC"/>
    <w:rsid w:val="006653AE"/>
    <w:rsid w:val="00665436"/>
    <w:rsid w:val="0066572B"/>
    <w:rsid w:val="00665DDD"/>
    <w:rsid w:val="00665E4C"/>
    <w:rsid w:val="00665FBF"/>
    <w:rsid w:val="00666265"/>
    <w:rsid w:val="006662C3"/>
    <w:rsid w:val="00666FF2"/>
    <w:rsid w:val="006678EF"/>
    <w:rsid w:val="00667ACD"/>
    <w:rsid w:val="00667F39"/>
    <w:rsid w:val="00670469"/>
    <w:rsid w:val="00671692"/>
    <w:rsid w:val="00671921"/>
    <w:rsid w:val="00671D0A"/>
    <w:rsid w:val="00671D1B"/>
    <w:rsid w:val="006721F8"/>
    <w:rsid w:val="00672E43"/>
    <w:rsid w:val="00673505"/>
    <w:rsid w:val="00673629"/>
    <w:rsid w:val="00674944"/>
    <w:rsid w:val="00675AD9"/>
    <w:rsid w:val="00675D85"/>
    <w:rsid w:val="0067623A"/>
    <w:rsid w:val="006766E3"/>
    <w:rsid w:val="00676724"/>
    <w:rsid w:val="006770EF"/>
    <w:rsid w:val="0067764C"/>
    <w:rsid w:val="00677D88"/>
    <w:rsid w:val="00680BAF"/>
    <w:rsid w:val="00682744"/>
    <w:rsid w:val="00682DAE"/>
    <w:rsid w:val="006833E5"/>
    <w:rsid w:val="006836E1"/>
    <w:rsid w:val="00683A48"/>
    <w:rsid w:val="006843A9"/>
    <w:rsid w:val="006849FC"/>
    <w:rsid w:val="00684BCB"/>
    <w:rsid w:val="006853F8"/>
    <w:rsid w:val="00685917"/>
    <w:rsid w:val="00685AA2"/>
    <w:rsid w:val="00685AA6"/>
    <w:rsid w:val="00685EE0"/>
    <w:rsid w:val="006868E6"/>
    <w:rsid w:val="0068770B"/>
    <w:rsid w:val="0069056A"/>
    <w:rsid w:val="006915FF"/>
    <w:rsid w:val="00691B43"/>
    <w:rsid w:val="00691C44"/>
    <w:rsid w:val="00692958"/>
    <w:rsid w:val="00692DEB"/>
    <w:rsid w:val="0069308D"/>
    <w:rsid w:val="00693465"/>
    <w:rsid w:val="00693E87"/>
    <w:rsid w:val="00694912"/>
    <w:rsid w:val="00694BD3"/>
    <w:rsid w:val="00695CF3"/>
    <w:rsid w:val="00695EF2"/>
    <w:rsid w:val="00695FF0"/>
    <w:rsid w:val="00696206"/>
    <w:rsid w:val="00696954"/>
    <w:rsid w:val="00696AA7"/>
    <w:rsid w:val="00696C98"/>
    <w:rsid w:val="006973C6"/>
    <w:rsid w:val="00697704"/>
    <w:rsid w:val="006A08DE"/>
    <w:rsid w:val="006A0AD0"/>
    <w:rsid w:val="006A0BC7"/>
    <w:rsid w:val="006A1393"/>
    <w:rsid w:val="006A1C3F"/>
    <w:rsid w:val="006A2660"/>
    <w:rsid w:val="006A3789"/>
    <w:rsid w:val="006A3C2A"/>
    <w:rsid w:val="006A4B1D"/>
    <w:rsid w:val="006A52C8"/>
    <w:rsid w:val="006A559F"/>
    <w:rsid w:val="006A5812"/>
    <w:rsid w:val="006A6B8A"/>
    <w:rsid w:val="006A799E"/>
    <w:rsid w:val="006A7A70"/>
    <w:rsid w:val="006A7AC7"/>
    <w:rsid w:val="006A7F8F"/>
    <w:rsid w:val="006B002B"/>
    <w:rsid w:val="006B038F"/>
    <w:rsid w:val="006B08F5"/>
    <w:rsid w:val="006B0AB7"/>
    <w:rsid w:val="006B0E28"/>
    <w:rsid w:val="006B17F0"/>
    <w:rsid w:val="006B1F59"/>
    <w:rsid w:val="006B2071"/>
    <w:rsid w:val="006B2CBE"/>
    <w:rsid w:val="006B2D1B"/>
    <w:rsid w:val="006B31E1"/>
    <w:rsid w:val="006B392D"/>
    <w:rsid w:val="006B3B0D"/>
    <w:rsid w:val="006B40CB"/>
    <w:rsid w:val="006B4B60"/>
    <w:rsid w:val="006B51EE"/>
    <w:rsid w:val="006B5392"/>
    <w:rsid w:val="006B5D88"/>
    <w:rsid w:val="006B6082"/>
    <w:rsid w:val="006B608B"/>
    <w:rsid w:val="006B6382"/>
    <w:rsid w:val="006B734B"/>
    <w:rsid w:val="006B7526"/>
    <w:rsid w:val="006B76A2"/>
    <w:rsid w:val="006B790B"/>
    <w:rsid w:val="006B7CA1"/>
    <w:rsid w:val="006C0CE1"/>
    <w:rsid w:val="006C1134"/>
    <w:rsid w:val="006C14C9"/>
    <w:rsid w:val="006C14EC"/>
    <w:rsid w:val="006C211D"/>
    <w:rsid w:val="006C2543"/>
    <w:rsid w:val="006C2563"/>
    <w:rsid w:val="006C2C1B"/>
    <w:rsid w:val="006C2CDF"/>
    <w:rsid w:val="006C3004"/>
    <w:rsid w:val="006C3358"/>
    <w:rsid w:val="006C4DBB"/>
    <w:rsid w:val="006C520F"/>
    <w:rsid w:val="006C58DD"/>
    <w:rsid w:val="006C5A10"/>
    <w:rsid w:val="006C5CD0"/>
    <w:rsid w:val="006C661A"/>
    <w:rsid w:val="006C6E42"/>
    <w:rsid w:val="006C79CC"/>
    <w:rsid w:val="006C7E86"/>
    <w:rsid w:val="006D0F5A"/>
    <w:rsid w:val="006D1559"/>
    <w:rsid w:val="006D2309"/>
    <w:rsid w:val="006D2647"/>
    <w:rsid w:val="006D2DC1"/>
    <w:rsid w:val="006D2E5F"/>
    <w:rsid w:val="006D3AA3"/>
    <w:rsid w:val="006D3AC6"/>
    <w:rsid w:val="006D4669"/>
    <w:rsid w:val="006D4EC2"/>
    <w:rsid w:val="006D5068"/>
    <w:rsid w:val="006D50F1"/>
    <w:rsid w:val="006D53FC"/>
    <w:rsid w:val="006D59B1"/>
    <w:rsid w:val="006D5C01"/>
    <w:rsid w:val="006D606F"/>
    <w:rsid w:val="006D6879"/>
    <w:rsid w:val="006D6A3A"/>
    <w:rsid w:val="006D6E73"/>
    <w:rsid w:val="006D7AF3"/>
    <w:rsid w:val="006D7F22"/>
    <w:rsid w:val="006E02A0"/>
    <w:rsid w:val="006E220B"/>
    <w:rsid w:val="006E23FF"/>
    <w:rsid w:val="006E2E25"/>
    <w:rsid w:val="006E2E76"/>
    <w:rsid w:val="006E2FC8"/>
    <w:rsid w:val="006E3429"/>
    <w:rsid w:val="006E448F"/>
    <w:rsid w:val="006E470F"/>
    <w:rsid w:val="006E4F23"/>
    <w:rsid w:val="006E513A"/>
    <w:rsid w:val="006E55B9"/>
    <w:rsid w:val="006E5E1F"/>
    <w:rsid w:val="006E5EB4"/>
    <w:rsid w:val="006E6AAC"/>
    <w:rsid w:val="006E6CE8"/>
    <w:rsid w:val="006E7AA6"/>
    <w:rsid w:val="006F001D"/>
    <w:rsid w:val="006F07D1"/>
    <w:rsid w:val="006F1D0C"/>
    <w:rsid w:val="006F20D8"/>
    <w:rsid w:val="006F288B"/>
    <w:rsid w:val="006F2D72"/>
    <w:rsid w:val="006F31C1"/>
    <w:rsid w:val="006F32FF"/>
    <w:rsid w:val="006F3865"/>
    <w:rsid w:val="006F39A7"/>
    <w:rsid w:val="006F3AA3"/>
    <w:rsid w:val="006F445D"/>
    <w:rsid w:val="006F44C6"/>
    <w:rsid w:val="006F4BCB"/>
    <w:rsid w:val="006F4F7B"/>
    <w:rsid w:val="006F5438"/>
    <w:rsid w:val="006F569D"/>
    <w:rsid w:val="006F5ADF"/>
    <w:rsid w:val="006F5B01"/>
    <w:rsid w:val="006F5CF0"/>
    <w:rsid w:val="006F6128"/>
    <w:rsid w:val="006F71BD"/>
    <w:rsid w:val="007002A8"/>
    <w:rsid w:val="007003E7"/>
    <w:rsid w:val="00700ADC"/>
    <w:rsid w:val="00701254"/>
    <w:rsid w:val="00703159"/>
    <w:rsid w:val="00703196"/>
    <w:rsid w:val="00703819"/>
    <w:rsid w:val="00703DA4"/>
    <w:rsid w:val="00703DDA"/>
    <w:rsid w:val="00704394"/>
    <w:rsid w:val="00704BCD"/>
    <w:rsid w:val="00704C73"/>
    <w:rsid w:val="007054B0"/>
    <w:rsid w:val="007060F7"/>
    <w:rsid w:val="0070680C"/>
    <w:rsid w:val="00706C2E"/>
    <w:rsid w:val="007070A8"/>
    <w:rsid w:val="00707A2C"/>
    <w:rsid w:val="00710765"/>
    <w:rsid w:val="00710FCF"/>
    <w:rsid w:val="007119E8"/>
    <w:rsid w:val="00711EB0"/>
    <w:rsid w:val="007126CD"/>
    <w:rsid w:val="00712942"/>
    <w:rsid w:val="0071438D"/>
    <w:rsid w:val="007151CE"/>
    <w:rsid w:val="00715F1A"/>
    <w:rsid w:val="007164B7"/>
    <w:rsid w:val="007164F6"/>
    <w:rsid w:val="007169D0"/>
    <w:rsid w:val="007169EB"/>
    <w:rsid w:val="007174F7"/>
    <w:rsid w:val="00720ED3"/>
    <w:rsid w:val="0072113C"/>
    <w:rsid w:val="00721470"/>
    <w:rsid w:val="007219BE"/>
    <w:rsid w:val="00721E09"/>
    <w:rsid w:val="007222AA"/>
    <w:rsid w:val="0072291C"/>
    <w:rsid w:val="00722E99"/>
    <w:rsid w:val="00723595"/>
    <w:rsid w:val="00723CDC"/>
    <w:rsid w:val="00724222"/>
    <w:rsid w:val="00724245"/>
    <w:rsid w:val="00724472"/>
    <w:rsid w:val="007244A4"/>
    <w:rsid w:val="0072463B"/>
    <w:rsid w:val="007251ED"/>
    <w:rsid w:val="00725599"/>
    <w:rsid w:val="00725A4F"/>
    <w:rsid w:val="00725C1B"/>
    <w:rsid w:val="00726A4D"/>
    <w:rsid w:val="00727491"/>
    <w:rsid w:val="00727BA8"/>
    <w:rsid w:val="00730109"/>
    <w:rsid w:val="007301D3"/>
    <w:rsid w:val="00730F4B"/>
    <w:rsid w:val="00732179"/>
    <w:rsid w:val="0073329B"/>
    <w:rsid w:val="007337A2"/>
    <w:rsid w:val="00733835"/>
    <w:rsid w:val="007338D4"/>
    <w:rsid w:val="00733FA4"/>
    <w:rsid w:val="00734210"/>
    <w:rsid w:val="0073431E"/>
    <w:rsid w:val="00734391"/>
    <w:rsid w:val="007343C7"/>
    <w:rsid w:val="00734419"/>
    <w:rsid w:val="0073448A"/>
    <w:rsid w:val="00734F27"/>
    <w:rsid w:val="0073527B"/>
    <w:rsid w:val="00736011"/>
    <w:rsid w:val="007367BB"/>
    <w:rsid w:val="007373D0"/>
    <w:rsid w:val="007402A6"/>
    <w:rsid w:val="00740704"/>
    <w:rsid w:val="00741608"/>
    <w:rsid w:val="0074185E"/>
    <w:rsid w:val="00741C2D"/>
    <w:rsid w:val="00741CCF"/>
    <w:rsid w:val="007421C3"/>
    <w:rsid w:val="0074282A"/>
    <w:rsid w:val="007429CE"/>
    <w:rsid w:val="0074446E"/>
    <w:rsid w:val="007447C3"/>
    <w:rsid w:val="007453DE"/>
    <w:rsid w:val="00745E46"/>
    <w:rsid w:val="0074603A"/>
    <w:rsid w:val="007460D4"/>
    <w:rsid w:val="00747977"/>
    <w:rsid w:val="00747FD0"/>
    <w:rsid w:val="00750108"/>
    <w:rsid w:val="0075023E"/>
    <w:rsid w:val="00750D4C"/>
    <w:rsid w:val="00751FE6"/>
    <w:rsid w:val="00752727"/>
    <w:rsid w:val="00752CBC"/>
    <w:rsid w:val="00753B21"/>
    <w:rsid w:val="00753F9E"/>
    <w:rsid w:val="00754121"/>
    <w:rsid w:val="0075433B"/>
    <w:rsid w:val="007552EB"/>
    <w:rsid w:val="0075530A"/>
    <w:rsid w:val="00755798"/>
    <w:rsid w:val="00755AC0"/>
    <w:rsid w:val="0075607B"/>
    <w:rsid w:val="0075631B"/>
    <w:rsid w:val="00756B65"/>
    <w:rsid w:val="00756F7D"/>
    <w:rsid w:val="00757D2C"/>
    <w:rsid w:val="00760390"/>
    <w:rsid w:val="0076096C"/>
    <w:rsid w:val="00760BF8"/>
    <w:rsid w:val="00760DB5"/>
    <w:rsid w:val="00760E7F"/>
    <w:rsid w:val="00761043"/>
    <w:rsid w:val="007622FA"/>
    <w:rsid w:val="00763271"/>
    <w:rsid w:val="007635DB"/>
    <w:rsid w:val="007639E6"/>
    <w:rsid w:val="007646A6"/>
    <w:rsid w:val="007648DD"/>
    <w:rsid w:val="00764B06"/>
    <w:rsid w:val="00765B3B"/>
    <w:rsid w:val="00766358"/>
    <w:rsid w:val="0076657A"/>
    <w:rsid w:val="00766DD8"/>
    <w:rsid w:val="00766E3F"/>
    <w:rsid w:val="007678B8"/>
    <w:rsid w:val="00767CD4"/>
    <w:rsid w:val="00767D49"/>
    <w:rsid w:val="00770682"/>
    <w:rsid w:val="0077152F"/>
    <w:rsid w:val="00772069"/>
    <w:rsid w:val="00772860"/>
    <w:rsid w:val="00772E87"/>
    <w:rsid w:val="00773964"/>
    <w:rsid w:val="00773DF1"/>
    <w:rsid w:val="00774674"/>
    <w:rsid w:val="00774DD3"/>
    <w:rsid w:val="00775150"/>
    <w:rsid w:val="00775397"/>
    <w:rsid w:val="0077735E"/>
    <w:rsid w:val="00777429"/>
    <w:rsid w:val="00777600"/>
    <w:rsid w:val="007777FA"/>
    <w:rsid w:val="00780D29"/>
    <w:rsid w:val="00780FFA"/>
    <w:rsid w:val="0078103D"/>
    <w:rsid w:val="00781065"/>
    <w:rsid w:val="007825C7"/>
    <w:rsid w:val="00782C11"/>
    <w:rsid w:val="00782D55"/>
    <w:rsid w:val="00783621"/>
    <w:rsid w:val="00783A3D"/>
    <w:rsid w:val="00783A88"/>
    <w:rsid w:val="00783BD5"/>
    <w:rsid w:val="007842F9"/>
    <w:rsid w:val="00784580"/>
    <w:rsid w:val="007848E3"/>
    <w:rsid w:val="007848EC"/>
    <w:rsid w:val="00785CBC"/>
    <w:rsid w:val="00786283"/>
    <w:rsid w:val="007865C7"/>
    <w:rsid w:val="00787632"/>
    <w:rsid w:val="0078770A"/>
    <w:rsid w:val="00787985"/>
    <w:rsid w:val="00787F7A"/>
    <w:rsid w:val="00790110"/>
    <w:rsid w:val="0079053B"/>
    <w:rsid w:val="00790831"/>
    <w:rsid w:val="00791101"/>
    <w:rsid w:val="007912BC"/>
    <w:rsid w:val="0079140A"/>
    <w:rsid w:val="00791561"/>
    <w:rsid w:val="00791AF6"/>
    <w:rsid w:val="00792AB0"/>
    <w:rsid w:val="00792BF8"/>
    <w:rsid w:val="00792F7F"/>
    <w:rsid w:val="00793504"/>
    <w:rsid w:val="007939DB"/>
    <w:rsid w:val="00793ACA"/>
    <w:rsid w:val="00795DE7"/>
    <w:rsid w:val="007965BE"/>
    <w:rsid w:val="00796E21"/>
    <w:rsid w:val="00797024"/>
    <w:rsid w:val="00797A90"/>
    <w:rsid w:val="007A056C"/>
    <w:rsid w:val="007A072E"/>
    <w:rsid w:val="007A0AFA"/>
    <w:rsid w:val="007A174C"/>
    <w:rsid w:val="007A1798"/>
    <w:rsid w:val="007A2B1F"/>
    <w:rsid w:val="007A2B20"/>
    <w:rsid w:val="007A2F9D"/>
    <w:rsid w:val="007A3537"/>
    <w:rsid w:val="007A38A3"/>
    <w:rsid w:val="007A38D6"/>
    <w:rsid w:val="007A3C23"/>
    <w:rsid w:val="007A3D96"/>
    <w:rsid w:val="007A4273"/>
    <w:rsid w:val="007A467C"/>
    <w:rsid w:val="007A530B"/>
    <w:rsid w:val="007A54D6"/>
    <w:rsid w:val="007A5F78"/>
    <w:rsid w:val="007A6E37"/>
    <w:rsid w:val="007A75BB"/>
    <w:rsid w:val="007A7769"/>
    <w:rsid w:val="007A7F85"/>
    <w:rsid w:val="007B0292"/>
    <w:rsid w:val="007B0A0F"/>
    <w:rsid w:val="007B0F5A"/>
    <w:rsid w:val="007B0FE9"/>
    <w:rsid w:val="007B14A3"/>
    <w:rsid w:val="007B24F5"/>
    <w:rsid w:val="007B2687"/>
    <w:rsid w:val="007B2764"/>
    <w:rsid w:val="007B2A08"/>
    <w:rsid w:val="007B316C"/>
    <w:rsid w:val="007B39D4"/>
    <w:rsid w:val="007B3A7B"/>
    <w:rsid w:val="007B3E39"/>
    <w:rsid w:val="007B4730"/>
    <w:rsid w:val="007B4882"/>
    <w:rsid w:val="007B4F0A"/>
    <w:rsid w:val="007B4FA9"/>
    <w:rsid w:val="007B4FAD"/>
    <w:rsid w:val="007B5D13"/>
    <w:rsid w:val="007B6173"/>
    <w:rsid w:val="007B6252"/>
    <w:rsid w:val="007B67CA"/>
    <w:rsid w:val="007B70AE"/>
    <w:rsid w:val="007B736E"/>
    <w:rsid w:val="007B756E"/>
    <w:rsid w:val="007C1838"/>
    <w:rsid w:val="007C22C0"/>
    <w:rsid w:val="007C22FC"/>
    <w:rsid w:val="007C2BF1"/>
    <w:rsid w:val="007C41BE"/>
    <w:rsid w:val="007C4409"/>
    <w:rsid w:val="007C4632"/>
    <w:rsid w:val="007C5057"/>
    <w:rsid w:val="007C52B0"/>
    <w:rsid w:val="007C5A40"/>
    <w:rsid w:val="007C5D32"/>
    <w:rsid w:val="007C6393"/>
    <w:rsid w:val="007C6623"/>
    <w:rsid w:val="007C6B2D"/>
    <w:rsid w:val="007C6D63"/>
    <w:rsid w:val="007C73C7"/>
    <w:rsid w:val="007D07D4"/>
    <w:rsid w:val="007D109C"/>
    <w:rsid w:val="007D1A30"/>
    <w:rsid w:val="007D1B77"/>
    <w:rsid w:val="007D3250"/>
    <w:rsid w:val="007D3B19"/>
    <w:rsid w:val="007D430D"/>
    <w:rsid w:val="007D4A5E"/>
    <w:rsid w:val="007D6CFF"/>
    <w:rsid w:val="007D7B7F"/>
    <w:rsid w:val="007E02EB"/>
    <w:rsid w:val="007E0BB8"/>
    <w:rsid w:val="007E1522"/>
    <w:rsid w:val="007E19A1"/>
    <w:rsid w:val="007E2096"/>
    <w:rsid w:val="007E21AE"/>
    <w:rsid w:val="007E22DF"/>
    <w:rsid w:val="007E2757"/>
    <w:rsid w:val="007E2975"/>
    <w:rsid w:val="007E2C55"/>
    <w:rsid w:val="007E31BB"/>
    <w:rsid w:val="007E328B"/>
    <w:rsid w:val="007E39A9"/>
    <w:rsid w:val="007E3F1D"/>
    <w:rsid w:val="007E4444"/>
    <w:rsid w:val="007E4B4E"/>
    <w:rsid w:val="007E5388"/>
    <w:rsid w:val="007E5537"/>
    <w:rsid w:val="007E5705"/>
    <w:rsid w:val="007E5D1D"/>
    <w:rsid w:val="007E5E1B"/>
    <w:rsid w:val="007E6829"/>
    <w:rsid w:val="007E7501"/>
    <w:rsid w:val="007E7979"/>
    <w:rsid w:val="007E7E7A"/>
    <w:rsid w:val="007F0632"/>
    <w:rsid w:val="007F0655"/>
    <w:rsid w:val="007F0E34"/>
    <w:rsid w:val="007F128C"/>
    <w:rsid w:val="007F1371"/>
    <w:rsid w:val="007F138D"/>
    <w:rsid w:val="007F189F"/>
    <w:rsid w:val="007F23F6"/>
    <w:rsid w:val="007F2A06"/>
    <w:rsid w:val="007F2B0D"/>
    <w:rsid w:val="007F2C8F"/>
    <w:rsid w:val="007F33CA"/>
    <w:rsid w:val="007F3CCE"/>
    <w:rsid w:val="007F4AF1"/>
    <w:rsid w:val="007F4E0E"/>
    <w:rsid w:val="007F505C"/>
    <w:rsid w:val="007F5AEA"/>
    <w:rsid w:val="007F5E99"/>
    <w:rsid w:val="007F5FB1"/>
    <w:rsid w:val="007F6857"/>
    <w:rsid w:val="007F6C11"/>
    <w:rsid w:val="008001DB"/>
    <w:rsid w:val="00800548"/>
    <w:rsid w:val="00800589"/>
    <w:rsid w:val="00800B13"/>
    <w:rsid w:val="00801CA0"/>
    <w:rsid w:val="00802D82"/>
    <w:rsid w:val="00804B15"/>
    <w:rsid w:val="008056AA"/>
    <w:rsid w:val="00806033"/>
    <w:rsid w:val="0080631A"/>
    <w:rsid w:val="0080637F"/>
    <w:rsid w:val="00806937"/>
    <w:rsid w:val="00807941"/>
    <w:rsid w:val="00807CA0"/>
    <w:rsid w:val="00807E79"/>
    <w:rsid w:val="0081011F"/>
    <w:rsid w:val="00810947"/>
    <w:rsid w:val="008109BD"/>
    <w:rsid w:val="0081123D"/>
    <w:rsid w:val="008113A4"/>
    <w:rsid w:val="008118B3"/>
    <w:rsid w:val="00811B0A"/>
    <w:rsid w:val="00813621"/>
    <w:rsid w:val="00813820"/>
    <w:rsid w:val="00813A23"/>
    <w:rsid w:val="00814B35"/>
    <w:rsid w:val="00814DBC"/>
    <w:rsid w:val="00815303"/>
    <w:rsid w:val="0081558F"/>
    <w:rsid w:val="008156E3"/>
    <w:rsid w:val="00815855"/>
    <w:rsid w:val="00815E67"/>
    <w:rsid w:val="00816551"/>
    <w:rsid w:val="008166AA"/>
    <w:rsid w:val="008168C1"/>
    <w:rsid w:val="00816D9C"/>
    <w:rsid w:val="0081734D"/>
    <w:rsid w:val="008176B9"/>
    <w:rsid w:val="00820989"/>
    <w:rsid w:val="008212EE"/>
    <w:rsid w:val="0082194F"/>
    <w:rsid w:val="00821953"/>
    <w:rsid w:val="00823D21"/>
    <w:rsid w:val="0082432F"/>
    <w:rsid w:val="008243B4"/>
    <w:rsid w:val="0082464D"/>
    <w:rsid w:val="00824D34"/>
    <w:rsid w:val="00824E3A"/>
    <w:rsid w:val="00824EE6"/>
    <w:rsid w:val="008253E1"/>
    <w:rsid w:val="008257BD"/>
    <w:rsid w:val="00826B4C"/>
    <w:rsid w:val="00826B7A"/>
    <w:rsid w:val="00826B86"/>
    <w:rsid w:val="00827048"/>
    <w:rsid w:val="0082723A"/>
    <w:rsid w:val="008272A8"/>
    <w:rsid w:val="008275E4"/>
    <w:rsid w:val="0082790A"/>
    <w:rsid w:val="00827950"/>
    <w:rsid w:val="008300FC"/>
    <w:rsid w:val="008302D6"/>
    <w:rsid w:val="00830DE8"/>
    <w:rsid w:val="00831276"/>
    <w:rsid w:val="0083251C"/>
    <w:rsid w:val="00832B8D"/>
    <w:rsid w:val="00832B97"/>
    <w:rsid w:val="00833DE3"/>
    <w:rsid w:val="0083548C"/>
    <w:rsid w:val="008355D8"/>
    <w:rsid w:val="008356A9"/>
    <w:rsid w:val="00835736"/>
    <w:rsid w:val="00835B19"/>
    <w:rsid w:val="00836097"/>
    <w:rsid w:val="0083614A"/>
    <w:rsid w:val="00836D4C"/>
    <w:rsid w:val="0083705D"/>
    <w:rsid w:val="008373A9"/>
    <w:rsid w:val="00837605"/>
    <w:rsid w:val="00837FCA"/>
    <w:rsid w:val="008402AC"/>
    <w:rsid w:val="0084050A"/>
    <w:rsid w:val="008405AB"/>
    <w:rsid w:val="00840873"/>
    <w:rsid w:val="00840C7D"/>
    <w:rsid w:val="00841123"/>
    <w:rsid w:val="00841726"/>
    <w:rsid w:val="00841AA4"/>
    <w:rsid w:val="00841D81"/>
    <w:rsid w:val="008425D7"/>
    <w:rsid w:val="0084274D"/>
    <w:rsid w:val="0084300E"/>
    <w:rsid w:val="00843596"/>
    <w:rsid w:val="00843F80"/>
    <w:rsid w:val="00843FAD"/>
    <w:rsid w:val="0084418B"/>
    <w:rsid w:val="008447A3"/>
    <w:rsid w:val="0084489C"/>
    <w:rsid w:val="00844BFB"/>
    <w:rsid w:val="00845826"/>
    <w:rsid w:val="00845AE1"/>
    <w:rsid w:val="008465CC"/>
    <w:rsid w:val="008469C3"/>
    <w:rsid w:val="00846C96"/>
    <w:rsid w:val="00847547"/>
    <w:rsid w:val="00847636"/>
    <w:rsid w:val="008476FB"/>
    <w:rsid w:val="00850800"/>
    <w:rsid w:val="008510D5"/>
    <w:rsid w:val="0085139B"/>
    <w:rsid w:val="0085148C"/>
    <w:rsid w:val="0085165A"/>
    <w:rsid w:val="008518BD"/>
    <w:rsid w:val="00852120"/>
    <w:rsid w:val="008525D4"/>
    <w:rsid w:val="0085321A"/>
    <w:rsid w:val="0085467B"/>
    <w:rsid w:val="0085520B"/>
    <w:rsid w:val="00855EC9"/>
    <w:rsid w:val="00857078"/>
    <w:rsid w:val="008578AD"/>
    <w:rsid w:val="00857AEB"/>
    <w:rsid w:val="00857B49"/>
    <w:rsid w:val="00857E89"/>
    <w:rsid w:val="00857FDF"/>
    <w:rsid w:val="008600B2"/>
    <w:rsid w:val="00860474"/>
    <w:rsid w:val="00860638"/>
    <w:rsid w:val="00860BBF"/>
    <w:rsid w:val="00862005"/>
    <w:rsid w:val="00863794"/>
    <w:rsid w:val="0086493A"/>
    <w:rsid w:val="00864A40"/>
    <w:rsid w:val="00865213"/>
    <w:rsid w:val="008655B1"/>
    <w:rsid w:val="00865C5E"/>
    <w:rsid w:val="008662A1"/>
    <w:rsid w:val="00867077"/>
    <w:rsid w:val="008671CB"/>
    <w:rsid w:val="00867A46"/>
    <w:rsid w:val="00867B27"/>
    <w:rsid w:val="0087019F"/>
    <w:rsid w:val="008714B7"/>
    <w:rsid w:val="008715D9"/>
    <w:rsid w:val="008716B8"/>
    <w:rsid w:val="00871AEF"/>
    <w:rsid w:val="00871B57"/>
    <w:rsid w:val="00872078"/>
    <w:rsid w:val="00872406"/>
    <w:rsid w:val="00872875"/>
    <w:rsid w:val="00872F2F"/>
    <w:rsid w:val="00873CF9"/>
    <w:rsid w:val="0087462D"/>
    <w:rsid w:val="008747B0"/>
    <w:rsid w:val="00874D4D"/>
    <w:rsid w:val="00874F11"/>
    <w:rsid w:val="00874F26"/>
    <w:rsid w:val="00876928"/>
    <w:rsid w:val="008769A4"/>
    <w:rsid w:val="00876EC8"/>
    <w:rsid w:val="00876FBA"/>
    <w:rsid w:val="00877BC3"/>
    <w:rsid w:val="00877FEF"/>
    <w:rsid w:val="00880E59"/>
    <w:rsid w:val="00881CF5"/>
    <w:rsid w:val="0088207C"/>
    <w:rsid w:val="00883AC5"/>
    <w:rsid w:val="00883F16"/>
    <w:rsid w:val="008840EA"/>
    <w:rsid w:val="0088431A"/>
    <w:rsid w:val="008848C0"/>
    <w:rsid w:val="008860E7"/>
    <w:rsid w:val="00886927"/>
    <w:rsid w:val="00886B1F"/>
    <w:rsid w:val="00886BBB"/>
    <w:rsid w:val="00887B6F"/>
    <w:rsid w:val="00887BEA"/>
    <w:rsid w:val="00887D91"/>
    <w:rsid w:val="00887FFE"/>
    <w:rsid w:val="0089024C"/>
    <w:rsid w:val="008906C0"/>
    <w:rsid w:val="00890780"/>
    <w:rsid w:val="0089132E"/>
    <w:rsid w:val="008917E2"/>
    <w:rsid w:val="00892766"/>
    <w:rsid w:val="008929CF"/>
    <w:rsid w:val="0089318D"/>
    <w:rsid w:val="00893CCB"/>
    <w:rsid w:val="00893D51"/>
    <w:rsid w:val="008945FE"/>
    <w:rsid w:val="0089464A"/>
    <w:rsid w:val="00894A8A"/>
    <w:rsid w:val="00894D54"/>
    <w:rsid w:val="00894E0D"/>
    <w:rsid w:val="00895AE3"/>
    <w:rsid w:val="00896C0D"/>
    <w:rsid w:val="008971FE"/>
    <w:rsid w:val="00897C51"/>
    <w:rsid w:val="008A1342"/>
    <w:rsid w:val="008A142D"/>
    <w:rsid w:val="008A164F"/>
    <w:rsid w:val="008A2737"/>
    <w:rsid w:val="008A28F1"/>
    <w:rsid w:val="008A2E71"/>
    <w:rsid w:val="008A3056"/>
    <w:rsid w:val="008A3C60"/>
    <w:rsid w:val="008A4144"/>
    <w:rsid w:val="008A4368"/>
    <w:rsid w:val="008A46C5"/>
    <w:rsid w:val="008A4F0C"/>
    <w:rsid w:val="008A5861"/>
    <w:rsid w:val="008A5B1D"/>
    <w:rsid w:val="008A610B"/>
    <w:rsid w:val="008A706A"/>
    <w:rsid w:val="008B04ED"/>
    <w:rsid w:val="008B09FE"/>
    <w:rsid w:val="008B0DB5"/>
    <w:rsid w:val="008B0E2B"/>
    <w:rsid w:val="008B1D0E"/>
    <w:rsid w:val="008B239E"/>
    <w:rsid w:val="008B2AC2"/>
    <w:rsid w:val="008B3174"/>
    <w:rsid w:val="008B374D"/>
    <w:rsid w:val="008B3915"/>
    <w:rsid w:val="008B3927"/>
    <w:rsid w:val="008B3AF3"/>
    <w:rsid w:val="008B3AFE"/>
    <w:rsid w:val="008B3F1D"/>
    <w:rsid w:val="008B3F6E"/>
    <w:rsid w:val="008B42AE"/>
    <w:rsid w:val="008B4DD5"/>
    <w:rsid w:val="008B5243"/>
    <w:rsid w:val="008B568B"/>
    <w:rsid w:val="008B58E2"/>
    <w:rsid w:val="008B5BE5"/>
    <w:rsid w:val="008B64CF"/>
    <w:rsid w:val="008B6D4F"/>
    <w:rsid w:val="008B6D9A"/>
    <w:rsid w:val="008B70FC"/>
    <w:rsid w:val="008B712E"/>
    <w:rsid w:val="008B7CEB"/>
    <w:rsid w:val="008B7D22"/>
    <w:rsid w:val="008C00E5"/>
    <w:rsid w:val="008C0654"/>
    <w:rsid w:val="008C08DC"/>
    <w:rsid w:val="008C1EAD"/>
    <w:rsid w:val="008C1F6E"/>
    <w:rsid w:val="008C22D1"/>
    <w:rsid w:val="008C2603"/>
    <w:rsid w:val="008C2CED"/>
    <w:rsid w:val="008C30CA"/>
    <w:rsid w:val="008C4AFE"/>
    <w:rsid w:val="008C4DB2"/>
    <w:rsid w:val="008C5172"/>
    <w:rsid w:val="008C55BD"/>
    <w:rsid w:val="008C5B6B"/>
    <w:rsid w:val="008C5CB7"/>
    <w:rsid w:val="008C5D1A"/>
    <w:rsid w:val="008C60F1"/>
    <w:rsid w:val="008C6418"/>
    <w:rsid w:val="008C67B9"/>
    <w:rsid w:val="008C6D3B"/>
    <w:rsid w:val="008C7289"/>
    <w:rsid w:val="008C7AE8"/>
    <w:rsid w:val="008C7FEA"/>
    <w:rsid w:val="008D0224"/>
    <w:rsid w:val="008D17ED"/>
    <w:rsid w:val="008D22E3"/>
    <w:rsid w:val="008D3013"/>
    <w:rsid w:val="008D3F7E"/>
    <w:rsid w:val="008D6377"/>
    <w:rsid w:val="008D6EF0"/>
    <w:rsid w:val="008D6F91"/>
    <w:rsid w:val="008D752F"/>
    <w:rsid w:val="008E020B"/>
    <w:rsid w:val="008E08FE"/>
    <w:rsid w:val="008E2652"/>
    <w:rsid w:val="008E2818"/>
    <w:rsid w:val="008E2A23"/>
    <w:rsid w:val="008E3105"/>
    <w:rsid w:val="008E3126"/>
    <w:rsid w:val="008E37F8"/>
    <w:rsid w:val="008E5014"/>
    <w:rsid w:val="008E51A8"/>
    <w:rsid w:val="008E5433"/>
    <w:rsid w:val="008E665F"/>
    <w:rsid w:val="008E6663"/>
    <w:rsid w:val="008E6EA1"/>
    <w:rsid w:val="008E7C61"/>
    <w:rsid w:val="008F0259"/>
    <w:rsid w:val="008F0654"/>
    <w:rsid w:val="008F07A6"/>
    <w:rsid w:val="008F09CE"/>
    <w:rsid w:val="008F0ACC"/>
    <w:rsid w:val="008F0EE0"/>
    <w:rsid w:val="008F150C"/>
    <w:rsid w:val="008F159C"/>
    <w:rsid w:val="008F17EB"/>
    <w:rsid w:val="008F1D07"/>
    <w:rsid w:val="008F1FB8"/>
    <w:rsid w:val="008F2220"/>
    <w:rsid w:val="008F3C2A"/>
    <w:rsid w:val="008F471A"/>
    <w:rsid w:val="008F4975"/>
    <w:rsid w:val="008F5096"/>
    <w:rsid w:val="008F54E4"/>
    <w:rsid w:val="008F557D"/>
    <w:rsid w:val="008F57ED"/>
    <w:rsid w:val="008F5DBC"/>
    <w:rsid w:val="008F623D"/>
    <w:rsid w:val="008F65E3"/>
    <w:rsid w:val="008F6B29"/>
    <w:rsid w:val="008F720B"/>
    <w:rsid w:val="008F7CF1"/>
    <w:rsid w:val="008F7F5B"/>
    <w:rsid w:val="009004E4"/>
    <w:rsid w:val="00900564"/>
    <w:rsid w:val="00900F59"/>
    <w:rsid w:val="0090189B"/>
    <w:rsid w:val="00901969"/>
    <w:rsid w:val="009026B9"/>
    <w:rsid w:val="0090285E"/>
    <w:rsid w:val="00902AB2"/>
    <w:rsid w:val="00903748"/>
    <w:rsid w:val="00903A41"/>
    <w:rsid w:val="00903EC8"/>
    <w:rsid w:val="00904107"/>
    <w:rsid w:val="009052A9"/>
    <w:rsid w:val="00905466"/>
    <w:rsid w:val="0090565F"/>
    <w:rsid w:val="00905843"/>
    <w:rsid w:val="00905E17"/>
    <w:rsid w:val="00906F34"/>
    <w:rsid w:val="009078CF"/>
    <w:rsid w:val="009078E9"/>
    <w:rsid w:val="00907AFB"/>
    <w:rsid w:val="00907CE6"/>
    <w:rsid w:val="00910418"/>
    <w:rsid w:val="00910908"/>
    <w:rsid w:val="00910926"/>
    <w:rsid w:val="00910C08"/>
    <w:rsid w:val="00910FD5"/>
    <w:rsid w:val="00911388"/>
    <w:rsid w:val="0091143C"/>
    <w:rsid w:val="00911FCF"/>
    <w:rsid w:val="00913230"/>
    <w:rsid w:val="009132C8"/>
    <w:rsid w:val="009132FB"/>
    <w:rsid w:val="00914473"/>
    <w:rsid w:val="00914DC6"/>
    <w:rsid w:val="0091528A"/>
    <w:rsid w:val="00915BBE"/>
    <w:rsid w:val="00915E41"/>
    <w:rsid w:val="00915F65"/>
    <w:rsid w:val="00917287"/>
    <w:rsid w:val="00917AF8"/>
    <w:rsid w:val="00917D53"/>
    <w:rsid w:val="009220BA"/>
    <w:rsid w:val="00923355"/>
    <w:rsid w:val="009241DE"/>
    <w:rsid w:val="009247C1"/>
    <w:rsid w:val="00924BDD"/>
    <w:rsid w:val="0092598D"/>
    <w:rsid w:val="00925CCE"/>
    <w:rsid w:val="00926C3D"/>
    <w:rsid w:val="009275BE"/>
    <w:rsid w:val="009275C8"/>
    <w:rsid w:val="00927808"/>
    <w:rsid w:val="009304C2"/>
    <w:rsid w:val="00930DA6"/>
    <w:rsid w:val="00931378"/>
    <w:rsid w:val="0093199A"/>
    <w:rsid w:val="00931D30"/>
    <w:rsid w:val="00931DD9"/>
    <w:rsid w:val="009327A1"/>
    <w:rsid w:val="0093296F"/>
    <w:rsid w:val="00932A47"/>
    <w:rsid w:val="00932BDA"/>
    <w:rsid w:val="00932C08"/>
    <w:rsid w:val="00932D8A"/>
    <w:rsid w:val="009332C0"/>
    <w:rsid w:val="00933CEF"/>
    <w:rsid w:val="00934061"/>
    <w:rsid w:val="00934B1E"/>
    <w:rsid w:val="0093583E"/>
    <w:rsid w:val="0093616F"/>
    <w:rsid w:val="00936338"/>
    <w:rsid w:val="00936C94"/>
    <w:rsid w:val="009375CC"/>
    <w:rsid w:val="00940AB2"/>
    <w:rsid w:val="009413CD"/>
    <w:rsid w:val="009415F5"/>
    <w:rsid w:val="00941D85"/>
    <w:rsid w:val="00942128"/>
    <w:rsid w:val="0094273A"/>
    <w:rsid w:val="0094288F"/>
    <w:rsid w:val="0094304A"/>
    <w:rsid w:val="0094333B"/>
    <w:rsid w:val="00943605"/>
    <w:rsid w:val="00943C89"/>
    <w:rsid w:val="00943D6D"/>
    <w:rsid w:val="00943E6B"/>
    <w:rsid w:val="009441A1"/>
    <w:rsid w:val="00944A5C"/>
    <w:rsid w:val="009466C7"/>
    <w:rsid w:val="00946B76"/>
    <w:rsid w:val="00946EA4"/>
    <w:rsid w:val="00947FFC"/>
    <w:rsid w:val="00950470"/>
    <w:rsid w:val="00950993"/>
    <w:rsid w:val="00950ACC"/>
    <w:rsid w:val="00951488"/>
    <w:rsid w:val="00951C2F"/>
    <w:rsid w:val="00951CC3"/>
    <w:rsid w:val="0095241F"/>
    <w:rsid w:val="00952652"/>
    <w:rsid w:val="00952B9B"/>
    <w:rsid w:val="009530A3"/>
    <w:rsid w:val="00953307"/>
    <w:rsid w:val="00953932"/>
    <w:rsid w:val="00953A4C"/>
    <w:rsid w:val="00953D49"/>
    <w:rsid w:val="00954331"/>
    <w:rsid w:val="0095512A"/>
    <w:rsid w:val="00955241"/>
    <w:rsid w:val="0095550C"/>
    <w:rsid w:val="00955583"/>
    <w:rsid w:val="00955DFF"/>
    <w:rsid w:val="00955E6E"/>
    <w:rsid w:val="00956A8E"/>
    <w:rsid w:val="009578BA"/>
    <w:rsid w:val="00957E59"/>
    <w:rsid w:val="00960256"/>
    <w:rsid w:val="00960833"/>
    <w:rsid w:val="0096186F"/>
    <w:rsid w:val="009625C3"/>
    <w:rsid w:val="00962A37"/>
    <w:rsid w:val="00962D1E"/>
    <w:rsid w:val="009632A1"/>
    <w:rsid w:val="00963536"/>
    <w:rsid w:val="00963965"/>
    <w:rsid w:val="00963E37"/>
    <w:rsid w:val="009641CF"/>
    <w:rsid w:val="00964468"/>
    <w:rsid w:val="00964E36"/>
    <w:rsid w:val="00964F4E"/>
    <w:rsid w:val="009651D6"/>
    <w:rsid w:val="0096571B"/>
    <w:rsid w:val="009665E7"/>
    <w:rsid w:val="00966FD7"/>
    <w:rsid w:val="009679C3"/>
    <w:rsid w:val="009700B3"/>
    <w:rsid w:val="0097067C"/>
    <w:rsid w:val="009710D8"/>
    <w:rsid w:val="009712E5"/>
    <w:rsid w:val="0097239D"/>
    <w:rsid w:val="009726E0"/>
    <w:rsid w:val="009728F9"/>
    <w:rsid w:val="00972BDE"/>
    <w:rsid w:val="00972F42"/>
    <w:rsid w:val="00973277"/>
    <w:rsid w:val="00973813"/>
    <w:rsid w:val="009746CF"/>
    <w:rsid w:val="00974E46"/>
    <w:rsid w:val="00974F10"/>
    <w:rsid w:val="00975DB2"/>
    <w:rsid w:val="00976AD3"/>
    <w:rsid w:val="00976D9B"/>
    <w:rsid w:val="00977002"/>
    <w:rsid w:val="009775FA"/>
    <w:rsid w:val="00977D84"/>
    <w:rsid w:val="00977DD7"/>
    <w:rsid w:val="00977F97"/>
    <w:rsid w:val="00980147"/>
    <w:rsid w:val="009804AD"/>
    <w:rsid w:val="00980677"/>
    <w:rsid w:val="009819B1"/>
    <w:rsid w:val="00981B12"/>
    <w:rsid w:val="00981D49"/>
    <w:rsid w:val="00982409"/>
    <w:rsid w:val="0098294B"/>
    <w:rsid w:val="00983228"/>
    <w:rsid w:val="009836A7"/>
    <w:rsid w:val="00983814"/>
    <w:rsid w:val="00983D43"/>
    <w:rsid w:val="00984756"/>
    <w:rsid w:val="009862A4"/>
    <w:rsid w:val="00986E5D"/>
    <w:rsid w:val="009871E3"/>
    <w:rsid w:val="00987595"/>
    <w:rsid w:val="009900BE"/>
    <w:rsid w:val="009906FF"/>
    <w:rsid w:val="0099126F"/>
    <w:rsid w:val="009914C7"/>
    <w:rsid w:val="0099156B"/>
    <w:rsid w:val="00991703"/>
    <w:rsid w:val="00992442"/>
    <w:rsid w:val="0099252D"/>
    <w:rsid w:val="00992856"/>
    <w:rsid w:val="00992D7F"/>
    <w:rsid w:val="00992DB7"/>
    <w:rsid w:val="00993812"/>
    <w:rsid w:val="00993B0B"/>
    <w:rsid w:val="00993B32"/>
    <w:rsid w:val="00993E30"/>
    <w:rsid w:val="00994283"/>
    <w:rsid w:val="00994A0C"/>
    <w:rsid w:val="00994CF8"/>
    <w:rsid w:val="00994F15"/>
    <w:rsid w:val="00995012"/>
    <w:rsid w:val="009951D1"/>
    <w:rsid w:val="00995232"/>
    <w:rsid w:val="00995365"/>
    <w:rsid w:val="0099538A"/>
    <w:rsid w:val="00996DA8"/>
    <w:rsid w:val="00996DE4"/>
    <w:rsid w:val="0099701B"/>
    <w:rsid w:val="0099758D"/>
    <w:rsid w:val="009979F4"/>
    <w:rsid w:val="009A0455"/>
    <w:rsid w:val="009A061A"/>
    <w:rsid w:val="009A0E1E"/>
    <w:rsid w:val="009A11C1"/>
    <w:rsid w:val="009A135B"/>
    <w:rsid w:val="009A233E"/>
    <w:rsid w:val="009A2606"/>
    <w:rsid w:val="009A2629"/>
    <w:rsid w:val="009A27D8"/>
    <w:rsid w:val="009A35C5"/>
    <w:rsid w:val="009A3A1B"/>
    <w:rsid w:val="009A3A4D"/>
    <w:rsid w:val="009A3D9A"/>
    <w:rsid w:val="009A41DD"/>
    <w:rsid w:val="009A4227"/>
    <w:rsid w:val="009A4395"/>
    <w:rsid w:val="009A45CE"/>
    <w:rsid w:val="009A46F5"/>
    <w:rsid w:val="009A48F2"/>
    <w:rsid w:val="009A5181"/>
    <w:rsid w:val="009A554C"/>
    <w:rsid w:val="009A5A25"/>
    <w:rsid w:val="009A65D8"/>
    <w:rsid w:val="009A6F23"/>
    <w:rsid w:val="009B0130"/>
    <w:rsid w:val="009B081B"/>
    <w:rsid w:val="009B0840"/>
    <w:rsid w:val="009B08D9"/>
    <w:rsid w:val="009B0960"/>
    <w:rsid w:val="009B0EB4"/>
    <w:rsid w:val="009B0F57"/>
    <w:rsid w:val="009B0F8B"/>
    <w:rsid w:val="009B1012"/>
    <w:rsid w:val="009B1597"/>
    <w:rsid w:val="009B1A1A"/>
    <w:rsid w:val="009B1AAC"/>
    <w:rsid w:val="009B2ED5"/>
    <w:rsid w:val="009B2FF7"/>
    <w:rsid w:val="009B3474"/>
    <w:rsid w:val="009B3ABD"/>
    <w:rsid w:val="009B5418"/>
    <w:rsid w:val="009B5740"/>
    <w:rsid w:val="009B58D2"/>
    <w:rsid w:val="009B5EAC"/>
    <w:rsid w:val="009B6304"/>
    <w:rsid w:val="009B6505"/>
    <w:rsid w:val="009B7088"/>
    <w:rsid w:val="009B718E"/>
    <w:rsid w:val="009B76B1"/>
    <w:rsid w:val="009C0D84"/>
    <w:rsid w:val="009C0EEB"/>
    <w:rsid w:val="009C0F34"/>
    <w:rsid w:val="009C0FEA"/>
    <w:rsid w:val="009C2742"/>
    <w:rsid w:val="009C2B2B"/>
    <w:rsid w:val="009C39B2"/>
    <w:rsid w:val="009C3AE2"/>
    <w:rsid w:val="009C3C7D"/>
    <w:rsid w:val="009C45E5"/>
    <w:rsid w:val="009C471D"/>
    <w:rsid w:val="009C592E"/>
    <w:rsid w:val="009C5AD5"/>
    <w:rsid w:val="009C68C7"/>
    <w:rsid w:val="009C69CE"/>
    <w:rsid w:val="009C7D90"/>
    <w:rsid w:val="009D11BC"/>
    <w:rsid w:val="009D135F"/>
    <w:rsid w:val="009D1488"/>
    <w:rsid w:val="009D1A8C"/>
    <w:rsid w:val="009D1AE0"/>
    <w:rsid w:val="009D1EB9"/>
    <w:rsid w:val="009D2814"/>
    <w:rsid w:val="009D2983"/>
    <w:rsid w:val="009D2A04"/>
    <w:rsid w:val="009D3557"/>
    <w:rsid w:val="009D3BE2"/>
    <w:rsid w:val="009D4642"/>
    <w:rsid w:val="009D51C3"/>
    <w:rsid w:val="009D5323"/>
    <w:rsid w:val="009D5969"/>
    <w:rsid w:val="009D5EC3"/>
    <w:rsid w:val="009D6CB0"/>
    <w:rsid w:val="009D6D8D"/>
    <w:rsid w:val="009D74ED"/>
    <w:rsid w:val="009D7A90"/>
    <w:rsid w:val="009D7E8E"/>
    <w:rsid w:val="009E0740"/>
    <w:rsid w:val="009E0929"/>
    <w:rsid w:val="009E0EB8"/>
    <w:rsid w:val="009E201D"/>
    <w:rsid w:val="009E276A"/>
    <w:rsid w:val="009E2B7C"/>
    <w:rsid w:val="009E3751"/>
    <w:rsid w:val="009E3884"/>
    <w:rsid w:val="009E3A17"/>
    <w:rsid w:val="009E4CE4"/>
    <w:rsid w:val="009E4E20"/>
    <w:rsid w:val="009E5C17"/>
    <w:rsid w:val="009E6098"/>
    <w:rsid w:val="009E683A"/>
    <w:rsid w:val="009E75CD"/>
    <w:rsid w:val="009E7834"/>
    <w:rsid w:val="009E7B33"/>
    <w:rsid w:val="009E7D83"/>
    <w:rsid w:val="009F07F8"/>
    <w:rsid w:val="009F0CB5"/>
    <w:rsid w:val="009F1385"/>
    <w:rsid w:val="009F1A7F"/>
    <w:rsid w:val="009F24A7"/>
    <w:rsid w:val="009F259D"/>
    <w:rsid w:val="009F2B51"/>
    <w:rsid w:val="009F3C74"/>
    <w:rsid w:val="009F3D37"/>
    <w:rsid w:val="009F3E0F"/>
    <w:rsid w:val="009F584A"/>
    <w:rsid w:val="009F5DB8"/>
    <w:rsid w:val="009F5FCA"/>
    <w:rsid w:val="009F6912"/>
    <w:rsid w:val="009F6DDB"/>
    <w:rsid w:val="009F7233"/>
    <w:rsid w:val="00A00117"/>
    <w:rsid w:val="00A0032D"/>
    <w:rsid w:val="00A00694"/>
    <w:rsid w:val="00A00E6E"/>
    <w:rsid w:val="00A01009"/>
    <w:rsid w:val="00A0102F"/>
    <w:rsid w:val="00A0258D"/>
    <w:rsid w:val="00A0332E"/>
    <w:rsid w:val="00A0364E"/>
    <w:rsid w:val="00A03AE6"/>
    <w:rsid w:val="00A03B1D"/>
    <w:rsid w:val="00A03D71"/>
    <w:rsid w:val="00A04515"/>
    <w:rsid w:val="00A0484B"/>
    <w:rsid w:val="00A055BF"/>
    <w:rsid w:val="00A05C04"/>
    <w:rsid w:val="00A06883"/>
    <w:rsid w:val="00A06D84"/>
    <w:rsid w:val="00A0715B"/>
    <w:rsid w:val="00A073F8"/>
    <w:rsid w:val="00A07722"/>
    <w:rsid w:val="00A1063F"/>
    <w:rsid w:val="00A1125E"/>
    <w:rsid w:val="00A11519"/>
    <w:rsid w:val="00A11F09"/>
    <w:rsid w:val="00A1216E"/>
    <w:rsid w:val="00A123AF"/>
    <w:rsid w:val="00A1271F"/>
    <w:rsid w:val="00A12BD4"/>
    <w:rsid w:val="00A139A3"/>
    <w:rsid w:val="00A13ADF"/>
    <w:rsid w:val="00A14C16"/>
    <w:rsid w:val="00A14E0A"/>
    <w:rsid w:val="00A15F67"/>
    <w:rsid w:val="00A15FA3"/>
    <w:rsid w:val="00A166F0"/>
    <w:rsid w:val="00A168C7"/>
    <w:rsid w:val="00A16EC5"/>
    <w:rsid w:val="00A21305"/>
    <w:rsid w:val="00A21B83"/>
    <w:rsid w:val="00A21DD6"/>
    <w:rsid w:val="00A21FD1"/>
    <w:rsid w:val="00A22160"/>
    <w:rsid w:val="00A224A8"/>
    <w:rsid w:val="00A224EA"/>
    <w:rsid w:val="00A227EC"/>
    <w:rsid w:val="00A22F9E"/>
    <w:rsid w:val="00A23951"/>
    <w:rsid w:val="00A23C0C"/>
    <w:rsid w:val="00A245C7"/>
    <w:rsid w:val="00A24A7B"/>
    <w:rsid w:val="00A252DE"/>
    <w:rsid w:val="00A25E3E"/>
    <w:rsid w:val="00A25EE7"/>
    <w:rsid w:val="00A262DF"/>
    <w:rsid w:val="00A26B2B"/>
    <w:rsid w:val="00A272D0"/>
    <w:rsid w:val="00A278D9"/>
    <w:rsid w:val="00A27977"/>
    <w:rsid w:val="00A27BF3"/>
    <w:rsid w:val="00A30000"/>
    <w:rsid w:val="00A3023F"/>
    <w:rsid w:val="00A30508"/>
    <w:rsid w:val="00A30A55"/>
    <w:rsid w:val="00A316EB"/>
    <w:rsid w:val="00A31C84"/>
    <w:rsid w:val="00A31D53"/>
    <w:rsid w:val="00A328D3"/>
    <w:rsid w:val="00A329ED"/>
    <w:rsid w:val="00A32A80"/>
    <w:rsid w:val="00A33C33"/>
    <w:rsid w:val="00A33EDF"/>
    <w:rsid w:val="00A346AE"/>
    <w:rsid w:val="00A34846"/>
    <w:rsid w:val="00A3573D"/>
    <w:rsid w:val="00A35818"/>
    <w:rsid w:val="00A3622A"/>
    <w:rsid w:val="00A3626E"/>
    <w:rsid w:val="00A3656E"/>
    <w:rsid w:val="00A3658C"/>
    <w:rsid w:val="00A36757"/>
    <w:rsid w:val="00A370AA"/>
    <w:rsid w:val="00A37843"/>
    <w:rsid w:val="00A40485"/>
    <w:rsid w:val="00A40B6E"/>
    <w:rsid w:val="00A4130B"/>
    <w:rsid w:val="00A41441"/>
    <w:rsid w:val="00A41A6C"/>
    <w:rsid w:val="00A41AAF"/>
    <w:rsid w:val="00A41EB6"/>
    <w:rsid w:val="00A42726"/>
    <w:rsid w:val="00A42757"/>
    <w:rsid w:val="00A42A82"/>
    <w:rsid w:val="00A42DE6"/>
    <w:rsid w:val="00A42E20"/>
    <w:rsid w:val="00A42EE9"/>
    <w:rsid w:val="00A43549"/>
    <w:rsid w:val="00A436F0"/>
    <w:rsid w:val="00A439B2"/>
    <w:rsid w:val="00A43F0A"/>
    <w:rsid w:val="00A43F49"/>
    <w:rsid w:val="00A45930"/>
    <w:rsid w:val="00A459AF"/>
    <w:rsid w:val="00A464FA"/>
    <w:rsid w:val="00A4695D"/>
    <w:rsid w:val="00A46B13"/>
    <w:rsid w:val="00A46FFA"/>
    <w:rsid w:val="00A475C1"/>
    <w:rsid w:val="00A47ADC"/>
    <w:rsid w:val="00A5040D"/>
    <w:rsid w:val="00A508B4"/>
    <w:rsid w:val="00A51210"/>
    <w:rsid w:val="00A51857"/>
    <w:rsid w:val="00A51F36"/>
    <w:rsid w:val="00A528B5"/>
    <w:rsid w:val="00A52B9D"/>
    <w:rsid w:val="00A52C81"/>
    <w:rsid w:val="00A53668"/>
    <w:rsid w:val="00A5379D"/>
    <w:rsid w:val="00A53901"/>
    <w:rsid w:val="00A53A14"/>
    <w:rsid w:val="00A53AF6"/>
    <w:rsid w:val="00A54F62"/>
    <w:rsid w:val="00A56AEC"/>
    <w:rsid w:val="00A56E3A"/>
    <w:rsid w:val="00A56E9D"/>
    <w:rsid w:val="00A56F58"/>
    <w:rsid w:val="00A56F68"/>
    <w:rsid w:val="00A60449"/>
    <w:rsid w:val="00A60453"/>
    <w:rsid w:val="00A606DD"/>
    <w:rsid w:val="00A60D9F"/>
    <w:rsid w:val="00A61DBB"/>
    <w:rsid w:val="00A61FC2"/>
    <w:rsid w:val="00A6217C"/>
    <w:rsid w:val="00A62659"/>
    <w:rsid w:val="00A62C56"/>
    <w:rsid w:val="00A637D8"/>
    <w:rsid w:val="00A63E84"/>
    <w:rsid w:val="00A64FF1"/>
    <w:rsid w:val="00A65551"/>
    <w:rsid w:val="00A655FE"/>
    <w:rsid w:val="00A65DB6"/>
    <w:rsid w:val="00A66A96"/>
    <w:rsid w:val="00A66F12"/>
    <w:rsid w:val="00A6761C"/>
    <w:rsid w:val="00A67B55"/>
    <w:rsid w:val="00A67FB2"/>
    <w:rsid w:val="00A70538"/>
    <w:rsid w:val="00A70D41"/>
    <w:rsid w:val="00A70F3D"/>
    <w:rsid w:val="00A71557"/>
    <w:rsid w:val="00A717CD"/>
    <w:rsid w:val="00A71B6E"/>
    <w:rsid w:val="00A71CBC"/>
    <w:rsid w:val="00A721E3"/>
    <w:rsid w:val="00A726B9"/>
    <w:rsid w:val="00A72A39"/>
    <w:rsid w:val="00A73308"/>
    <w:rsid w:val="00A733F9"/>
    <w:rsid w:val="00A73BDA"/>
    <w:rsid w:val="00A73EE1"/>
    <w:rsid w:val="00A743DD"/>
    <w:rsid w:val="00A74560"/>
    <w:rsid w:val="00A74CB7"/>
    <w:rsid w:val="00A74DB4"/>
    <w:rsid w:val="00A751DC"/>
    <w:rsid w:val="00A75CD0"/>
    <w:rsid w:val="00A767E9"/>
    <w:rsid w:val="00A77083"/>
    <w:rsid w:val="00A772A9"/>
    <w:rsid w:val="00A7791D"/>
    <w:rsid w:val="00A817F1"/>
    <w:rsid w:val="00A83C07"/>
    <w:rsid w:val="00A85F4B"/>
    <w:rsid w:val="00A85FB7"/>
    <w:rsid w:val="00A86DBD"/>
    <w:rsid w:val="00A86DBF"/>
    <w:rsid w:val="00A876DF"/>
    <w:rsid w:val="00A878FF"/>
    <w:rsid w:val="00A905BF"/>
    <w:rsid w:val="00A9083E"/>
    <w:rsid w:val="00A91011"/>
    <w:rsid w:val="00A912C3"/>
    <w:rsid w:val="00A91540"/>
    <w:rsid w:val="00A91D1D"/>
    <w:rsid w:val="00A91F13"/>
    <w:rsid w:val="00A91F2C"/>
    <w:rsid w:val="00A94366"/>
    <w:rsid w:val="00A9473B"/>
    <w:rsid w:val="00A9475A"/>
    <w:rsid w:val="00A950BA"/>
    <w:rsid w:val="00A953FC"/>
    <w:rsid w:val="00A956FE"/>
    <w:rsid w:val="00A957D2"/>
    <w:rsid w:val="00A9587E"/>
    <w:rsid w:val="00A95DE3"/>
    <w:rsid w:val="00A95E48"/>
    <w:rsid w:val="00A95F97"/>
    <w:rsid w:val="00A964AF"/>
    <w:rsid w:val="00A96AB6"/>
    <w:rsid w:val="00A96D54"/>
    <w:rsid w:val="00A97872"/>
    <w:rsid w:val="00A979A0"/>
    <w:rsid w:val="00A97B08"/>
    <w:rsid w:val="00AA0253"/>
    <w:rsid w:val="00AA04CE"/>
    <w:rsid w:val="00AA08ED"/>
    <w:rsid w:val="00AA0AA9"/>
    <w:rsid w:val="00AA1A8F"/>
    <w:rsid w:val="00AA25BA"/>
    <w:rsid w:val="00AA2648"/>
    <w:rsid w:val="00AA2984"/>
    <w:rsid w:val="00AA2B5E"/>
    <w:rsid w:val="00AA449F"/>
    <w:rsid w:val="00AA45E6"/>
    <w:rsid w:val="00AA46EA"/>
    <w:rsid w:val="00AA5039"/>
    <w:rsid w:val="00AA529A"/>
    <w:rsid w:val="00AA5D5B"/>
    <w:rsid w:val="00AA6987"/>
    <w:rsid w:val="00AA6E94"/>
    <w:rsid w:val="00AA7169"/>
    <w:rsid w:val="00AA7AA6"/>
    <w:rsid w:val="00AA7E53"/>
    <w:rsid w:val="00AB021D"/>
    <w:rsid w:val="00AB073B"/>
    <w:rsid w:val="00AB11D0"/>
    <w:rsid w:val="00AB1A82"/>
    <w:rsid w:val="00AB3838"/>
    <w:rsid w:val="00AB3B11"/>
    <w:rsid w:val="00AB4137"/>
    <w:rsid w:val="00AB425B"/>
    <w:rsid w:val="00AB5CDD"/>
    <w:rsid w:val="00AB6467"/>
    <w:rsid w:val="00AB664B"/>
    <w:rsid w:val="00AB734A"/>
    <w:rsid w:val="00AB7A43"/>
    <w:rsid w:val="00AC00D9"/>
    <w:rsid w:val="00AC00FF"/>
    <w:rsid w:val="00AC0BAD"/>
    <w:rsid w:val="00AC0E14"/>
    <w:rsid w:val="00AC0F7B"/>
    <w:rsid w:val="00AC1231"/>
    <w:rsid w:val="00AC183A"/>
    <w:rsid w:val="00AC1A00"/>
    <w:rsid w:val="00AC25B6"/>
    <w:rsid w:val="00AC2A29"/>
    <w:rsid w:val="00AC2A79"/>
    <w:rsid w:val="00AC2F60"/>
    <w:rsid w:val="00AC360C"/>
    <w:rsid w:val="00AC3660"/>
    <w:rsid w:val="00AC3F6B"/>
    <w:rsid w:val="00AC51FC"/>
    <w:rsid w:val="00AC7E9A"/>
    <w:rsid w:val="00AD072B"/>
    <w:rsid w:val="00AD0EA4"/>
    <w:rsid w:val="00AD10BB"/>
    <w:rsid w:val="00AD11AF"/>
    <w:rsid w:val="00AD19C8"/>
    <w:rsid w:val="00AD1CB2"/>
    <w:rsid w:val="00AD2004"/>
    <w:rsid w:val="00AD250C"/>
    <w:rsid w:val="00AD2794"/>
    <w:rsid w:val="00AD2D62"/>
    <w:rsid w:val="00AD3455"/>
    <w:rsid w:val="00AD44BB"/>
    <w:rsid w:val="00AD45E0"/>
    <w:rsid w:val="00AD4B2D"/>
    <w:rsid w:val="00AD4EC6"/>
    <w:rsid w:val="00AD53B8"/>
    <w:rsid w:val="00AD59BE"/>
    <w:rsid w:val="00AD6C79"/>
    <w:rsid w:val="00AD6DEE"/>
    <w:rsid w:val="00AD7C7E"/>
    <w:rsid w:val="00AE0D76"/>
    <w:rsid w:val="00AE1ABE"/>
    <w:rsid w:val="00AE3314"/>
    <w:rsid w:val="00AE3BE8"/>
    <w:rsid w:val="00AE3C0B"/>
    <w:rsid w:val="00AE3D1C"/>
    <w:rsid w:val="00AE5726"/>
    <w:rsid w:val="00AE5D78"/>
    <w:rsid w:val="00AE5DB6"/>
    <w:rsid w:val="00AE5E1C"/>
    <w:rsid w:val="00AE5FB7"/>
    <w:rsid w:val="00AE6266"/>
    <w:rsid w:val="00AE6780"/>
    <w:rsid w:val="00AE6F15"/>
    <w:rsid w:val="00AE6FC1"/>
    <w:rsid w:val="00AE73CE"/>
    <w:rsid w:val="00AE7B6D"/>
    <w:rsid w:val="00AF002F"/>
    <w:rsid w:val="00AF0641"/>
    <w:rsid w:val="00AF0A7B"/>
    <w:rsid w:val="00AF0A8C"/>
    <w:rsid w:val="00AF1E44"/>
    <w:rsid w:val="00AF1E67"/>
    <w:rsid w:val="00AF1E85"/>
    <w:rsid w:val="00AF1F81"/>
    <w:rsid w:val="00AF24D7"/>
    <w:rsid w:val="00AF24F7"/>
    <w:rsid w:val="00AF2DC5"/>
    <w:rsid w:val="00AF2F61"/>
    <w:rsid w:val="00AF31AC"/>
    <w:rsid w:val="00AF362B"/>
    <w:rsid w:val="00AF4622"/>
    <w:rsid w:val="00AF4A3E"/>
    <w:rsid w:val="00AF4AAD"/>
    <w:rsid w:val="00AF51BC"/>
    <w:rsid w:val="00AF52E5"/>
    <w:rsid w:val="00AF5303"/>
    <w:rsid w:val="00AF5F10"/>
    <w:rsid w:val="00AF69F4"/>
    <w:rsid w:val="00AF73BD"/>
    <w:rsid w:val="00AF7A36"/>
    <w:rsid w:val="00AF7BD6"/>
    <w:rsid w:val="00AF7F38"/>
    <w:rsid w:val="00B00157"/>
    <w:rsid w:val="00B0032A"/>
    <w:rsid w:val="00B0057D"/>
    <w:rsid w:val="00B02DA4"/>
    <w:rsid w:val="00B03761"/>
    <w:rsid w:val="00B03903"/>
    <w:rsid w:val="00B039C6"/>
    <w:rsid w:val="00B03E5F"/>
    <w:rsid w:val="00B0433B"/>
    <w:rsid w:val="00B04485"/>
    <w:rsid w:val="00B04ED5"/>
    <w:rsid w:val="00B05556"/>
    <w:rsid w:val="00B055B8"/>
    <w:rsid w:val="00B06243"/>
    <w:rsid w:val="00B06593"/>
    <w:rsid w:val="00B07206"/>
    <w:rsid w:val="00B07354"/>
    <w:rsid w:val="00B0783D"/>
    <w:rsid w:val="00B07C0F"/>
    <w:rsid w:val="00B07F51"/>
    <w:rsid w:val="00B10F30"/>
    <w:rsid w:val="00B11049"/>
    <w:rsid w:val="00B110CB"/>
    <w:rsid w:val="00B11991"/>
    <w:rsid w:val="00B140D2"/>
    <w:rsid w:val="00B1471A"/>
    <w:rsid w:val="00B14D47"/>
    <w:rsid w:val="00B14F6E"/>
    <w:rsid w:val="00B15039"/>
    <w:rsid w:val="00B1532D"/>
    <w:rsid w:val="00B15B17"/>
    <w:rsid w:val="00B16192"/>
    <w:rsid w:val="00B168AF"/>
    <w:rsid w:val="00B17904"/>
    <w:rsid w:val="00B21271"/>
    <w:rsid w:val="00B21526"/>
    <w:rsid w:val="00B21A96"/>
    <w:rsid w:val="00B21B6D"/>
    <w:rsid w:val="00B22468"/>
    <w:rsid w:val="00B22488"/>
    <w:rsid w:val="00B226EF"/>
    <w:rsid w:val="00B22933"/>
    <w:rsid w:val="00B22AA5"/>
    <w:rsid w:val="00B23FFC"/>
    <w:rsid w:val="00B24A1A"/>
    <w:rsid w:val="00B24A84"/>
    <w:rsid w:val="00B24D9F"/>
    <w:rsid w:val="00B259A7"/>
    <w:rsid w:val="00B25EE4"/>
    <w:rsid w:val="00B262F8"/>
    <w:rsid w:val="00B2630C"/>
    <w:rsid w:val="00B269C7"/>
    <w:rsid w:val="00B274A5"/>
    <w:rsid w:val="00B30258"/>
    <w:rsid w:val="00B316E0"/>
    <w:rsid w:val="00B32BE3"/>
    <w:rsid w:val="00B33998"/>
    <w:rsid w:val="00B33CF6"/>
    <w:rsid w:val="00B340CD"/>
    <w:rsid w:val="00B343C9"/>
    <w:rsid w:val="00B347BB"/>
    <w:rsid w:val="00B35031"/>
    <w:rsid w:val="00B354C7"/>
    <w:rsid w:val="00B35F35"/>
    <w:rsid w:val="00B35FB2"/>
    <w:rsid w:val="00B3681A"/>
    <w:rsid w:val="00B36D59"/>
    <w:rsid w:val="00B36EC8"/>
    <w:rsid w:val="00B3741A"/>
    <w:rsid w:val="00B3792C"/>
    <w:rsid w:val="00B37ACF"/>
    <w:rsid w:val="00B40EB9"/>
    <w:rsid w:val="00B4111D"/>
    <w:rsid w:val="00B416AE"/>
    <w:rsid w:val="00B41A46"/>
    <w:rsid w:val="00B41E98"/>
    <w:rsid w:val="00B42356"/>
    <w:rsid w:val="00B42F7E"/>
    <w:rsid w:val="00B43026"/>
    <w:rsid w:val="00B434B9"/>
    <w:rsid w:val="00B435AF"/>
    <w:rsid w:val="00B439A2"/>
    <w:rsid w:val="00B43EAD"/>
    <w:rsid w:val="00B44109"/>
    <w:rsid w:val="00B442B7"/>
    <w:rsid w:val="00B4433D"/>
    <w:rsid w:val="00B44A00"/>
    <w:rsid w:val="00B44A46"/>
    <w:rsid w:val="00B44BD8"/>
    <w:rsid w:val="00B4639B"/>
    <w:rsid w:val="00B46E40"/>
    <w:rsid w:val="00B46F71"/>
    <w:rsid w:val="00B47149"/>
    <w:rsid w:val="00B47262"/>
    <w:rsid w:val="00B473FB"/>
    <w:rsid w:val="00B47CC1"/>
    <w:rsid w:val="00B47DE8"/>
    <w:rsid w:val="00B504B5"/>
    <w:rsid w:val="00B50C13"/>
    <w:rsid w:val="00B50D51"/>
    <w:rsid w:val="00B50F14"/>
    <w:rsid w:val="00B511F5"/>
    <w:rsid w:val="00B519BC"/>
    <w:rsid w:val="00B51F02"/>
    <w:rsid w:val="00B533F2"/>
    <w:rsid w:val="00B5349F"/>
    <w:rsid w:val="00B53573"/>
    <w:rsid w:val="00B536A8"/>
    <w:rsid w:val="00B537C7"/>
    <w:rsid w:val="00B53C85"/>
    <w:rsid w:val="00B53DF1"/>
    <w:rsid w:val="00B54314"/>
    <w:rsid w:val="00B548F0"/>
    <w:rsid w:val="00B56226"/>
    <w:rsid w:val="00B57299"/>
    <w:rsid w:val="00B604AF"/>
    <w:rsid w:val="00B604D5"/>
    <w:rsid w:val="00B60D49"/>
    <w:rsid w:val="00B619F2"/>
    <w:rsid w:val="00B61E0A"/>
    <w:rsid w:val="00B61EF8"/>
    <w:rsid w:val="00B62D6E"/>
    <w:rsid w:val="00B64B1B"/>
    <w:rsid w:val="00B650A1"/>
    <w:rsid w:val="00B6566C"/>
    <w:rsid w:val="00B657ED"/>
    <w:rsid w:val="00B65C3F"/>
    <w:rsid w:val="00B65DCE"/>
    <w:rsid w:val="00B65F20"/>
    <w:rsid w:val="00B66A18"/>
    <w:rsid w:val="00B66CD4"/>
    <w:rsid w:val="00B66E6A"/>
    <w:rsid w:val="00B673C7"/>
    <w:rsid w:val="00B675D9"/>
    <w:rsid w:val="00B6783B"/>
    <w:rsid w:val="00B67D41"/>
    <w:rsid w:val="00B7003E"/>
    <w:rsid w:val="00B70909"/>
    <w:rsid w:val="00B7125F"/>
    <w:rsid w:val="00B715B7"/>
    <w:rsid w:val="00B71B81"/>
    <w:rsid w:val="00B71B85"/>
    <w:rsid w:val="00B72205"/>
    <w:rsid w:val="00B731FE"/>
    <w:rsid w:val="00B7462E"/>
    <w:rsid w:val="00B74645"/>
    <w:rsid w:val="00B74A2E"/>
    <w:rsid w:val="00B75330"/>
    <w:rsid w:val="00B75D52"/>
    <w:rsid w:val="00B764A3"/>
    <w:rsid w:val="00B772E2"/>
    <w:rsid w:val="00B775B9"/>
    <w:rsid w:val="00B775E1"/>
    <w:rsid w:val="00B776FE"/>
    <w:rsid w:val="00B77923"/>
    <w:rsid w:val="00B77BE3"/>
    <w:rsid w:val="00B77E06"/>
    <w:rsid w:val="00B77F83"/>
    <w:rsid w:val="00B801A3"/>
    <w:rsid w:val="00B80792"/>
    <w:rsid w:val="00B80841"/>
    <w:rsid w:val="00B808DC"/>
    <w:rsid w:val="00B80E5F"/>
    <w:rsid w:val="00B82055"/>
    <w:rsid w:val="00B82252"/>
    <w:rsid w:val="00B8241C"/>
    <w:rsid w:val="00B82DE3"/>
    <w:rsid w:val="00B82E6A"/>
    <w:rsid w:val="00B83A31"/>
    <w:rsid w:val="00B83EB2"/>
    <w:rsid w:val="00B83F79"/>
    <w:rsid w:val="00B84003"/>
    <w:rsid w:val="00B848E5"/>
    <w:rsid w:val="00B85121"/>
    <w:rsid w:val="00B85273"/>
    <w:rsid w:val="00B8579B"/>
    <w:rsid w:val="00B85D31"/>
    <w:rsid w:val="00B860D7"/>
    <w:rsid w:val="00B86199"/>
    <w:rsid w:val="00B8637A"/>
    <w:rsid w:val="00B86831"/>
    <w:rsid w:val="00B869E1"/>
    <w:rsid w:val="00B871CB"/>
    <w:rsid w:val="00B8761E"/>
    <w:rsid w:val="00B87827"/>
    <w:rsid w:val="00B904C0"/>
    <w:rsid w:val="00B9191B"/>
    <w:rsid w:val="00B920F9"/>
    <w:rsid w:val="00B9236B"/>
    <w:rsid w:val="00B92E7A"/>
    <w:rsid w:val="00B93182"/>
    <w:rsid w:val="00B93524"/>
    <w:rsid w:val="00B937F2"/>
    <w:rsid w:val="00B94415"/>
    <w:rsid w:val="00B9546C"/>
    <w:rsid w:val="00B97017"/>
    <w:rsid w:val="00B9741A"/>
    <w:rsid w:val="00B97C63"/>
    <w:rsid w:val="00BA0067"/>
    <w:rsid w:val="00BA031F"/>
    <w:rsid w:val="00BA0621"/>
    <w:rsid w:val="00BA09DD"/>
    <w:rsid w:val="00BA1622"/>
    <w:rsid w:val="00BA184E"/>
    <w:rsid w:val="00BA22BD"/>
    <w:rsid w:val="00BA257C"/>
    <w:rsid w:val="00BA27A8"/>
    <w:rsid w:val="00BA2C32"/>
    <w:rsid w:val="00BA30E6"/>
    <w:rsid w:val="00BA30FA"/>
    <w:rsid w:val="00BA3198"/>
    <w:rsid w:val="00BA3621"/>
    <w:rsid w:val="00BA4213"/>
    <w:rsid w:val="00BA44F0"/>
    <w:rsid w:val="00BA48F4"/>
    <w:rsid w:val="00BA575B"/>
    <w:rsid w:val="00BA582B"/>
    <w:rsid w:val="00BA5881"/>
    <w:rsid w:val="00BA5F62"/>
    <w:rsid w:val="00BA64A5"/>
    <w:rsid w:val="00BA69B0"/>
    <w:rsid w:val="00BA6FEE"/>
    <w:rsid w:val="00BA78DC"/>
    <w:rsid w:val="00BB04A1"/>
    <w:rsid w:val="00BB059B"/>
    <w:rsid w:val="00BB14FA"/>
    <w:rsid w:val="00BB157B"/>
    <w:rsid w:val="00BB229E"/>
    <w:rsid w:val="00BB27D0"/>
    <w:rsid w:val="00BB28C9"/>
    <w:rsid w:val="00BB2C7F"/>
    <w:rsid w:val="00BB2ED3"/>
    <w:rsid w:val="00BB3501"/>
    <w:rsid w:val="00BB3817"/>
    <w:rsid w:val="00BB426E"/>
    <w:rsid w:val="00BB5F9B"/>
    <w:rsid w:val="00BB639B"/>
    <w:rsid w:val="00BB7446"/>
    <w:rsid w:val="00BC00C8"/>
    <w:rsid w:val="00BC0CB1"/>
    <w:rsid w:val="00BC0E4D"/>
    <w:rsid w:val="00BC1365"/>
    <w:rsid w:val="00BC29A9"/>
    <w:rsid w:val="00BC2D37"/>
    <w:rsid w:val="00BC3170"/>
    <w:rsid w:val="00BC33F6"/>
    <w:rsid w:val="00BC419D"/>
    <w:rsid w:val="00BC4974"/>
    <w:rsid w:val="00BC4AC3"/>
    <w:rsid w:val="00BC5340"/>
    <w:rsid w:val="00BC55D7"/>
    <w:rsid w:val="00BC58D1"/>
    <w:rsid w:val="00BC5925"/>
    <w:rsid w:val="00BC5CAD"/>
    <w:rsid w:val="00BC6224"/>
    <w:rsid w:val="00BC6571"/>
    <w:rsid w:val="00BC6B94"/>
    <w:rsid w:val="00BC749D"/>
    <w:rsid w:val="00BC756C"/>
    <w:rsid w:val="00BD0612"/>
    <w:rsid w:val="00BD1588"/>
    <w:rsid w:val="00BD15C5"/>
    <w:rsid w:val="00BD2F03"/>
    <w:rsid w:val="00BD3051"/>
    <w:rsid w:val="00BD318D"/>
    <w:rsid w:val="00BD341B"/>
    <w:rsid w:val="00BD3813"/>
    <w:rsid w:val="00BD455E"/>
    <w:rsid w:val="00BD4605"/>
    <w:rsid w:val="00BD4838"/>
    <w:rsid w:val="00BD49AE"/>
    <w:rsid w:val="00BD4C41"/>
    <w:rsid w:val="00BD554F"/>
    <w:rsid w:val="00BD55F0"/>
    <w:rsid w:val="00BD6636"/>
    <w:rsid w:val="00BD6E53"/>
    <w:rsid w:val="00BD6FAB"/>
    <w:rsid w:val="00BD74EC"/>
    <w:rsid w:val="00BD7DB2"/>
    <w:rsid w:val="00BD7F96"/>
    <w:rsid w:val="00BE0236"/>
    <w:rsid w:val="00BE0FB6"/>
    <w:rsid w:val="00BE1060"/>
    <w:rsid w:val="00BE235C"/>
    <w:rsid w:val="00BE292D"/>
    <w:rsid w:val="00BE2A1D"/>
    <w:rsid w:val="00BE2A53"/>
    <w:rsid w:val="00BE2DED"/>
    <w:rsid w:val="00BE2F7F"/>
    <w:rsid w:val="00BE33B7"/>
    <w:rsid w:val="00BE35E0"/>
    <w:rsid w:val="00BE3B53"/>
    <w:rsid w:val="00BE464D"/>
    <w:rsid w:val="00BE47C9"/>
    <w:rsid w:val="00BE508D"/>
    <w:rsid w:val="00BE5C25"/>
    <w:rsid w:val="00BE6270"/>
    <w:rsid w:val="00BE6B60"/>
    <w:rsid w:val="00BE74E3"/>
    <w:rsid w:val="00BE7521"/>
    <w:rsid w:val="00BF03A6"/>
    <w:rsid w:val="00BF066A"/>
    <w:rsid w:val="00BF1277"/>
    <w:rsid w:val="00BF1717"/>
    <w:rsid w:val="00BF2482"/>
    <w:rsid w:val="00BF2D05"/>
    <w:rsid w:val="00BF35DC"/>
    <w:rsid w:val="00BF361A"/>
    <w:rsid w:val="00BF3A8B"/>
    <w:rsid w:val="00BF3C0C"/>
    <w:rsid w:val="00BF4467"/>
    <w:rsid w:val="00BF497B"/>
    <w:rsid w:val="00BF51CD"/>
    <w:rsid w:val="00BF5402"/>
    <w:rsid w:val="00BF594F"/>
    <w:rsid w:val="00BF5A15"/>
    <w:rsid w:val="00BF6E0F"/>
    <w:rsid w:val="00BF6EEC"/>
    <w:rsid w:val="00C0021D"/>
    <w:rsid w:val="00C002DA"/>
    <w:rsid w:val="00C011B6"/>
    <w:rsid w:val="00C01ECA"/>
    <w:rsid w:val="00C02DD9"/>
    <w:rsid w:val="00C039ED"/>
    <w:rsid w:val="00C03A67"/>
    <w:rsid w:val="00C04212"/>
    <w:rsid w:val="00C04213"/>
    <w:rsid w:val="00C04F9D"/>
    <w:rsid w:val="00C05A99"/>
    <w:rsid w:val="00C06593"/>
    <w:rsid w:val="00C06EE0"/>
    <w:rsid w:val="00C0713C"/>
    <w:rsid w:val="00C073A3"/>
    <w:rsid w:val="00C073A7"/>
    <w:rsid w:val="00C07940"/>
    <w:rsid w:val="00C07A84"/>
    <w:rsid w:val="00C07F64"/>
    <w:rsid w:val="00C101F7"/>
    <w:rsid w:val="00C102AE"/>
    <w:rsid w:val="00C107E7"/>
    <w:rsid w:val="00C116B3"/>
    <w:rsid w:val="00C119B8"/>
    <w:rsid w:val="00C11A29"/>
    <w:rsid w:val="00C123CE"/>
    <w:rsid w:val="00C13299"/>
    <w:rsid w:val="00C13D47"/>
    <w:rsid w:val="00C1449E"/>
    <w:rsid w:val="00C1456C"/>
    <w:rsid w:val="00C15810"/>
    <w:rsid w:val="00C15984"/>
    <w:rsid w:val="00C15A01"/>
    <w:rsid w:val="00C15D89"/>
    <w:rsid w:val="00C15F4D"/>
    <w:rsid w:val="00C1609C"/>
    <w:rsid w:val="00C16D4D"/>
    <w:rsid w:val="00C16D6C"/>
    <w:rsid w:val="00C17796"/>
    <w:rsid w:val="00C201BF"/>
    <w:rsid w:val="00C20718"/>
    <w:rsid w:val="00C211CC"/>
    <w:rsid w:val="00C2160D"/>
    <w:rsid w:val="00C21E22"/>
    <w:rsid w:val="00C2278A"/>
    <w:rsid w:val="00C22C2B"/>
    <w:rsid w:val="00C233C3"/>
    <w:rsid w:val="00C238F5"/>
    <w:rsid w:val="00C23A9F"/>
    <w:rsid w:val="00C249B2"/>
    <w:rsid w:val="00C24B3C"/>
    <w:rsid w:val="00C25DF6"/>
    <w:rsid w:val="00C262C3"/>
    <w:rsid w:val="00C266FA"/>
    <w:rsid w:val="00C26A71"/>
    <w:rsid w:val="00C26F1A"/>
    <w:rsid w:val="00C27893"/>
    <w:rsid w:val="00C27F6A"/>
    <w:rsid w:val="00C3084F"/>
    <w:rsid w:val="00C30D78"/>
    <w:rsid w:val="00C3137A"/>
    <w:rsid w:val="00C314AB"/>
    <w:rsid w:val="00C318AD"/>
    <w:rsid w:val="00C3212E"/>
    <w:rsid w:val="00C323F9"/>
    <w:rsid w:val="00C3332E"/>
    <w:rsid w:val="00C33431"/>
    <w:rsid w:val="00C33633"/>
    <w:rsid w:val="00C34036"/>
    <w:rsid w:val="00C342B8"/>
    <w:rsid w:val="00C34A9B"/>
    <w:rsid w:val="00C3563C"/>
    <w:rsid w:val="00C35997"/>
    <w:rsid w:val="00C35DB2"/>
    <w:rsid w:val="00C363E3"/>
    <w:rsid w:val="00C36B6F"/>
    <w:rsid w:val="00C36B9F"/>
    <w:rsid w:val="00C3789A"/>
    <w:rsid w:val="00C379C5"/>
    <w:rsid w:val="00C37F07"/>
    <w:rsid w:val="00C40ED6"/>
    <w:rsid w:val="00C415A5"/>
    <w:rsid w:val="00C4168D"/>
    <w:rsid w:val="00C41741"/>
    <w:rsid w:val="00C41AD7"/>
    <w:rsid w:val="00C41DB1"/>
    <w:rsid w:val="00C424D4"/>
    <w:rsid w:val="00C42D78"/>
    <w:rsid w:val="00C4308F"/>
    <w:rsid w:val="00C432A1"/>
    <w:rsid w:val="00C435B6"/>
    <w:rsid w:val="00C43BAB"/>
    <w:rsid w:val="00C43C61"/>
    <w:rsid w:val="00C473B4"/>
    <w:rsid w:val="00C50BCC"/>
    <w:rsid w:val="00C50D93"/>
    <w:rsid w:val="00C5107D"/>
    <w:rsid w:val="00C5182F"/>
    <w:rsid w:val="00C52BD8"/>
    <w:rsid w:val="00C52D60"/>
    <w:rsid w:val="00C53015"/>
    <w:rsid w:val="00C532C6"/>
    <w:rsid w:val="00C534B7"/>
    <w:rsid w:val="00C545AC"/>
    <w:rsid w:val="00C54834"/>
    <w:rsid w:val="00C549D2"/>
    <w:rsid w:val="00C54D36"/>
    <w:rsid w:val="00C552F7"/>
    <w:rsid w:val="00C55500"/>
    <w:rsid w:val="00C558CD"/>
    <w:rsid w:val="00C56086"/>
    <w:rsid w:val="00C56427"/>
    <w:rsid w:val="00C57B36"/>
    <w:rsid w:val="00C609F9"/>
    <w:rsid w:val="00C60ABA"/>
    <w:rsid w:val="00C60CA3"/>
    <w:rsid w:val="00C60D35"/>
    <w:rsid w:val="00C60DF3"/>
    <w:rsid w:val="00C62392"/>
    <w:rsid w:val="00C634E1"/>
    <w:rsid w:val="00C6368C"/>
    <w:rsid w:val="00C63A8F"/>
    <w:rsid w:val="00C64668"/>
    <w:rsid w:val="00C64917"/>
    <w:rsid w:val="00C64EE3"/>
    <w:rsid w:val="00C6529D"/>
    <w:rsid w:val="00C65A97"/>
    <w:rsid w:val="00C6611F"/>
    <w:rsid w:val="00C6785C"/>
    <w:rsid w:val="00C71324"/>
    <w:rsid w:val="00C71C45"/>
    <w:rsid w:val="00C7265F"/>
    <w:rsid w:val="00C72F84"/>
    <w:rsid w:val="00C7301B"/>
    <w:rsid w:val="00C7312C"/>
    <w:rsid w:val="00C7357A"/>
    <w:rsid w:val="00C73636"/>
    <w:rsid w:val="00C73957"/>
    <w:rsid w:val="00C73AEA"/>
    <w:rsid w:val="00C7483C"/>
    <w:rsid w:val="00C74E54"/>
    <w:rsid w:val="00C75726"/>
    <w:rsid w:val="00C7602C"/>
    <w:rsid w:val="00C7629F"/>
    <w:rsid w:val="00C762BE"/>
    <w:rsid w:val="00C76757"/>
    <w:rsid w:val="00C76C36"/>
    <w:rsid w:val="00C76CF9"/>
    <w:rsid w:val="00C76D78"/>
    <w:rsid w:val="00C7752E"/>
    <w:rsid w:val="00C77641"/>
    <w:rsid w:val="00C77D67"/>
    <w:rsid w:val="00C8020F"/>
    <w:rsid w:val="00C8036E"/>
    <w:rsid w:val="00C804F6"/>
    <w:rsid w:val="00C80C32"/>
    <w:rsid w:val="00C812DF"/>
    <w:rsid w:val="00C819C6"/>
    <w:rsid w:val="00C81F4D"/>
    <w:rsid w:val="00C830B3"/>
    <w:rsid w:val="00C83140"/>
    <w:rsid w:val="00C839BA"/>
    <w:rsid w:val="00C8446A"/>
    <w:rsid w:val="00C846F2"/>
    <w:rsid w:val="00C84A0F"/>
    <w:rsid w:val="00C84D42"/>
    <w:rsid w:val="00C84D6A"/>
    <w:rsid w:val="00C84EF6"/>
    <w:rsid w:val="00C851FC"/>
    <w:rsid w:val="00C85FD0"/>
    <w:rsid w:val="00C86BE5"/>
    <w:rsid w:val="00C86F61"/>
    <w:rsid w:val="00C87A17"/>
    <w:rsid w:val="00C90355"/>
    <w:rsid w:val="00C90D6E"/>
    <w:rsid w:val="00C90DD5"/>
    <w:rsid w:val="00C916D9"/>
    <w:rsid w:val="00C919DF"/>
    <w:rsid w:val="00C92A51"/>
    <w:rsid w:val="00C92F48"/>
    <w:rsid w:val="00C92FE7"/>
    <w:rsid w:val="00C933ED"/>
    <w:rsid w:val="00C9380C"/>
    <w:rsid w:val="00C94961"/>
    <w:rsid w:val="00C9552D"/>
    <w:rsid w:val="00C95716"/>
    <w:rsid w:val="00C96455"/>
    <w:rsid w:val="00C970EC"/>
    <w:rsid w:val="00C97EA2"/>
    <w:rsid w:val="00CA0A15"/>
    <w:rsid w:val="00CA0C3F"/>
    <w:rsid w:val="00CA1A7C"/>
    <w:rsid w:val="00CA1CDD"/>
    <w:rsid w:val="00CA2BDB"/>
    <w:rsid w:val="00CA2C26"/>
    <w:rsid w:val="00CA2CA7"/>
    <w:rsid w:val="00CA2D04"/>
    <w:rsid w:val="00CA3A28"/>
    <w:rsid w:val="00CA3AC4"/>
    <w:rsid w:val="00CA4290"/>
    <w:rsid w:val="00CA4722"/>
    <w:rsid w:val="00CA4892"/>
    <w:rsid w:val="00CA50B5"/>
    <w:rsid w:val="00CA5767"/>
    <w:rsid w:val="00CA5AF6"/>
    <w:rsid w:val="00CA6316"/>
    <w:rsid w:val="00CA6385"/>
    <w:rsid w:val="00CA71F5"/>
    <w:rsid w:val="00CA77B2"/>
    <w:rsid w:val="00CA7B00"/>
    <w:rsid w:val="00CB0139"/>
    <w:rsid w:val="00CB0314"/>
    <w:rsid w:val="00CB0936"/>
    <w:rsid w:val="00CB0B36"/>
    <w:rsid w:val="00CB0F8B"/>
    <w:rsid w:val="00CB1592"/>
    <w:rsid w:val="00CB1E3B"/>
    <w:rsid w:val="00CB1FA0"/>
    <w:rsid w:val="00CB203F"/>
    <w:rsid w:val="00CB28B8"/>
    <w:rsid w:val="00CB35B7"/>
    <w:rsid w:val="00CB52E4"/>
    <w:rsid w:val="00CB5A8F"/>
    <w:rsid w:val="00CC0355"/>
    <w:rsid w:val="00CC0803"/>
    <w:rsid w:val="00CC0AE8"/>
    <w:rsid w:val="00CC0F8D"/>
    <w:rsid w:val="00CC142A"/>
    <w:rsid w:val="00CC16F2"/>
    <w:rsid w:val="00CC2397"/>
    <w:rsid w:val="00CC252D"/>
    <w:rsid w:val="00CC2783"/>
    <w:rsid w:val="00CC27D9"/>
    <w:rsid w:val="00CC2973"/>
    <w:rsid w:val="00CC30EE"/>
    <w:rsid w:val="00CC47DF"/>
    <w:rsid w:val="00CC4A9F"/>
    <w:rsid w:val="00CC4B36"/>
    <w:rsid w:val="00CC4CF6"/>
    <w:rsid w:val="00CC66F7"/>
    <w:rsid w:val="00CC67E9"/>
    <w:rsid w:val="00CC6AFC"/>
    <w:rsid w:val="00CC6F5D"/>
    <w:rsid w:val="00CC7619"/>
    <w:rsid w:val="00CC790D"/>
    <w:rsid w:val="00CC7EE4"/>
    <w:rsid w:val="00CD0187"/>
    <w:rsid w:val="00CD04FB"/>
    <w:rsid w:val="00CD0759"/>
    <w:rsid w:val="00CD1A3A"/>
    <w:rsid w:val="00CD2085"/>
    <w:rsid w:val="00CD2C47"/>
    <w:rsid w:val="00CD2F17"/>
    <w:rsid w:val="00CD33C0"/>
    <w:rsid w:val="00CD3A6B"/>
    <w:rsid w:val="00CD3A7B"/>
    <w:rsid w:val="00CD3BDC"/>
    <w:rsid w:val="00CD4058"/>
    <w:rsid w:val="00CD4567"/>
    <w:rsid w:val="00CD4AAD"/>
    <w:rsid w:val="00CD4C77"/>
    <w:rsid w:val="00CD4D24"/>
    <w:rsid w:val="00CD4F48"/>
    <w:rsid w:val="00CD584F"/>
    <w:rsid w:val="00CD5DC2"/>
    <w:rsid w:val="00CD632E"/>
    <w:rsid w:val="00CD68B5"/>
    <w:rsid w:val="00CD70E0"/>
    <w:rsid w:val="00CD7364"/>
    <w:rsid w:val="00CD73B4"/>
    <w:rsid w:val="00CD7857"/>
    <w:rsid w:val="00CD7A4B"/>
    <w:rsid w:val="00CD7E9B"/>
    <w:rsid w:val="00CE0286"/>
    <w:rsid w:val="00CE06D2"/>
    <w:rsid w:val="00CE082D"/>
    <w:rsid w:val="00CE0D6E"/>
    <w:rsid w:val="00CE1D8A"/>
    <w:rsid w:val="00CE1E21"/>
    <w:rsid w:val="00CE3125"/>
    <w:rsid w:val="00CE46D3"/>
    <w:rsid w:val="00CE4760"/>
    <w:rsid w:val="00CE479E"/>
    <w:rsid w:val="00CE48C4"/>
    <w:rsid w:val="00CE52D3"/>
    <w:rsid w:val="00CE5B05"/>
    <w:rsid w:val="00CE6D36"/>
    <w:rsid w:val="00CF1325"/>
    <w:rsid w:val="00CF1351"/>
    <w:rsid w:val="00CF1B77"/>
    <w:rsid w:val="00CF1B99"/>
    <w:rsid w:val="00CF271A"/>
    <w:rsid w:val="00CF2BDD"/>
    <w:rsid w:val="00CF30C1"/>
    <w:rsid w:val="00CF361D"/>
    <w:rsid w:val="00CF416F"/>
    <w:rsid w:val="00CF41CD"/>
    <w:rsid w:val="00CF43AD"/>
    <w:rsid w:val="00CF48EB"/>
    <w:rsid w:val="00CF4BA8"/>
    <w:rsid w:val="00CF4C61"/>
    <w:rsid w:val="00CF57EC"/>
    <w:rsid w:val="00CF5C62"/>
    <w:rsid w:val="00CF5E63"/>
    <w:rsid w:val="00CF5EBE"/>
    <w:rsid w:val="00CF607B"/>
    <w:rsid w:val="00CF6768"/>
    <w:rsid w:val="00CF6A0F"/>
    <w:rsid w:val="00CF7A6A"/>
    <w:rsid w:val="00D005FE"/>
    <w:rsid w:val="00D00C5C"/>
    <w:rsid w:val="00D0127E"/>
    <w:rsid w:val="00D01D4A"/>
    <w:rsid w:val="00D0204A"/>
    <w:rsid w:val="00D029F9"/>
    <w:rsid w:val="00D02A8C"/>
    <w:rsid w:val="00D030D7"/>
    <w:rsid w:val="00D04217"/>
    <w:rsid w:val="00D0537C"/>
    <w:rsid w:val="00D0585C"/>
    <w:rsid w:val="00D05A8C"/>
    <w:rsid w:val="00D05C73"/>
    <w:rsid w:val="00D06263"/>
    <w:rsid w:val="00D063C4"/>
    <w:rsid w:val="00D06626"/>
    <w:rsid w:val="00D06C9A"/>
    <w:rsid w:val="00D06DBC"/>
    <w:rsid w:val="00D07AAA"/>
    <w:rsid w:val="00D07D7D"/>
    <w:rsid w:val="00D10273"/>
    <w:rsid w:val="00D10B19"/>
    <w:rsid w:val="00D1165A"/>
    <w:rsid w:val="00D117B5"/>
    <w:rsid w:val="00D11880"/>
    <w:rsid w:val="00D11B4C"/>
    <w:rsid w:val="00D11CCA"/>
    <w:rsid w:val="00D11F8B"/>
    <w:rsid w:val="00D12295"/>
    <w:rsid w:val="00D12643"/>
    <w:rsid w:val="00D1282A"/>
    <w:rsid w:val="00D13919"/>
    <w:rsid w:val="00D13B8A"/>
    <w:rsid w:val="00D13D4F"/>
    <w:rsid w:val="00D14501"/>
    <w:rsid w:val="00D147E2"/>
    <w:rsid w:val="00D15DD1"/>
    <w:rsid w:val="00D16F26"/>
    <w:rsid w:val="00D17649"/>
    <w:rsid w:val="00D178BD"/>
    <w:rsid w:val="00D2043B"/>
    <w:rsid w:val="00D207B8"/>
    <w:rsid w:val="00D212FB"/>
    <w:rsid w:val="00D2137E"/>
    <w:rsid w:val="00D21675"/>
    <w:rsid w:val="00D21FCC"/>
    <w:rsid w:val="00D22704"/>
    <w:rsid w:val="00D22720"/>
    <w:rsid w:val="00D231FD"/>
    <w:rsid w:val="00D234F8"/>
    <w:rsid w:val="00D23C29"/>
    <w:rsid w:val="00D24C48"/>
    <w:rsid w:val="00D25E64"/>
    <w:rsid w:val="00D2691B"/>
    <w:rsid w:val="00D26DFF"/>
    <w:rsid w:val="00D271EE"/>
    <w:rsid w:val="00D27A72"/>
    <w:rsid w:val="00D27F10"/>
    <w:rsid w:val="00D30C8B"/>
    <w:rsid w:val="00D30EEC"/>
    <w:rsid w:val="00D31C59"/>
    <w:rsid w:val="00D31FE5"/>
    <w:rsid w:val="00D32330"/>
    <w:rsid w:val="00D32BBE"/>
    <w:rsid w:val="00D3314E"/>
    <w:rsid w:val="00D33263"/>
    <w:rsid w:val="00D33A61"/>
    <w:rsid w:val="00D3537E"/>
    <w:rsid w:val="00D356F4"/>
    <w:rsid w:val="00D35C37"/>
    <w:rsid w:val="00D3640F"/>
    <w:rsid w:val="00D36760"/>
    <w:rsid w:val="00D37694"/>
    <w:rsid w:val="00D37A06"/>
    <w:rsid w:val="00D37ACA"/>
    <w:rsid w:val="00D37F48"/>
    <w:rsid w:val="00D40428"/>
    <w:rsid w:val="00D40720"/>
    <w:rsid w:val="00D40863"/>
    <w:rsid w:val="00D4150B"/>
    <w:rsid w:val="00D41B9E"/>
    <w:rsid w:val="00D41D52"/>
    <w:rsid w:val="00D42578"/>
    <w:rsid w:val="00D445F3"/>
    <w:rsid w:val="00D451AD"/>
    <w:rsid w:val="00D4525B"/>
    <w:rsid w:val="00D457ED"/>
    <w:rsid w:val="00D45810"/>
    <w:rsid w:val="00D46030"/>
    <w:rsid w:val="00D46355"/>
    <w:rsid w:val="00D46904"/>
    <w:rsid w:val="00D46D4C"/>
    <w:rsid w:val="00D47142"/>
    <w:rsid w:val="00D4720B"/>
    <w:rsid w:val="00D47949"/>
    <w:rsid w:val="00D50501"/>
    <w:rsid w:val="00D50B0B"/>
    <w:rsid w:val="00D50BA4"/>
    <w:rsid w:val="00D50BD3"/>
    <w:rsid w:val="00D512BF"/>
    <w:rsid w:val="00D5142B"/>
    <w:rsid w:val="00D51AA4"/>
    <w:rsid w:val="00D522AB"/>
    <w:rsid w:val="00D52E8D"/>
    <w:rsid w:val="00D5394E"/>
    <w:rsid w:val="00D53D1C"/>
    <w:rsid w:val="00D5427D"/>
    <w:rsid w:val="00D55ECD"/>
    <w:rsid w:val="00D565AD"/>
    <w:rsid w:val="00D56707"/>
    <w:rsid w:val="00D57385"/>
    <w:rsid w:val="00D57EC3"/>
    <w:rsid w:val="00D60161"/>
    <w:rsid w:val="00D6048D"/>
    <w:rsid w:val="00D611D3"/>
    <w:rsid w:val="00D612FD"/>
    <w:rsid w:val="00D61463"/>
    <w:rsid w:val="00D61CA0"/>
    <w:rsid w:val="00D62444"/>
    <w:rsid w:val="00D63E86"/>
    <w:rsid w:val="00D649EA"/>
    <w:rsid w:val="00D650D7"/>
    <w:rsid w:val="00D65939"/>
    <w:rsid w:val="00D6599F"/>
    <w:rsid w:val="00D65F98"/>
    <w:rsid w:val="00D66492"/>
    <w:rsid w:val="00D67308"/>
    <w:rsid w:val="00D67424"/>
    <w:rsid w:val="00D6756F"/>
    <w:rsid w:val="00D70719"/>
    <w:rsid w:val="00D71054"/>
    <w:rsid w:val="00D717E0"/>
    <w:rsid w:val="00D724C9"/>
    <w:rsid w:val="00D73111"/>
    <w:rsid w:val="00D73132"/>
    <w:rsid w:val="00D73191"/>
    <w:rsid w:val="00D73250"/>
    <w:rsid w:val="00D73708"/>
    <w:rsid w:val="00D73852"/>
    <w:rsid w:val="00D739F9"/>
    <w:rsid w:val="00D73EB4"/>
    <w:rsid w:val="00D73F47"/>
    <w:rsid w:val="00D7445D"/>
    <w:rsid w:val="00D745D8"/>
    <w:rsid w:val="00D7508E"/>
    <w:rsid w:val="00D75325"/>
    <w:rsid w:val="00D755F2"/>
    <w:rsid w:val="00D7562A"/>
    <w:rsid w:val="00D75D33"/>
    <w:rsid w:val="00D7636A"/>
    <w:rsid w:val="00D766DB"/>
    <w:rsid w:val="00D77231"/>
    <w:rsid w:val="00D77FEF"/>
    <w:rsid w:val="00D810EB"/>
    <w:rsid w:val="00D812E7"/>
    <w:rsid w:val="00D81AA6"/>
    <w:rsid w:val="00D83056"/>
    <w:rsid w:val="00D8328E"/>
    <w:rsid w:val="00D83655"/>
    <w:rsid w:val="00D8392A"/>
    <w:rsid w:val="00D83B3B"/>
    <w:rsid w:val="00D83C24"/>
    <w:rsid w:val="00D845EB"/>
    <w:rsid w:val="00D84814"/>
    <w:rsid w:val="00D84828"/>
    <w:rsid w:val="00D84ED3"/>
    <w:rsid w:val="00D85119"/>
    <w:rsid w:val="00D85253"/>
    <w:rsid w:val="00D86F91"/>
    <w:rsid w:val="00D87379"/>
    <w:rsid w:val="00D87764"/>
    <w:rsid w:val="00D87BD6"/>
    <w:rsid w:val="00D902FD"/>
    <w:rsid w:val="00D90BF5"/>
    <w:rsid w:val="00D91A27"/>
    <w:rsid w:val="00D926AE"/>
    <w:rsid w:val="00D93CF1"/>
    <w:rsid w:val="00D9486D"/>
    <w:rsid w:val="00D94AA4"/>
    <w:rsid w:val="00D95200"/>
    <w:rsid w:val="00D95914"/>
    <w:rsid w:val="00D96EEA"/>
    <w:rsid w:val="00DA00D9"/>
    <w:rsid w:val="00DA0170"/>
    <w:rsid w:val="00DA052B"/>
    <w:rsid w:val="00DA071C"/>
    <w:rsid w:val="00DA0919"/>
    <w:rsid w:val="00DA09EF"/>
    <w:rsid w:val="00DA0B93"/>
    <w:rsid w:val="00DA1E1F"/>
    <w:rsid w:val="00DA33A2"/>
    <w:rsid w:val="00DA399A"/>
    <w:rsid w:val="00DA3B0E"/>
    <w:rsid w:val="00DA3B33"/>
    <w:rsid w:val="00DA43A8"/>
    <w:rsid w:val="00DA446F"/>
    <w:rsid w:val="00DA45C1"/>
    <w:rsid w:val="00DA4D1B"/>
    <w:rsid w:val="00DA4F84"/>
    <w:rsid w:val="00DA5419"/>
    <w:rsid w:val="00DA5834"/>
    <w:rsid w:val="00DA6033"/>
    <w:rsid w:val="00DA6152"/>
    <w:rsid w:val="00DA6323"/>
    <w:rsid w:val="00DA64D3"/>
    <w:rsid w:val="00DA6A51"/>
    <w:rsid w:val="00DA6C5F"/>
    <w:rsid w:val="00DA72EF"/>
    <w:rsid w:val="00DA762D"/>
    <w:rsid w:val="00DA777D"/>
    <w:rsid w:val="00DA7A46"/>
    <w:rsid w:val="00DA7E4A"/>
    <w:rsid w:val="00DA7E6D"/>
    <w:rsid w:val="00DB04E6"/>
    <w:rsid w:val="00DB100E"/>
    <w:rsid w:val="00DB12E6"/>
    <w:rsid w:val="00DB19AE"/>
    <w:rsid w:val="00DB1BDF"/>
    <w:rsid w:val="00DB3C38"/>
    <w:rsid w:val="00DB43C4"/>
    <w:rsid w:val="00DB48C8"/>
    <w:rsid w:val="00DB4C4C"/>
    <w:rsid w:val="00DB4F1B"/>
    <w:rsid w:val="00DB5127"/>
    <w:rsid w:val="00DB53C7"/>
    <w:rsid w:val="00DB5CA9"/>
    <w:rsid w:val="00DB5CEF"/>
    <w:rsid w:val="00DB5E40"/>
    <w:rsid w:val="00DB63AF"/>
    <w:rsid w:val="00DB646D"/>
    <w:rsid w:val="00DB705F"/>
    <w:rsid w:val="00DB7A3B"/>
    <w:rsid w:val="00DB7CA0"/>
    <w:rsid w:val="00DC0288"/>
    <w:rsid w:val="00DC040B"/>
    <w:rsid w:val="00DC0562"/>
    <w:rsid w:val="00DC0E4E"/>
    <w:rsid w:val="00DC16A9"/>
    <w:rsid w:val="00DC1955"/>
    <w:rsid w:val="00DC19B3"/>
    <w:rsid w:val="00DC224E"/>
    <w:rsid w:val="00DC22AF"/>
    <w:rsid w:val="00DC2316"/>
    <w:rsid w:val="00DC3454"/>
    <w:rsid w:val="00DC4882"/>
    <w:rsid w:val="00DC5069"/>
    <w:rsid w:val="00DC5B72"/>
    <w:rsid w:val="00DC6689"/>
    <w:rsid w:val="00DC6966"/>
    <w:rsid w:val="00DC701D"/>
    <w:rsid w:val="00DC7411"/>
    <w:rsid w:val="00DC7ACA"/>
    <w:rsid w:val="00DC7DA8"/>
    <w:rsid w:val="00DD08F8"/>
    <w:rsid w:val="00DD11BB"/>
    <w:rsid w:val="00DD1CD0"/>
    <w:rsid w:val="00DD23F0"/>
    <w:rsid w:val="00DD2B7A"/>
    <w:rsid w:val="00DD2CBC"/>
    <w:rsid w:val="00DD340C"/>
    <w:rsid w:val="00DD4587"/>
    <w:rsid w:val="00DD4CC4"/>
    <w:rsid w:val="00DD573B"/>
    <w:rsid w:val="00DD5BB6"/>
    <w:rsid w:val="00DD5D99"/>
    <w:rsid w:val="00DD62C8"/>
    <w:rsid w:val="00DD69D7"/>
    <w:rsid w:val="00DD7506"/>
    <w:rsid w:val="00DD7A7C"/>
    <w:rsid w:val="00DD7F4E"/>
    <w:rsid w:val="00DE0056"/>
    <w:rsid w:val="00DE0738"/>
    <w:rsid w:val="00DE0B32"/>
    <w:rsid w:val="00DE147B"/>
    <w:rsid w:val="00DE1581"/>
    <w:rsid w:val="00DE1CBC"/>
    <w:rsid w:val="00DE249E"/>
    <w:rsid w:val="00DE28EB"/>
    <w:rsid w:val="00DE29E8"/>
    <w:rsid w:val="00DE29F7"/>
    <w:rsid w:val="00DE37E5"/>
    <w:rsid w:val="00DE407D"/>
    <w:rsid w:val="00DE47E6"/>
    <w:rsid w:val="00DE4DDE"/>
    <w:rsid w:val="00DE543D"/>
    <w:rsid w:val="00DE63A6"/>
    <w:rsid w:val="00DE6CF3"/>
    <w:rsid w:val="00DE7E22"/>
    <w:rsid w:val="00DE7F6A"/>
    <w:rsid w:val="00DF031D"/>
    <w:rsid w:val="00DF08A7"/>
    <w:rsid w:val="00DF15D8"/>
    <w:rsid w:val="00DF1A54"/>
    <w:rsid w:val="00DF2926"/>
    <w:rsid w:val="00DF2C0E"/>
    <w:rsid w:val="00DF2D1B"/>
    <w:rsid w:val="00DF304A"/>
    <w:rsid w:val="00DF3C93"/>
    <w:rsid w:val="00DF4368"/>
    <w:rsid w:val="00DF4A58"/>
    <w:rsid w:val="00DF53AB"/>
    <w:rsid w:val="00DF5589"/>
    <w:rsid w:val="00DF5933"/>
    <w:rsid w:val="00DF5F78"/>
    <w:rsid w:val="00DF6040"/>
    <w:rsid w:val="00DF604A"/>
    <w:rsid w:val="00DF608C"/>
    <w:rsid w:val="00DF65F1"/>
    <w:rsid w:val="00DF69E9"/>
    <w:rsid w:val="00DF738C"/>
    <w:rsid w:val="00E0016E"/>
    <w:rsid w:val="00E005CC"/>
    <w:rsid w:val="00E00A2D"/>
    <w:rsid w:val="00E0281B"/>
    <w:rsid w:val="00E02FCF"/>
    <w:rsid w:val="00E03011"/>
    <w:rsid w:val="00E04485"/>
    <w:rsid w:val="00E04D68"/>
    <w:rsid w:val="00E04DE8"/>
    <w:rsid w:val="00E05AC0"/>
    <w:rsid w:val="00E072E8"/>
    <w:rsid w:val="00E073C4"/>
    <w:rsid w:val="00E07FAA"/>
    <w:rsid w:val="00E10336"/>
    <w:rsid w:val="00E122BA"/>
    <w:rsid w:val="00E1347C"/>
    <w:rsid w:val="00E14404"/>
    <w:rsid w:val="00E145AE"/>
    <w:rsid w:val="00E1468A"/>
    <w:rsid w:val="00E14A5B"/>
    <w:rsid w:val="00E14E0E"/>
    <w:rsid w:val="00E15014"/>
    <w:rsid w:val="00E1568D"/>
    <w:rsid w:val="00E156DD"/>
    <w:rsid w:val="00E16881"/>
    <w:rsid w:val="00E17113"/>
    <w:rsid w:val="00E17E70"/>
    <w:rsid w:val="00E17F36"/>
    <w:rsid w:val="00E17FBE"/>
    <w:rsid w:val="00E20297"/>
    <w:rsid w:val="00E2029D"/>
    <w:rsid w:val="00E20954"/>
    <w:rsid w:val="00E2158B"/>
    <w:rsid w:val="00E21BA6"/>
    <w:rsid w:val="00E2230D"/>
    <w:rsid w:val="00E224B3"/>
    <w:rsid w:val="00E22CAF"/>
    <w:rsid w:val="00E22D77"/>
    <w:rsid w:val="00E22DF3"/>
    <w:rsid w:val="00E2337E"/>
    <w:rsid w:val="00E23ACB"/>
    <w:rsid w:val="00E2405A"/>
    <w:rsid w:val="00E2550F"/>
    <w:rsid w:val="00E26147"/>
    <w:rsid w:val="00E261C7"/>
    <w:rsid w:val="00E269D5"/>
    <w:rsid w:val="00E26EE0"/>
    <w:rsid w:val="00E270F8"/>
    <w:rsid w:val="00E2720C"/>
    <w:rsid w:val="00E302C4"/>
    <w:rsid w:val="00E314AD"/>
    <w:rsid w:val="00E315A6"/>
    <w:rsid w:val="00E31B1F"/>
    <w:rsid w:val="00E32637"/>
    <w:rsid w:val="00E33C89"/>
    <w:rsid w:val="00E344AE"/>
    <w:rsid w:val="00E34A44"/>
    <w:rsid w:val="00E35208"/>
    <w:rsid w:val="00E35613"/>
    <w:rsid w:val="00E35A53"/>
    <w:rsid w:val="00E36452"/>
    <w:rsid w:val="00E3717E"/>
    <w:rsid w:val="00E40D66"/>
    <w:rsid w:val="00E41D50"/>
    <w:rsid w:val="00E4214A"/>
    <w:rsid w:val="00E4251C"/>
    <w:rsid w:val="00E42CF3"/>
    <w:rsid w:val="00E42EE8"/>
    <w:rsid w:val="00E43349"/>
    <w:rsid w:val="00E4364A"/>
    <w:rsid w:val="00E437DA"/>
    <w:rsid w:val="00E43B80"/>
    <w:rsid w:val="00E43BA1"/>
    <w:rsid w:val="00E43D9C"/>
    <w:rsid w:val="00E448A3"/>
    <w:rsid w:val="00E4722A"/>
    <w:rsid w:val="00E479F6"/>
    <w:rsid w:val="00E47F75"/>
    <w:rsid w:val="00E50355"/>
    <w:rsid w:val="00E510D0"/>
    <w:rsid w:val="00E51175"/>
    <w:rsid w:val="00E51842"/>
    <w:rsid w:val="00E51E26"/>
    <w:rsid w:val="00E537A6"/>
    <w:rsid w:val="00E53B41"/>
    <w:rsid w:val="00E53EF6"/>
    <w:rsid w:val="00E541D9"/>
    <w:rsid w:val="00E545DD"/>
    <w:rsid w:val="00E54E57"/>
    <w:rsid w:val="00E55B62"/>
    <w:rsid w:val="00E560EC"/>
    <w:rsid w:val="00E5687B"/>
    <w:rsid w:val="00E56FB6"/>
    <w:rsid w:val="00E57673"/>
    <w:rsid w:val="00E57C31"/>
    <w:rsid w:val="00E6078E"/>
    <w:rsid w:val="00E62966"/>
    <w:rsid w:val="00E6352F"/>
    <w:rsid w:val="00E64B65"/>
    <w:rsid w:val="00E64BBF"/>
    <w:rsid w:val="00E65280"/>
    <w:rsid w:val="00E65FCD"/>
    <w:rsid w:val="00E674CF"/>
    <w:rsid w:val="00E67648"/>
    <w:rsid w:val="00E67815"/>
    <w:rsid w:val="00E67A5B"/>
    <w:rsid w:val="00E67AB4"/>
    <w:rsid w:val="00E7084D"/>
    <w:rsid w:val="00E70D94"/>
    <w:rsid w:val="00E70DD7"/>
    <w:rsid w:val="00E70FD8"/>
    <w:rsid w:val="00E7131C"/>
    <w:rsid w:val="00E71574"/>
    <w:rsid w:val="00E71589"/>
    <w:rsid w:val="00E716C3"/>
    <w:rsid w:val="00E71833"/>
    <w:rsid w:val="00E71A6B"/>
    <w:rsid w:val="00E71F93"/>
    <w:rsid w:val="00E720F7"/>
    <w:rsid w:val="00E7310B"/>
    <w:rsid w:val="00E7326A"/>
    <w:rsid w:val="00E732D0"/>
    <w:rsid w:val="00E73AE8"/>
    <w:rsid w:val="00E73C1D"/>
    <w:rsid w:val="00E745C9"/>
    <w:rsid w:val="00E746C2"/>
    <w:rsid w:val="00E74874"/>
    <w:rsid w:val="00E74900"/>
    <w:rsid w:val="00E749E2"/>
    <w:rsid w:val="00E74F57"/>
    <w:rsid w:val="00E75319"/>
    <w:rsid w:val="00E7594C"/>
    <w:rsid w:val="00E76226"/>
    <w:rsid w:val="00E76639"/>
    <w:rsid w:val="00E767A0"/>
    <w:rsid w:val="00E772E5"/>
    <w:rsid w:val="00E775D6"/>
    <w:rsid w:val="00E77600"/>
    <w:rsid w:val="00E7781A"/>
    <w:rsid w:val="00E77841"/>
    <w:rsid w:val="00E7786D"/>
    <w:rsid w:val="00E77C3D"/>
    <w:rsid w:val="00E806DE"/>
    <w:rsid w:val="00E816F4"/>
    <w:rsid w:val="00E81DCC"/>
    <w:rsid w:val="00E82076"/>
    <w:rsid w:val="00E82BEE"/>
    <w:rsid w:val="00E82C60"/>
    <w:rsid w:val="00E835CF"/>
    <w:rsid w:val="00E83B44"/>
    <w:rsid w:val="00E83DEC"/>
    <w:rsid w:val="00E840A8"/>
    <w:rsid w:val="00E849BF"/>
    <w:rsid w:val="00E85949"/>
    <w:rsid w:val="00E862D4"/>
    <w:rsid w:val="00E8644F"/>
    <w:rsid w:val="00E86D8F"/>
    <w:rsid w:val="00E878E4"/>
    <w:rsid w:val="00E87EA6"/>
    <w:rsid w:val="00E90055"/>
    <w:rsid w:val="00E90187"/>
    <w:rsid w:val="00E902C5"/>
    <w:rsid w:val="00E90400"/>
    <w:rsid w:val="00E92162"/>
    <w:rsid w:val="00E923E8"/>
    <w:rsid w:val="00E928B8"/>
    <w:rsid w:val="00E93581"/>
    <w:rsid w:val="00E939BA"/>
    <w:rsid w:val="00E93F13"/>
    <w:rsid w:val="00E94279"/>
    <w:rsid w:val="00E955BB"/>
    <w:rsid w:val="00E95682"/>
    <w:rsid w:val="00E96020"/>
    <w:rsid w:val="00E96849"/>
    <w:rsid w:val="00E9686C"/>
    <w:rsid w:val="00E96C19"/>
    <w:rsid w:val="00E97164"/>
    <w:rsid w:val="00E971C9"/>
    <w:rsid w:val="00E97D58"/>
    <w:rsid w:val="00EA001C"/>
    <w:rsid w:val="00EA028B"/>
    <w:rsid w:val="00EA02C2"/>
    <w:rsid w:val="00EA06F5"/>
    <w:rsid w:val="00EA0980"/>
    <w:rsid w:val="00EA09BB"/>
    <w:rsid w:val="00EA10F1"/>
    <w:rsid w:val="00EA134B"/>
    <w:rsid w:val="00EA1501"/>
    <w:rsid w:val="00EA184B"/>
    <w:rsid w:val="00EA221B"/>
    <w:rsid w:val="00EA2261"/>
    <w:rsid w:val="00EA31E2"/>
    <w:rsid w:val="00EA3BB5"/>
    <w:rsid w:val="00EA3D65"/>
    <w:rsid w:val="00EA48C8"/>
    <w:rsid w:val="00EA4FDB"/>
    <w:rsid w:val="00EA5DE3"/>
    <w:rsid w:val="00EA5FE0"/>
    <w:rsid w:val="00EA625D"/>
    <w:rsid w:val="00EA6C1C"/>
    <w:rsid w:val="00EA6EF0"/>
    <w:rsid w:val="00EA6F0A"/>
    <w:rsid w:val="00EA769C"/>
    <w:rsid w:val="00EA7E8A"/>
    <w:rsid w:val="00EA7FBB"/>
    <w:rsid w:val="00EB0111"/>
    <w:rsid w:val="00EB0230"/>
    <w:rsid w:val="00EB0AC6"/>
    <w:rsid w:val="00EB1419"/>
    <w:rsid w:val="00EB200D"/>
    <w:rsid w:val="00EB2559"/>
    <w:rsid w:val="00EB255D"/>
    <w:rsid w:val="00EB2DD4"/>
    <w:rsid w:val="00EB37A4"/>
    <w:rsid w:val="00EB4B93"/>
    <w:rsid w:val="00EB4F0E"/>
    <w:rsid w:val="00EB507C"/>
    <w:rsid w:val="00EB5450"/>
    <w:rsid w:val="00EB56C1"/>
    <w:rsid w:val="00EB5CF0"/>
    <w:rsid w:val="00EB6195"/>
    <w:rsid w:val="00EB64A0"/>
    <w:rsid w:val="00EB64EF"/>
    <w:rsid w:val="00EB716A"/>
    <w:rsid w:val="00EB7409"/>
    <w:rsid w:val="00EC066B"/>
    <w:rsid w:val="00EC0732"/>
    <w:rsid w:val="00EC0915"/>
    <w:rsid w:val="00EC09F1"/>
    <w:rsid w:val="00EC0CD1"/>
    <w:rsid w:val="00EC1AF7"/>
    <w:rsid w:val="00EC24F1"/>
    <w:rsid w:val="00EC25AB"/>
    <w:rsid w:val="00EC262A"/>
    <w:rsid w:val="00EC281E"/>
    <w:rsid w:val="00EC338A"/>
    <w:rsid w:val="00EC3787"/>
    <w:rsid w:val="00EC38D9"/>
    <w:rsid w:val="00EC3EC0"/>
    <w:rsid w:val="00EC4608"/>
    <w:rsid w:val="00EC4CC5"/>
    <w:rsid w:val="00EC4EA2"/>
    <w:rsid w:val="00EC52F6"/>
    <w:rsid w:val="00EC675D"/>
    <w:rsid w:val="00EC6A76"/>
    <w:rsid w:val="00EC7123"/>
    <w:rsid w:val="00EC7E07"/>
    <w:rsid w:val="00ED0B44"/>
    <w:rsid w:val="00ED2173"/>
    <w:rsid w:val="00ED22BF"/>
    <w:rsid w:val="00ED23FA"/>
    <w:rsid w:val="00ED25A5"/>
    <w:rsid w:val="00ED2D01"/>
    <w:rsid w:val="00ED3BDA"/>
    <w:rsid w:val="00ED3E93"/>
    <w:rsid w:val="00ED4021"/>
    <w:rsid w:val="00ED4452"/>
    <w:rsid w:val="00ED47EB"/>
    <w:rsid w:val="00ED5083"/>
    <w:rsid w:val="00ED50F6"/>
    <w:rsid w:val="00ED5C21"/>
    <w:rsid w:val="00ED5EF9"/>
    <w:rsid w:val="00ED6A4A"/>
    <w:rsid w:val="00ED6B03"/>
    <w:rsid w:val="00ED7B17"/>
    <w:rsid w:val="00EE0669"/>
    <w:rsid w:val="00EE0CD5"/>
    <w:rsid w:val="00EE0FD2"/>
    <w:rsid w:val="00EE12C3"/>
    <w:rsid w:val="00EE2356"/>
    <w:rsid w:val="00EE28E7"/>
    <w:rsid w:val="00EE2BA4"/>
    <w:rsid w:val="00EE2FB4"/>
    <w:rsid w:val="00EE4A67"/>
    <w:rsid w:val="00EE4C0E"/>
    <w:rsid w:val="00EE5A8A"/>
    <w:rsid w:val="00EE5C32"/>
    <w:rsid w:val="00EE5EE5"/>
    <w:rsid w:val="00EE623B"/>
    <w:rsid w:val="00EE6247"/>
    <w:rsid w:val="00EE6299"/>
    <w:rsid w:val="00EE6C53"/>
    <w:rsid w:val="00EE6F6F"/>
    <w:rsid w:val="00EE7770"/>
    <w:rsid w:val="00EE7852"/>
    <w:rsid w:val="00EE7F97"/>
    <w:rsid w:val="00EF02A7"/>
    <w:rsid w:val="00EF060F"/>
    <w:rsid w:val="00EF1C8A"/>
    <w:rsid w:val="00EF26DC"/>
    <w:rsid w:val="00EF33BF"/>
    <w:rsid w:val="00EF4013"/>
    <w:rsid w:val="00EF41F9"/>
    <w:rsid w:val="00EF4293"/>
    <w:rsid w:val="00EF52DA"/>
    <w:rsid w:val="00EF53C6"/>
    <w:rsid w:val="00EF5D55"/>
    <w:rsid w:val="00EF66D4"/>
    <w:rsid w:val="00EF75B2"/>
    <w:rsid w:val="00EF7A84"/>
    <w:rsid w:val="00F00038"/>
    <w:rsid w:val="00F00835"/>
    <w:rsid w:val="00F00E68"/>
    <w:rsid w:val="00F0133C"/>
    <w:rsid w:val="00F01CF8"/>
    <w:rsid w:val="00F02321"/>
    <w:rsid w:val="00F02B59"/>
    <w:rsid w:val="00F03F0F"/>
    <w:rsid w:val="00F04CDE"/>
    <w:rsid w:val="00F04DFA"/>
    <w:rsid w:val="00F0570A"/>
    <w:rsid w:val="00F05B51"/>
    <w:rsid w:val="00F05E53"/>
    <w:rsid w:val="00F05EA5"/>
    <w:rsid w:val="00F070CA"/>
    <w:rsid w:val="00F07969"/>
    <w:rsid w:val="00F1011F"/>
    <w:rsid w:val="00F10A95"/>
    <w:rsid w:val="00F1134B"/>
    <w:rsid w:val="00F12EDB"/>
    <w:rsid w:val="00F137EC"/>
    <w:rsid w:val="00F140C8"/>
    <w:rsid w:val="00F14231"/>
    <w:rsid w:val="00F14ADA"/>
    <w:rsid w:val="00F14CBE"/>
    <w:rsid w:val="00F14CF0"/>
    <w:rsid w:val="00F1604F"/>
    <w:rsid w:val="00F16276"/>
    <w:rsid w:val="00F16FA2"/>
    <w:rsid w:val="00F172C3"/>
    <w:rsid w:val="00F178AB"/>
    <w:rsid w:val="00F17B91"/>
    <w:rsid w:val="00F17C05"/>
    <w:rsid w:val="00F17DA5"/>
    <w:rsid w:val="00F20D51"/>
    <w:rsid w:val="00F21338"/>
    <w:rsid w:val="00F214EC"/>
    <w:rsid w:val="00F21658"/>
    <w:rsid w:val="00F219C9"/>
    <w:rsid w:val="00F2203F"/>
    <w:rsid w:val="00F23360"/>
    <w:rsid w:val="00F234A2"/>
    <w:rsid w:val="00F234CA"/>
    <w:rsid w:val="00F23734"/>
    <w:rsid w:val="00F243BD"/>
    <w:rsid w:val="00F24594"/>
    <w:rsid w:val="00F246F5"/>
    <w:rsid w:val="00F24A1B"/>
    <w:rsid w:val="00F24CCF"/>
    <w:rsid w:val="00F25998"/>
    <w:rsid w:val="00F25BD2"/>
    <w:rsid w:val="00F25FD4"/>
    <w:rsid w:val="00F263AE"/>
    <w:rsid w:val="00F267FD"/>
    <w:rsid w:val="00F2727F"/>
    <w:rsid w:val="00F272BB"/>
    <w:rsid w:val="00F2739A"/>
    <w:rsid w:val="00F27E3B"/>
    <w:rsid w:val="00F30566"/>
    <w:rsid w:val="00F30C26"/>
    <w:rsid w:val="00F310CE"/>
    <w:rsid w:val="00F315F2"/>
    <w:rsid w:val="00F31DF0"/>
    <w:rsid w:val="00F31E92"/>
    <w:rsid w:val="00F32677"/>
    <w:rsid w:val="00F32739"/>
    <w:rsid w:val="00F33271"/>
    <w:rsid w:val="00F340F1"/>
    <w:rsid w:val="00F34117"/>
    <w:rsid w:val="00F342D8"/>
    <w:rsid w:val="00F347CF"/>
    <w:rsid w:val="00F3481F"/>
    <w:rsid w:val="00F35841"/>
    <w:rsid w:val="00F359C7"/>
    <w:rsid w:val="00F35D2A"/>
    <w:rsid w:val="00F36170"/>
    <w:rsid w:val="00F36687"/>
    <w:rsid w:val="00F36A69"/>
    <w:rsid w:val="00F37313"/>
    <w:rsid w:val="00F37869"/>
    <w:rsid w:val="00F37B5C"/>
    <w:rsid w:val="00F40071"/>
    <w:rsid w:val="00F41125"/>
    <w:rsid w:val="00F41228"/>
    <w:rsid w:val="00F41843"/>
    <w:rsid w:val="00F421B9"/>
    <w:rsid w:val="00F42CFB"/>
    <w:rsid w:val="00F42D51"/>
    <w:rsid w:val="00F42F3C"/>
    <w:rsid w:val="00F4320B"/>
    <w:rsid w:val="00F4328B"/>
    <w:rsid w:val="00F437D2"/>
    <w:rsid w:val="00F4382A"/>
    <w:rsid w:val="00F43B8D"/>
    <w:rsid w:val="00F43E57"/>
    <w:rsid w:val="00F44514"/>
    <w:rsid w:val="00F448C9"/>
    <w:rsid w:val="00F454F9"/>
    <w:rsid w:val="00F45533"/>
    <w:rsid w:val="00F465FB"/>
    <w:rsid w:val="00F4686C"/>
    <w:rsid w:val="00F47344"/>
    <w:rsid w:val="00F47701"/>
    <w:rsid w:val="00F47A91"/>
    <w:rsid w:val="00F5002B"/>
    <w:rsid w:val="00F5009A"/>
    <w:rsid w:val="00F5145C"/>
    <w:rsid w:val="00F51DBA"/>
    <w:rsid w:val="00F5233B"/>
    <w:rsid w:val="00F5282A"/>
    <w:rsid w:val="00F52C19"/>
    <w:rsid w:val="00F53A7D"/>
    <w:rsid w:val="00F53BE7"/>
    <w:rsid w:val="00F53BF0"/>
    <w:rsid w:val="00F5425E"/>
    <w:rsid w:val="00F54267"/>
    <w:rsid w:val="00F54C8A"/>
    <w:rsid w:val="00F54E39"/>
    <w:rsid w:val="00F55B72"/>
    <w:rsid w:val="00F566D0"/>
    <w:rsid w:val="00F57B32"/>
    <w:rsid w:val="00F57C77"/>
    <w:rsid w:val="00F6113A"/>
    <w:rsid w:val="00F61237"/>
    <w:rsid w:val="00F61414"/>
    <w:rsid w:val="00F6165D"/>
    <w:rsid w:val="00F616B3"/>
    <w:rsid w:val="00F61AD3"/>
    <w:rsid w:val="00F61CDF"/>
    <w:rsid w:val="00F61F29"/>
    <w:rsid w:val="00F631DE"/>
    <w:rsid w:val="00F63756"/>
    <w:rsid w:val="00F63C2C"/>
    <w:rsid w:val="00F63DC9"/>
    <w:rsid w:val="00F63FF3"/>
    <w:rsid w:val="00F646E6"/>
    <w:rsid w:val="00F64F3E"/>
    <w:rsid w:val="00F65BF6"/>
    <w:rsid w:val="00F65EC6"/>
    <w:rsid w:val="00F66516"/>
    <w:rsid w:val="00F667D0"/>
    <w:rsid w:val="00F6740A"/>
    <w:rsid w:val="00F674AC"/>
    <w:rsid w:val="00F678E6"/>
    <w:rsid w:val="00F6797F"/>
    <w:rsid w:val="00F679CA"/>
    <w:rsid w:val="00F67BCD"/>
    <w:rsid w:val="00F70843"/>
    <w:rsid w:val="00F70A62"/>
    <w:rsid w:val="00F71624"/>
    <w:rsid w:val="00F71B19"/>
    <w:rsid w:val="00F72579"/>
    <w:rsid w:val="00F72C21"/>
    <w:rsid w:val="00F72E87"/>
    <w:rsid w:val="00F72EDA"/>
    <w:rsid w:val="00F733DC"/>
    <w:rsid w:val="00F7386D"/>
    <w:rsid w:val="00F7452B"/>
    <w:rsid w:val="00F746EB"/>
    <w:rsid w:val="00F747D9"/>
    <w:rsid w:val="00F74C40"/>
    <w:rsid w:val="00F753FD"/>
    <w:rsid w:val="00F75EBE"/>
    <w:rsid w:val="00F76187"/>
    <w:rsid w:val="00F761A4"/>
    <w:rsid w:val="00F76E5B"/>
    <w:rsid w:val="00F77B89"/>
    <w:rsid w:val="00F8016C"/>
    <w:rsid w:val="00F8193A"/>
    <w:rsid w:val="00F826FB"/>
    <w:rsid w:val="00F830D5"/>
    <w:rsid w:val="00F84D44"/>
    <w:rsid w:val="00F85248"/>
    <w:rsid w:val="00F85F36"/>
    <w:rsid w:val="00F86677"/>
    <w:rsid w:val="00F87618"/>
    <w:rsid w:val="00F87B3B"/>
    <w:rsid w:val="00F900C4"/>
    <w:rsid w:val="00F9053B"/>
    <w:rsid w:val="00F90CF6"/>
    <w:rsid w:val="00F90FB4"/>
    <w:rsid w:val="00F9104B"/>
    <w:rsid w:val="00F927BF"/>
    <w:rsid w:val="00F92973"/>
    <w:rsid w:val="00F93354"/>
    <w:rsid w:val="00F935E4"/>
    <w:rsid w:val="00F936DF"/>
    <w:rsid w:val="00F936EC"/>
    <w:rsid w:val="00F94C48"/>
    <w:rsid w:val="00F95072"/>
    <w:rsid w:val="00F9524D"/>
    <w:rsid w:val="00F9561F"/>
    <w:rsid w:val="00F95801"/>
    <w:rsid w:val="00F95BD2"/>
    <w:rsid w:val="00F95EEE"/>
    <w:rsid w:val="00F96964"/>
    <w:rsid w:val="00F96B0F"/>
    <w:rsid w:val="00F9777C"/>
    <w:rsid w:val="00F9778C"/>
    <w:rsid w:val="00F97B63"/>
    <w:rsid w:val="00F97D84"/>
    <w:rsid w:val="00F97DF6"/>
    <w:rsid w:val="00F97EF6"/>
    <w:rsid w:val="00F97F52"/>
    <w:rsid w:val="00FA0549"/>
    <w:rsid w:val="00FA0CDF"/>
    <w:rsid w:val="00FA1558"/>
    <w:rsid w:val="00FA1FF6"/>
    <w:rsid w:val="00FA2A8D"/>
    <w:rsid w:val="00FA2B1C"/>
    <w:rsid w:val="00FA2C68"/>
    <w:rsid w:val="00FA2C6F"/>
    <w:rsid w:val="00FA2F6C"/>
    <w:rsid w:val="00FA3C37"/>
    <w:rsid w:val="00FA440F"/>
    <w:rsid w:val="00FA4CA1"/>
    <w:rsid w:val="00FA5337"/>
    <w:rsid w:val="00FA649E"/>
    <w:rsid w:val="00FA6774"/>
    <w:rsid w:val="00FA7BE3"/>
    <w:rsid w:val="00FA7D1A"/>
    <w:rsid w:val="00FA7EB1"/>
    <w:rsid w:val="00FB01E1"/>
    <w:rsid w:val="00FB040A"/>
    <w:rsid w:val="00FB0ADF"/>
    <w:rsid w:val="00FB1C9C"/>
    <w:rsid w:val="00FB21A6"/>
    <w:rsid w:val="00FB2C52"/>
    <w:rsid w:val="00FB2FDF"/>
    <w:rsid w:val="00FB34B7"/>
    <w:rsid w:val="00FB3593"/>
    <w:rsid w:val="00FB3708"/>
    <w:rsid w:val="00FB3ABD"/>
    <w:rsid w:val="00FB3F5E"/>
    <w:rsid w:val="00FB5484"/>
    <w:rsid w:val="00FB5614"/>
    <w:rsid w:val="00FB6283"/>
    <w:rsid w:val="00FB65C7"/>
    <w:rsid w:val="00FB67FB"/>
    <w:rsid w:val="00FB78D9"/>
    <w:rsid w:val="00FB7C45"/>
    <w:rsid w:val="00FB7D7A"/>
    <w:rsid w:val="00FC05B0"/>
    <w:rsid w:val="00FC0F84"/>
    <w:rsid w:val="00FC16B8"/>
    <w:rsid w:val="00FC1ABE"/>
    <w:rsid w:val="00FC1D5B"/>
    <w:rsid w:val="00FC27E9"/>
    <w:rsid w:val="00FC2AF1"/>
    <w:rsid w:val="00FC34EE"/>
    <w:rsid w:val="00FC353C"/>
    <w:rsid w:val="00FC3ADE"/>
    <w:rsid w:val="00FC4A5D"/>
    <w:rsid w:val="00FC5ADD"/>
    <w:rsid w:val="00FC624A"/>
    <w:rsid w:val="00FC6F97"/>
    <w:rsid w:val="00FC70FA"/>
    <w:rsid w:val="00FD14D6"/>
    <w:rsid w:val="00FD1A39"/>
    <w:rsid w:val="00FD1B18"/>
    <w:rsid w:val="00FD1BB7"/>
    <w:rsid w:val="00FD1E5C"/>
    <w:rsid w:val="00FD29F7"/>
    <w:rsid w:val="00FD2B1E"/>
    <w:rsid w:val="00FD36E2"/>
    <w:rsid w:val="00FD3BD4"/>
    <w:rsid w:val="00FD4370"/>
    <w:rsid w:val="00FD4765"/>
    <w:rsid w:val="00FD4C5B"/>
    <w:rsid w:val="00FD4D08"/>
    <w:rsid w:val="00FD512F"/>
    <w:rsid w:val="00FD5C77"/>
    <w:rsid w:val="00FD6213"/>
    <w:rsid w:val="00FD646B"/>
    <w:rsid w:val="00FD655E"/>
    <w:rsid w:val="00FD69BD"/>
    <w:rsid w:val="00FD6AA5"/>
    <w:rsid w:val="00FD6B55"/>
    <w:rsid w:val="00FD6D4A"/>
    <w:rsid w:val="00FD6E80"/>
    <w:rsid w:val="00FD7A90"/>
    <w:rsid w:val="00FD7C78"/>
    <w:rsid w:val="00FD7D13"/>
    <w:rsid w:val="00FD7F5C"/>
    <w:rsid w:val="00FE0771"/>
    <w:rsid w:val="00FE08C1"/>
    <w:rsid w:val="00FE0A22"/>
    <w:rsid w:val="00FE0E81"/>
    <w:rsid w:val="00FE12F7"/>
    <w:rsid w:val="00FE16D9"/>
    <w:rsid w:val="00FE1F98"/>
    <w:rsid w:val="00FE2DA4"/>
    <w:rsid w:val="00FE307C"/>
    <w:rsid w:val="00FE3096"/>
    <w:rsid w:val="00FE3A86"/>
    <w:rsid w:val="00FE3C40"/>
    <w:rsid w:val="00FE406B"/>
    <w:rsid w:val="00FE41F9"/>
    <w:rsid w:val="00FE45E5"/>
    <w:rsid w:val="00FE4819"/>
    <w:rsid w:val="00FE4B47"/>
    <w:rsid w:val="00FE4E52"/>
    <w:rsid w:val="00FE57BE"/>
    <w:rsid w:val="00FE590D"/>
    <w:rsid w:val="00FE5DD1"/>
    <w:rsid w:val="00FE66AA"/>
    <w:rsid w:val="00FE6E4E"/>
    <w:rsid w:val="00FE6F69"/>
    <w:rsid w:val="00FE7474"/>
    <w:rsid w:val="00FE7CA2"/>
    <w:rsid w:val="00FE7FE1"/>
    <w:rsid w:val="00FF0706"/>
    <w:rsid w:val="00FF08C2"/>
    <w:rsid w:val="00FF13A8"/>
    <w:rsid w:val="00FF13AC"/>
    <w:rsid w:val="00FF1D4D"/>
    <w:rsid w:val="00FF27F2"/>
    <w:rsid w:val="00FF28FB"/>
    <w:rsid w:val="00FF29B1"/>
    <w:rsid w:val="00FF2AC6"/>
    <w:rsid w:val="00FF2B79"/>
    <w:rsid w:val="00FF3102"/>
    <w:rsid w:val="00FF3918"/>
    <w:rsid w:val="00FF4400"/>
    <w:rsid w:val="00FF4567"/>
    <w:rsid w:val="00FF4670"/>
    <w:rsid w:val="00FF4700"/>
    <w:rsid w:val="00FF4A32"/>
    <w:rsid w:val="00FF4C29"/>
    <w:rsid w:val="00FF5B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70100-32A9-4142-8830-D373A780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5C8"/>
    <w:rPr>
      <w:lang w:val="mk-MK"/>
    </w:rPr>
  </w:style>
  <w:style w:type="paragraph" w:styleId="Heading1">
    <w:name w:val="heading 1"/>
    <w:basedOn w:val="Normal"/>
    <w:next w:val="Normal"/>
    <w:link w:val="Heading1Char"/>
    <w:qFormat/>
    <w:rsid w:val="00C919DF"/>
    <w:pPr>
      <w:keepNext/>
      <w:keepLines/>
      <w:spacing w:before="480" w:after="0" w:line="276" w:lineRule="auto"/>
      <w:outlineLvl w:val="0"/>
    </w:pPr>
    <w:rPr>
      <w:rFonts w:ascii="Cambria" w:eastAsia="Times New Roman" w:hAnsi="Cambria" w:cs="Times New Roman"/>
      <w:b/>
      <w:bCs/>
      <w:color w:val="365F91"/>
      <w:sz w:val="28"/>
      <w:szCs w:val="28"/>
      <w:lang w:val="en-US"/>
    </w:rPr>
  </w:style>
  <w:style w:type="paragraph" w:styleId="Heading2">
    <w:name w:val="heading 2"/>
    <w:basedOn w:val="Normal"/>
    <w:next w:val="Normal"/>
    <w:link w:val="Heading2Char"/>
    <w:unhideWhenUsed/>
    <w:qFormat/>
    <w:rsid w:val="00C919DF"/>
    <w:pPr>
      <w:keepNext/>
      <w:spacing w:after="0" w:line="240" w:lineRule="auto"/>
      <w:outlineLvl w:val="1"/>
    </w:pPr>
    <w:rPr>
      <w:rFonts w:ascii="MAC C Times" w:eastAsia="Times New Roman" w:hAnsi="MAC C Times" w:cs="Times New Roman"/>
      <w:sz w:val="24"/>
      <w:szCs w:val="20"/>
      <w:lang w:val="en-US"/>
    </w:rPr>
  </w:style>
  <w:style w:type="paragraph" w:styleId="Heading3">
    <w:name w:val="heading 3"/>
    <w:basedOn w:val="Normal"/>
    <w:next w:val="Normal"/>
    <w:link w:val="Heading3Char"/>
    <w:unhideWhenUsed/>
    <w:qFormat/>
    <w:rsid w:val="00C919DF"/>
    <w:pPr>
      <w:keepNext/>
      <w:spacing w:before="240" w:after="60" w:line="276"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nhideWhenUsed/>
    <w:qFormat/>
    <w:rsid w:val="00C919DF"/>
    <w:pPr>
      <w:keepNext/>
      <w:spacing w:after="0" w:line="240" w:lineRule="auto"/>
      <w:ind w:firstLine="720"/>
      <w:outlineLvl w:val="3"/>
    </w:pPr>
    <w:rPr>
      <w:rFonts w:ascii="MAC C Times" w:eastAsia="Times New Roman" w:hAnsi="MAC C Times" w:cs="Times New Roman"/>
      <w:sz w:val="24"/>
      <w:szCs w:val="20"/>
      <w:lang w:val="en-US"/>
    </w:rPr>
  </w:style>
  <w:style w:type="paragraph" w:styleId="Heading5">
    <w:name w:val="heading 5"/>
    <w:basedOn w:val="Normal"/>
    <w:next w:val="Normal"/>
    <w:link w:val="Heading5Char"/>
    <w:unhideWhenUsed/>
    <w:qFormat/>
    <w:rsid w:val="00C919DF"/>
    <w:pPr>
      <w:keepNext/>
      <w:keepLines/>
      <w:spacing w:before="200" w:after="0" w:line="254" w:lineRule="auto"/>
      <w:outlineLvl w:val="4"/>
    </w:pPr>
    <w:rPr>
      <w:rFonts w:asciiTheme="majorHAnsi" w:eastAsiaTheme="majorEastAsia" w:hAnsiTheme="majorHAnsi" w:cstheme="majorBidi"/>
      <w:color w:val="365338" w:themeColor="accent1" w:themeShade="7F"/>
      <w:lang w:val="en-US"/>
    </w:rPr>
  </w:style>
  <w:style w:type="paragraph" w:styleId="Heading6">
    <w:name w:val="heading 6"/>
    <w:basedOn w:val="Normal"/>
    <w:next w:val="Normal"/>
    <w:link w:val="Heading6Char"/>
    <w:unhideWhenUsed/>
    <w:qFormat/>
    <w:rsid w:val="00C919DF"/>
    <w:pPr>
      <w:keepNext/>
      <w:spacing w:after="0" w:line="240" w:lineRule="auto"/>
      <w:outlineLvl w:val="5"/>
    </w:pPr>
    <w:rPr>
      <w:rFonts w:ascii="MAC C Times" w:eastAsia="Times New Roman" w:hAnsi="MAC C Times" w:cs="Times New Roman"/>
      <w:b/>
      <w:sz w:val="28"/>
      <w:szCs w:val="20"/>
      <w:lang w:val="en-US"/>
    </w:rPr>
  </w:style>
  <w:style w:type="paragraph" w:styleId="Heading7">
    <w:name w:val="heading 7"/>
    <w:basedOn w:val="Normal"/>
    <w:next w:val="Normal"/>
    <w:link w:val="Heading7Char"/>
    <w:uiPriority w:val="9"/>
    <w:unhideWhenUsed/>
    <w:qFormat/>
    <w:rsid w:val="00AE5FB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19DF"/>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C919DF"/>
    <w:rPr>
      <w:rFonts w:ascii="MAC C Times" w:eastAsia="Times New Roman" w:hAnsi="MAC C Times" w:cs="Times New Roman"/>
      <w:sz w:val="24"/>
      <w:szCs w:val="20"/>
    </w:rPr>
  </w:style>
  <w:style w:type="character" w:customStyle="1" w:styleId="Heading3Char">
    <w:name w:val="Heading 3 Char"/>
    <w:basedOn w:val="DefaultParagraphFont"/>
    <w:link w:val="Heading3"/>
    <w:rsid w:val="00C919DF"/>
    <w:rPr>
      <w:rFonts w:ascii="Cambria" w:eastAsia="Times New Roman" w:hAnsi="Cambria" w:cs="Times New Roman"/>
      <w:b/>
      <w:bCs/>
      <w:sz w:val="26"/>
      <w:szCs w:val="26"/>
    </w:rPr>
  </w:style>
  <w:style w:type="character" w:customStyle="1" w:styleId="Heading5Char">
    <w:name w:val="Heading 5 Char"/>
    <w:basedOn w:val="DefaultParagraphFont"/>
    <w:link w:val="Heading5"/>
    <w:rsid w:val="00C919DF"/>
    <w:rPr>
      <w:rFonts w:asciiTheme="majorHAnsi" w:eastAsiaTheme="majorEastAsia" w:hAnsiTheme="majorHAnsi" w:cstheme="majorBidi"/>
      <w:color w:val="365338" w:themeColor="accent1" w:themeShade="7F"/>
    </w:rPr>
  </w:style>
  <w:style w:type="paragraph" w:styleId="Header">
    <w:name w:val="header"/>
    <w:basedOn w:val="Normal"/>
    <w:link w:val="HeaderChar"/>
    <w:uiPriority w:val="99"/>
    <w:unhideWhenUsed/>
    <w:rsid w:val="00844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BFB"/>
    <w:rPr>
      <w:lang w:val="mk-MK"/>
    </w:rPr>
  </w:style>
  <w:style w:type="paragraph" w:styleId="Footer">
    <w:name w:val="footer"/>
    <w:basedOn w:val="Normal"/>
    <w:link w:val="FooterChar"/>
    <w:uiPriority w:val="99"/>
    <w:unhideWhenUsed/>
    <w:rsid w:val="00844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BFB"/>
    <w:rPr>
      <w:lang w:val="mk-MK"/>
    </w:rPr>
  </w:style>
  <w:style w:type="paragraph" w:styleId="ListParagraph">
    <w:name w:val="List Paragraph"/>
    <w:basedOn w:val="Normal"/>
    <w:uiPriority w:val="34"/>
    <w:qFormat/>
    <w:rsid w:val="00DB63AF"/>
    <w:pPr>
      <w:suppressAutoHyphens/>
      <w:spacing w:after="0" w:line="100" w:lineRule="atLeast"/>
      <w:ind w:left="720"/>
    </w:pPr>
    <w:rPr>
      <w:rFonts w:ascii="Calibri" w:eastAsia="Calibri" w:hAnsi="Calibri" w:cs="Calibri"/>
      <w:color w:val="000000"/>
      <w:kern w:val="1"/>
      <w:sz w:val="24"/>
      <w:szCs w:val="24"/>
      <w:lang w:val="en-US" w:eastAsia="ar-SA"/>
    </w:rPr>
  </w:style>
  <w:style w:type="character" w:styleId="PageNumber">
    <w:name w:val="page number"/>
    <w:basedOn w:val="DefaultParagraphFont"/>
    <w:uiPriority w:val="99"/>
    <w:rsid w:val="00DB63AF"/>
  </w:style>
  <w:style w:type="character" w:styleId="Hyperlink">
    <w:name w:val="Hyperlink"/>
    <w:basedOn w:val="DefaultParagraphFont"/>
    <w:unhideWhenUsed/>
    <w:rsid w:val="00541330"/>
    <w:rPr>
      <w:color w:val="DB5353" w:themeColor="hyperlink"/>
      <w:u w:val="single"/>
    </w:rPr>
  </w:style>
  <w:style w:type="table" w:styleId="TableGrid">
    <w:name w:val="Table Grid"/>
    <w:basedOn w:val="TableNormal"/>
    <w:uiPriority w:val="39"/>
    <w:rsid w:val="00A7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596C"/>
    <w:rPr>
      <w:color w:val="808080"/>
    </w:rPr>
  </w:style>
  <w:style w:type="paragraph" w:styleId="BodyText">
    <w:name w:val="Body Text"/>
    <w:basedOn w:val="Normal"/>
    <w:link w:val="BodyTextChar"/>
    <w:rsid w:val="00AA0253"/>
    <w:pPr>
      <w:suppressAutoHyphens/>
      <w:spacing w:after="120" w:line="100" w:lineRule="atLeast"/>
    </w:pPr>
    <w:rPr>
      <w:rFonts w:ascii="Calibri" w:eastAsia="Calibri" w:hAnsi="Calibri" w:cs="Times New Roman"/>
      <w:color w:val="000000"/>
      <w:kern w:val="1"/>
      <w:sz w:val="24"/>
      <w:szCs w:val="24"/>
      <w:lang w:val="en-US"/>
    </w:rPr>
  </w:style>
  <w:style w:type="character" w:customStyle="1" w:styleId="BodyTextChar">
    <w:name w:val="Body Text Char"/>
    <w:basedOn w:val="DefaultParagraphFont"/>
    <w:link w:val="BodyText"/>
    <w:rsid w:val="00AA0253"/>
    <w:rPr>
      <w:rFonts w:ascii="Calibri" w:eastAsia="Calibri" w:hAnsi="Calibri" w:cs="Times New Roman"/>
      <w:color w:val="000000"/>
      <w:kern w:val="1"/>
      <w:sz w:val="24"/>
      <w:szCs w:val="24"/>
    </w:rPr>
  </w:style>
  <w:style w:type="paragraph" w:styleId="NoSpacing">
    <w:name w:val="No Spacing"/>
    <w:link w:val="NoSpacingChar"/>
    <w:uiPriority w:val="1"/>
    <w:qFormat/>
    <w:rsid w:val="00464650"/>
    <w:pPr>
      <w:suppressAutoHyphens/>
      <w:spacing w:after="0" w:line="100" w:lineRule="atLeast"/>
    </w:pPr>
    <w:rPr>
      <w:rFonts w:ascii="Calibri" w:eastAsia="Calibri" w:hAnsi="Calibri" w:cs="Calibri"/>
      <w:kern w:val="1"/>
      <w:lang w:eastAsia="ar-SA"/>
    </w:rPr>
  </w:style>
  <w:style w:type="character" w:customStyle="1" w:styleId="NoSpacingChar">
    <w:name w:val="No Spacing Char"/>
    <w:link w:val="NoSpacing"/>
    <w:uiPriority w:val="1"/>
    <w:locked/>
    <w:rsid w:val="00444C3E"/>
    <w:rPr>
      <w:rFonts w:ascii="Calibri" w:eastAsia="Calibri" w:hAnsi="Calibri" w:cs="Calibri"/>
      <w:kern w:val="1"/>
      <w:lang w:eastAsia="ar-SA"/>
    </w:rPr>
  </w:style>
  <w:style w:type="character" w:styleId="Emphasis">
    <w:name w:val="Emphasis"/>
    <w:uiPriority w:val="99"/>
    <w:qFormat/>
    <w:rsid w:val="006545CB"/>
    <w:rPr>
      <w:i/>
      <w:iCs/>
    </w:rPr>
  </w:style>
  <w:style w:type="character" w:styleId="IntenseEmphasis">
    <w:name w:val="Intense Emphasis"/>
    <w:uiPriority w:val="21"/>
    <w:qFormat/>
    <w:rsid w:val="006545CB"/>
    <w:rPr>
      <w:b/>
      <w:bCs/>
      <w:i/>
      <w:iCs/>
      <w:color w:val="4F81BD"/>
    </w:rPr>
  </w:style>
  <w:style w:type="paragraph" w:styleId="BalloonText">
    <w:name w:val="Balloon Text"/>
    <w:basedOn w:val="Normal"/>
    <w:link w:val="BalloonTextChar"/>
    <w:uiPriority w:val="99"/>
    <w:unhideWhenUsed/>
    <w:rsid w:val="00487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8766F"/>
    <w:rPr>
      <w:rFonts w:ascii="Tahoma" w:hAnsi="Tahoma" w:cs="Tahoma"/>
      <w:sz w:val="16"/>
      <w:szCs w:val="16"/>
      <w:lang w:val="mk-MK"/>
    </w:rPr>
  </w:style>
  <w:style w:type="table" w:customStyle="1" w:styleId="TableGrid1">
    <w:name w:val="Table Grid1"/>
    <w:basedOn w:val="TableNormal"/>
    <w:next w:val="TableGrid"/>
    <w:uiPriority w:val="59"/>
    <w:rsid w:val="00074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76CF9"/>
    <w:pPr>
      <w:widowControl w:val="0"/>
      <w:suppressAutoHyphens/>
      <w:spacing w:before="280" w:after="280" w:line="240" w:lineRule="auto"/>
    </w:pPr>
    <w:rPr>
      <w:rFonts w:ascii="Times New Roman" w:eastAsia="DejaVu Sans" w:hAnsi="Times New Roman" w:cs="Times New Roman"/>
      <w:kern w:val="2"/>
      <w:sz w:val="24"/>
      <w:szCs w:val="24"/>
    </w:rPr>
  </w:style>
  <w:style w:type="paragraph" w:customStyle="1" w:styleId="a">
    <w:name w:val="Содржина на табела"/>
    <w:basedOn w:val="Normal"/>
    <w:rsid w:val="007453DE"/>
    <w:pPr>
      <w:widowControl w:val="0"/>
      <w:suppressLineNumbers/>
      <w:suppressAutoHyphens/>
      <w:spacing w:after="0" w:line="100" w:lineRule="atLeast"/>
    </w:pPr>
    <w:rPr>
      <w:rFonts w:ascii="Times New Roman" w:eastAsia="DejaVu Sans" w:hAnsi="Times New Roman" w:cs="Times New Roman"/>
      <w:kern w:val="2"/>
      <w:sz w:val="24"/>
      <w:szCs w:val="24"/>
      <w:lang w:eastAsia="hi-IN" w:bidi="hi-IN"/>
    </w:rPr>
  </w:style>
  <w:style w:type="paragraph" w:customStyle="1" w:styleId="Default">
    <w:name w:val="Default"/>
    <w:rsid w:val="00227DB8"/>
    <w:pPr>
      <w:suppressAutoHyphens/>
      <w:autoSpaceDE w:val="0"/>
      <w:spacing w:after="0" w:line="240" w:lineRule="auto"/>
    </w:pPr>
    <w:rPr>
      <w:rFonts w:ascii="Calibri" w:eastAsia="Arial" w:hAnsi="Calibri" w:cs="Calibri"/>
      <w:color w:val="000000"/>
      <w:kern w:val="1"/>
      <w:sz w:val="24"/>
      <w:szCs w:val="24"/>
      <w:lang w:eastAsia="ar-SA"/>
    </w:rPr>
  </w:style>
  <w:style w:type="character" w:customStyle="1" w:styleId="Heading4Char">
    <w:name w:val="Heading 4 Char"/>
    <w:basedOn w:val="DefaultParagraphFont"/>
    <w:link w:val="Heading4"/>
    <w:rsid w:val="00C919DF"/>
    <w:rPr>
      <w:rFonts w:ascii="MAC C Times" w:eastAsia="Times New Roman" w:hAnsi="MAC C Times" w:cs="Times New Roman"/>
      <w:sz w:val="24"/>
      <w:szCs w:val="20"/>
    </w:rPr>
  </w:style>
  <w:style w:type="character" w:customStyle="1" w:styleId="Heading6Char">
    <w:name w:val="Heading 6 Char"/>
    <w:basedOn w:val="DefaultParagraphFont"/>
    <w:link w:val="Heading6"/>
    <w:rsid w:val="00C919DF"/>
    <w:rPr>
      <w:rFonts w:ascii="MAC C Times" w:eastAsia="Times New Roman" w:hAnsi="MAC C Times" w:cs="Times New Roman"/>
      <w:b/>
      <w:sz w:val="28"/>
      <w:szCs w:val="20"/>
    </w:rPr>
  </w:style>
  <w:style w:type="character" w:styleId="Strong">
    <w:name w:val="Strong"/>
    <w:qFormat/>
    <w:rsid w:val="00C919DF"/>
    <w:rPr>
      <w:b/>
      <w:bCs w:val="0"/>
    </w:rPr>
  </w:style>
  <w:style w:type="paragraph" w:styleId="CommentText">
    <w:name w:val="annotation text"/>
    <w:basedOn w:val="Normal"/>
    <w:link w:val="CommentTextChar1"/>
    <w:uiPriority w:val="99"/>
    <w:unhideWhenUsed/>
    <w:rsid w:val="00C919DF"/>
    <w:pPr>
      <w:suppressAutoHyphens/>
      <w:spacing w:after="200" w:line="276" w:lineRule="auto"/>
    </w:pPr>
    <w:rPr>
      <w:rFonts w:ascii="Calibri" w:eastAsia="Calibri" w:hAnsi="Calibri" w:cs="Calibri"/>
      <w:sz w:val="20"/>
      <w:szCs w:val="20"/>
      <w:lang w:eastAsia="ar-SA"/>
    </w:rPr>
  </w:style>
  <w:style w:type="character" w:customStyle="1" w:styleId="CommentTextChar1">
    <w:name w:val="Comment Text Char1"/>
    <w:basedOn w:val="DefaultParagraphFont"/>
    <w:link w:val="CommentText"/>
    <w:uiPriority w:val="99"/>
    <w:locked/>
    <w:rsid w:val="00C919DF"/>
    <w:rPr>
      <w:rFonts w:ascii="Calibri" w:eastAsia="Calibri" w:hAnsi="Calibri" w:cs="Calibri"/>
      <w:sz w:val="20"/>
      <w:szCs w:val="20"/>
      <w:lang w:val="mk-MK" w:eastAsia="ar-SA"/>
    </w:rPr>
  </w:style>
  <w:style w:type="character" w:customStyle="1" w:styleId="CommentTextChar">
    <w:name w:val="Comment Text Char"/>
    <w:basedOn w:val="DefaultParagraphFont"/>
    <w:uiPriority w:val="99"/>
    <w:rsid w:val="00C919DF"/>
    <w:rPr>
      <w:sz w:val="20"/>
      <w:szCs w:val="20"/>
      <w:lang w:val="mk-MK"/>
    </w:rPr>
  </w:style>
  <w:style w:type="paragraph" w:styleId="Title">
    <w:name w:val="Title"/>
    <w:basedOn w:val="Normal"/>
    <w:next w:val="Normal"/>
    <w:link w:val="TitleChar"/>
    <w:uiPriority w:val="10"/>
    <w:qFormat/>
    <w:rsid w:val="00C919DF"/>
    <w:pPr>
      <w:spacing w:before="240" w:after="60" w:line="276" w:lineRule="auto"/>
      <w:jc w:val="center"/>
      <w:outlineLvl w:val="0"/>
    </w:pPr>
    <w:rPr>
      <w:rFonts w:ascii="Calibri Light" w:eastAsia="Times New Roman" w:hAnsi="Calibri Light" w:cs="Times New Roman"/>
      <w:b/>
      <w:bCs/>
      <w:kern w:val="28"/>
      <w:sz w:val="32"/>
      <w:szCs w:val="32"/>
      <w:lang w:val="en-US"/>
    </w:rPr>
  </w:style>
  <w:style w:type="character" w:customStyle="1" w:styleId="TitleChar">
    <w:name w:val="Title Char"/>
    <w:basedOn w:val="DefaultParagraphFont"/>
    <w:link w:val="Title"/>
    <w:uiPriority w:val="10"/>
    <w:rsid w:val="00C919DF"/>
    <w:rPr>
      <w:rFonts w:ascii="Calibri Light" w:eastAsia="Times New Roman" w:hAnsi="Calibri Light" w:cs="Times New Roman"/>
      <w:b/>
      <w:bCs/>
      <w:kern w:val="28"/>
      <w:sz w:val="32"/>
      <w:szCs w:val="32"/>
    </w:rPr>
  </w:style>
  <w:style w:type="character" w:customStyle="1" w:styleId="BodyTextIndentChar">
    <w:name w:val="Body Text Indent Char"/>
    <w:basedOn w:val="DefaultParagraphFont"/>
    <w:link w:val="BodyTextIndent"/>
    <w:rsid w:val="00C919DF"/>
    <w:rPr>
      <w:rFonts w:ascii="Times New Roman" w:eastAsia="Times New Roman" w:hAnsi="Times New Roman" w:cs="Times New Roman"/>
      <w:sz w:val="20"/>
      <w:szCs w:val="20"/>
    </w:rPr>
  </w:style>
  <w:style w:type="paragraph" w:styleId="BodyTextIndent">
    <w:name w:val="Body Text Indent"/>
    <w:basedOn w:val="Normal"/>
    <w:link w:val="BodyTextIndentChar"/>
    <w:unhideWhenUsed/>
    <w:rsid w:val="00C919DF"/>
    <w:pPr>
      <w:spacing w:after="120" w:line="240" w:lineRule="auto"/>
      <w:ind w:left="360"/>
    </w:pPr>
    <w:rPr>
      <w:rFonts w:ascii="Times New Roman" w:eastAsia="Times New Roman" w:hAnsi="Times New Roman" w:cs="Times New Roman"/>
      <w:sz w:val="20"/>
      <w:szCs w:val="20"/>
      <w:lang w:val="en-US"/>
    </w:rPr>
  </w:style>
  <w:style w:type="paragraph" w:styleId="BodyTextFirstIndent">
    <w:name w:val="Body Text First Indent"/>
    <w:basedOn w:val="BodyText"/>
    <w:link w:val="BodyTextFirstIndentChar"/>
    <w:uiPriority w:val="99"/>
    <w:semiHidden/>
    <w:unhideWhenUsed/>
    <w:rsid w:val="00C919DF"/>
    <w:pPr>
      <w:suppressAutoHyphens w:val="0"/>
      <w:spacing w:after="160" w:line="254" w:lineRule="auto"/>
      <w:ind w:firstLine="360"/>
    </w:pPr>
    <w:rPr>
      <w:rFonts w:asciiTheme="minorHAnsi" w:eastAsiaTheme="minorHAnsi" w:hAnsiTheme="minorHAnsi" w:cstheme="minorBidi"/>
      <w:color w:val="auto"/>
      <w:kern w:val="0"/>
      <w:sz w:val="22"/>
      <w:szCs w:val="22"/>
    </w:rPr>
  </w:style>
  <w:style w:type="character" w:customStyle="1" w:styleId="BodyTextFirstIndentChar">
    <w:name w:val="Body Text First Indent Char"/>
    <w:basedOn w:val="BodyTextChar"/>
    <w:link w:val="BodyTextFirstIndent"/>
    <w:uiPriority w:val="99"/>
    <w:semiHidden/>
    <w:rsid w:val="00C919DF"/>
    <w:rPr>
      <w:rFonts w:ascii="Calibri" w:eastAsia="Calibri" w:hAnsi="Calibri" w:cs="Times New Roman"/>
      <w:color w:val="000000"/>
      <w:kern w:val="1"/>
      <w:sz w:val="24"/>
      <w:szCs w:val="24"/>
    </w:rPr>
  </w:style>
  <w:style w:type="paragraph" w:styleId="BodyText2">
    <w:name w:val="Body Text 2"/>
    <w:basedOn w:val="Normal"/>
    <w:link w:val="BodyText2Char"/>
    <w:unhideWhenUsed/>
    <w:rsid w:val="00C919DF"/>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C919DF"/>
    <w:rPr>
      <w:rFonts w:ascii="Times New Roman" w:eastAsia="Times New Roman" w:hAnsi="Times New Roman" w:cs="Times New Roman"/>
      <w:sz w:val="24"/>
      <w:szCs w:val="24"/>
      <w:lang w:val="mk-MK" w:eastAsia="ar-SA"/>
    </w:rPr>
  </w:style>
  <w:style w:type="paragraph" w:styleId="CommentSubject">
    <w:name w:val="annotation subject"/>
    <w:basedOn w:val="CommentText"/>
    <w:next w:val="CommentText"/>
    <w:link w:val="CommentSubjectChar1"/>
    <w:unhideWhenUsed/>
    <w:rsid w:val="00C919DF"/>
    <w:rPr>
      <w:b/>
      <w:bCs/>
    </w:rPr>
  </w:style>
  <w:style w:type="character" w:customStyle="1" w:styleId="CommentSubjectChar1">
    <w:name w:val="Comment Subject Char1"/>
    <w:basedOn w:val="CommentTextChar1"/>
    <w:link w:val="CommentSubject"/>
    <w:locked/>
    <w:rsid w:val="00C919DF"/>
    <w:rPr>
      <w:rFonts w:ascii="Calibri" w:eastAsia="Calibri" w:hAnsi="Calibri" w:cs="Calibri"/>
      <w:b/>
      <w:bCs/>
      <w:sz w:val="20"/>
      <w:szCs w:val="20"/>
      <w:lang w:val="mk-MK" w:eastAsia="ar-SA"/>
    </w:rPr>
  </w:style>
  <w:style w:type="character" w:customStyle="1" w:styleId="CommentSubjectChar">
    <w:name w:val="Comment Subject Char"/>
    <w:basedOn w:val="CommentTextChar"/>
    <w:rsid w:val="00C919DF"/>
    <w:rPr>
      <w:b/>
      <w:bCs/>
      <w:sz w:val="20"/>
      <w:szCs w:val="20"/>
      <w:lang w:val="mk-MK"/>
    </w:rPr>
  </w:style>
  <w:style w:type="paragraph" w:customStyle="1" w:styleId="Tabela">
    <w:name w:val="Tabela"/>
    <w:basedOn w:val="BodyTextFirstIndent"/>
    <w:qFormat/>
    <w:rsid w:val="00C919DF"/>
    <w:pPr>
      <w:keepNext/>
      <w:suppressAutoHyphens/>
      <w:spacing w:before="240" w:after="120" w:line="240" w:lineRule="auto"/>
      <w:ind w:left="567" w:firstLine="0"/>
    </w:pPr>
    <w:rPr>
      <w:rFonts w:ascii="Arial" w:eastAsia="Times New Roman" w:hAnsi="Arial" w:cs="Arial"/>
      <w:sz w:val="24"/>
      <w:szCs w:val="24"/>
      <w:lang w:val="mk-MK" w:eastAsia="ar-SA"/>
    </w:rPr>
  </w:style>
  <w:style w:type="paragraph" w:customStyle="1" w:styleId="listparagraphcxspmiddle">
    <w:name w:val="listparagraphcxspmiddle"/>
    <w:basedOn w:val="Normal"/>
    <w:rsid w:val="00C919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0">
    <w:name w:val="Заглавие на табела"/>
    <w:basedOn w:val="Normal"/>
    <w:rsid w:val="00C919DF"/>
    <w:pPr>
      <w:widowControl w:val="0"/>
      <w:suppressLineNumbers/>
      <w:suppressAutoHyphens/>
      <w:spacing w:after="0" w:line="240" w:lineRule="auto"/>
      <w:jc w:val="center"/>
    </w:pPr>
    <w:rPr>
      <w:rFonts w:ascii="Times New Roman" w:eastAsia="SimSun" w:hAnsi="Times New Roman" w:cs="Lohit Hindi"/>
      <w:b/>
      <w:bCs/>
      <w:kern w:val="2"/>
      <w:sz w:val="24"/>
      <w:szCs w:val="24"/>
      <w:lang w:eastAsia="hi-IN" w:bidi="hi-IN"/>
    </w:rPr>
  </w:style>
  <w:style w:type="paragraph" w:customStyle="1" w:styleId="Heading">
    <w:name w:val="Heading"/>
    <w:basedOn w:val="Normal"/>
    <w:next w:val="BodyText"/>
    <w:rsid w:val="00C919DF"/>
    <w:pPr>
      <w:keepNext/>
      <w:suppressAutoHyphens/>
      <w:spacing w:before="240" w:after="120" w:line="276" w:lineRule="auto"/>
    </w:pPr>
    <w:rPr>
      <w:rFonts w:ascii="Arial" w:eastAsia="Lucida Sans Unicode" w:hAnsi="Arial" w:cs="Mangal"/>
      <w:sz w:val="28"/>
      <w:szCs w:val="28"/>
      <w:lang w:eastAsia="ar-SA"/>
    </w:rPr>
  </w:style>
  <w:style w:type="paragraph" w:customStyle="1" w:styleId="Index">
    <w:name w:val="Index"/>
    <w:basedOn w:val="Normal"/>
    <w:rsid w:val="00C919DF"/>
    <w:pPr>
      <w:suppressLineNumbers/>
      <w:suppressAutoHyphens/>
      <w:spacing w:after="200" w:line="276" w:lineRule="auto"/>
    </w:pPr>
    <w:rPr>
      <w:rFonts w:ascii="Calibri" w:eastAsia="Calibri" w:hAnsi="Calibri" w:cs="Mangal"/>
      <w:lang w:eastAsia="ar-SA"/>
    </w:rPr>
  </w:style>
  <w:style w:type="paragraph" w:customStyle="1" w:styleId="TableContents">
    <w:name w:val="Table Contents"/>
    <w:basedOn w:val="Normal"/>
    <w:rsid w:val="00C919DF"/>
    <w:pPr>
      <w:suppressLineNumbers/>
      <w:suppressAutoHyphens/>
      <w:spacing w:after="200" w:line="276" w:lineRule="auto"/>
    </w:pPr>
    <w:rPr>
      <w:rFonts w:ascii="Calibri" w:eastAsia="Calibri" w:hAnsi="Calibri" w:cs="Calibri"/>
      <w:lang w:eastAsia="ar-SA"/>
    </w:rPr>
  </w:style>
  <w:style w:type="paragraph" w:customStyle="1" w:styleId="TableHeading">
    <w:name w:val="Table Heading"/>
    <w:basedOn w:val="TableContents"/>
    <w:rsid w:val="00C919DF"/>
    <w:pPr>
      <w:jc w:val="center"/>
    </w:pPr>
    <w:rPr>
      <w:b/>
      <w:bCs/>
    </w:rPr>
  </w:style>
  <w:style w:type="paragraph" w:customStyle="1" w:styleId="Framecontents">
    <w:name w:val="Frame contents"/>
    <w:basedOn w:val="BodyText"/>
    <w:rsid w:val="00C919DF"/>
    <w:pPr>
      <w:spacing w:line="276" w:lineRule="auto"/>
    </w:pPr>
    <w:rPr>
      <w:rFonts w:cs="Calibri"/>
      <w:color w:val="auto"/>
      <w:kern w:val="0"/>
      <w:sz w:val="22"/>
      <w:szCs w:val="22"/>
      <w:lang w:val="mk-MK" w:eastAsia="ar-SA"/>
    </w:rPr>
  </w:style>
  <w:style w:type="paragraph" w:customStyle="1" w:styleId="a1">
    <w:name w:val="Заглавие"/>
    <w:basedOn w:val="Normal"/>
    <w:next w:val="BodyText"/>
    <w:rsid w:val="00C919DF"/>
    <w:pPr>
      <w:keepNext/>
      <w:suppressAutoHyphens/>
      <w:spacing w:before="240" w:after="120" w:line="276" w:lineRule="auto"/>
    </w:pPr>
    <w:rPr>
      <w:rFonts w:ascii="Arial" w:eastAsia="DejaVu Sans Condensed" w:hAnsi="Arial" w:cs="Lohit Hindi"/>
      <w:sz w:val="28"/>
      <w:szCs w:val="28"/>
      <w:lang w:val="en-US" w:eastAsia="ar-SA"/>
    </w:rPr>
  </w:style>
  <w:style w:type="paragraph" w:customStyle="1" w:styleId="a2">
    <w:name w:val="Наслов"/>
    <w:basedOn w:val="Normal"/>
    <w:rsid w:val="00C919DF"/>
    <w:pPr>
      <w:suppressLineNumbers/>
      <w:suppressAutoHyphens/>
      <w:spacing w:before="120" w:after="120" w:line="276" w:lineRule="auto"/>
    </w:pPr>
    <w:rPr>
      <w:rFonts w:ascii="Calibri" w:eastAsia="Calibri" w:hAnsi="Calibri" w:cs="Lohit Hindi"/>
      <w:i/>
      <w:iCs/>
      <w:sz w:val="24"/>
      <w:szCs w:val="24"/>
      <w:lang w:val="en-US" w:eastAsia="ar-SA"/>
    </w:rPr>
  </w:style>
  <w:style w:type="paragraph" w:customStyle="1" w:styleId="a3">
    <w:name w:val="Индекс"/>
    <w:basedOn w:val="Normal"/>
    <w:rsid w:val="00C919DF"/>
    <w:pPr>
      <w:suppressLineNumbers/>
      <w:suppressAutoHyphens/>
      <w:spacing w:after="200" w:line="276" w:lineRule="auto"/>
    </w:pPr>
    <w:rPr>
      <w:rFonts w:ascii="Calibri" w:eastAsia="Calibri" w:hAnsi="Calibri" w:cs="Lohit Hindi"/>
      <w:lang w:val="en-US" w:eastAsia="ar-SA"/>
    </w:rPr>
  </w:style>
  <w:style w:type="paragraph" w:customStyle="1" w:styleId="a4">
    <w:name w:val="??????????"/>
    <w:rsid w:val="00C919DF"/>
    <w:pPr>
      <w:widowControl w:val="0"/>
      <w:tabs>
        <w:tab w:val="left" w:pos="0"/>
        <w:tab w:val="left" w:pos="1132"/>
        <w:tab w:val="left" w:pos="2265"/>
        <w:tab w:val="left" w:pos="3397"/>
        <w:tab w:val="left" w:pos="4530"/>
        <w:tab w:val="left" w:pos="5662"/>
        <w:tab w:val="left" w:pos="6795"/>
        <w:tab w:val="left" w:pos="7927"/>
        <w:tab w:val="left" w:pos="9060"/>
        <w:tab w:val="left" w:pos="10192"/>
        <w:tab w:val="left" w:pos="11325"/>
        <w:tab w:val="left" w:pos="12457"/>
        <w:tab w:val="left" w:pos="13590"/>
        <w:tab w:val="left" w:pos="14722"/>
        <w:tab w:val="left" w:pos="15855"/>
        <w:tab w:val="left" w:pos="16987"/>
      </w:tabs>
      <w:suppressAutoHyphens/>
      <w:autoSpaceDE w:val="0"/>
      <w:spacing w:after="0" w:line="216" w:lineRule="auto"/>
    </w:pPr>
    <w:rPr>
      <w:rFonts w:ascii="DejaVu Sans" w:eastAsia="DejaVu Sans" w:hAnsi="DejaVu Sans" w:cs="DejaVu Sans"/>
      <w:color w:val="000000"/>
      <w:kern w:val="2"/>
      <w:sz w:val="48"/>
      <w:szCs w:val="48"/>
      <w:lang w:val="mk-MK" w:eastAsia="hi-IN" w:bidi="hi-IN"/>
    </w:rPr>
  </w:style>
  <w:style w:type="paragraph" w:customStyle="1" w:styleId="TableParagraph">
    <w:name w:val="Table Paragraph"/>
    <w:basedOn w:val="Normal"/>
    <w:uiPriority w:val="1"/>
    <w:qFormat/>
    <w:rsid w:val="00C919DF"/>
    <w:pPr>
      <w:widowControl w:val="0"/>
      <w:spacing w:after="0" w:line="240" w:lineRule="auto"/>
      <w:ind w:left="68"/>
    </w:pPr>
    <w:rPr>
      <w:rFonts w:ascii="Trebuchet MS" w:eastAsia="Trebuchet MS" w:hAnsi="Trebuchet MS" w:cs="Trebuchet MS"/>
      <w:lang w:val="en-US"/>
    </w:rPr>
  </w:style>
  <w:style w:type="paragraph" w:customStyle="1" w:styleId="yiv1118150837nospacing">
    <w:name w:val="yiv1118150837nospacing"/>
    <w:basedOn w:val="Normal"/>
    <w:rsid w:val="00C919DF"/>
    <w:pPr>
      <w:suppressAutoHyphens/>
      <w:spacing w:before="280" w:after="280" w:line="240" w:lineRule="auto"/>
    </w:pPr>
    <w:rPr>
      <w:rFonts w:ascii="Times New Roman" w:eastAsia="Times New Roman" w:hAnsi="Times New Roman" w:cs="Times New Roman"/>
      <w:sz w:val="24"/>
      <w:szCs w:val="24"/>
      <w:lang w:val="en-US" w:eastAsia="ar-SA"/>
    </w:rPr>
  </w:style>
  <w:style w:type="paragraph" w:customStyle="1" w:styleId="western">
    <w:name w:val="western"/>
    <w:basedOn w:val="Normal"/>
    <w:rsid w:val="00C919DF"/>
    <w:pPr>
      <w:spacing w:before="100" w:beforeAutospacing="1" w:after="115" w:line="252" w:lineRule="auto"/>
    </w:pPr>
    <w:rPr>
      <w:rFonts w:ascii="Calibri" w:eastAsia="Times New Roman" w:hAnsi="Calibri" w:cs="Times New Roman"/>
      <w:color w:val="000000"/>
      <w:lang w:val="en-US"/>
    </w:rPr>
  </w:style>
  <w:style w:type="paragraph" w:customStyle="1" w:styleId="Standard">
    <w:name w:val="Standard"/>
    <w:rsid w:val="00C919DF"/>
    <w:pPr>
      <w:widowControl w:val="0"/>
      <w:suppressAutoHyphens/>
      <w:autoSpaceDN w:val="0"/>
      <w:spacing w:after="0" w:line="240" w:lineRule="auto"/>
    </w:pPr>
    <w:rPr>
      <w:rFonts w:ascii="Times New Roman" w:eastAsia="DejaVu Sans Condensed" w:hAnsi="Times New Roman" w:cs="Lohit Hindi"/>
      <w:kern w:val="3"/>
      <w:sz w:val="24"/>
      <w:szCs w:val="24"/>
      <w:lang w:val="mk-MK" w:eastAsia="zh-CN" w:bidi="hi-IN"/>
    </w:rPr>
  </w:style>
  <w:style w:type="paragraph" w:customStyle="1" w:styleId="a5">
    <w:name w:val="Стандардно"/>
    <w:rsid w:val="00C919DF"/>
    <w:pPr>
      <w:suppressAutoHyphens/>
      <w:spacing w:after="0" w:line="100" w:lineRule="atLeast"/>
    </w:pPr>
    <w:rPr>
      <w:rFonts w:ascii="MAC C Times" w:eastAsia="Times New Roman" w:hAnsi="MAC C Times" w:cs="Arial"/>
      <w:color w:val="00000A"/>
      <w:sz w:val="24"/>
      <w:szCs w:val="24"/>
      <w:lang w:val="en-GB" w:eastAsia="en-GB"/>
    </w:rPr>
  </w:style>
  <w:style w:type="paragraph" w:customStyle="1" w:styleId="a6">
    <w:name w:val="Вовлекување на телото на текстот"/>
    <w:basedOn w:val="a5"/>
    <w:rsid w:val="00C919DF"/>
    <w:pPr>
      <w:spacing w:after="120"/>
      <w:ind w:left="283"/>
    </w:pPr>
    <w:rPr>
      <w:rFonts w:cs="Times New Roman"/>
      <w:lang w:eastAsia="ar-SA"/>
    </w:rPr>
  </w:style>
  <w:style w:type="paragraph" w:customStyle="1" w:styleId="WW-">
    <w:name w:val="WW-Стандардно"/>
    <w:rsid w:val="00C919DF"/>
    <w:pPr>
      <w:suppressAutoHyphens/>
      <w:spacing w:after="0" w:line="100" w:lineRule="atLeast"/>
    </w:pPr>
    <w:rPr>
      <w:rFonts w:ascii="MAC C Times" w:eastAsia="Arial" w:hAnsi="MAC C Times" w:cs="Arial"/>
      <w:color w:val="00000A"/>
      <w:kern w:val="2"/>
      <w:sz w:val="24"/>
      <w:szCs w:val="24"/>
      <w:lang w:val="en-GB" w:eastAsia="ar-SA"/>
    </w:rPr>
  </w:style>
  <w:style w:type="paragraph" w:customStyle="1" w:styleId="WW-Default">
    <w:name w:val="WW-Default"/>
    <w:rsid w:val="00C919DF"/>
    <w:pPr>
      <w:suppressAutoHyphens/>
      <w:autoSpaceDE w:val="0"/>
      <w:spacing w:after="0" w:line="240" w:lineRule="auto"/>
    </w:pPr>
    <w:rPr>
      <w:rFonts w:ascii="OOPHDG+Calibri" w:eastAsia="Calibri" w:hAnsi="OOPHDG+Calibri" w:cs="OOPHDG+Calibri"/>
      <w:color w:val="000000"/>
      <w:sz w:val="24"/>
      <w:szCs w:val="24"/>
      <w:lang w:eastAsia="zh-CN"/>
    </w:rPr>
  </w:style>
  <w:style w:type="paragraph" w:customStyle="1" w:styleId="TextBody">
    <w:name w:val="Text Body"/>
    <w:basedOn w:val="Normal"/>
    <w:qFormat/>
    <w:rsid w:val="00C919DF"/>
    <w:pPr>
      <w:suppressAutoHyphens/>
      <w:spacing w:after="120" w:line="288" w:lineRule="auto"/>
    </w:pPr>
    <w:rPr>
      <w:rFonts w:ascii="Calibri" w:eastAsia="Calibri" w:hAnsi="Calibri" w:cs="Times New Roman"/>
      <w:lang w:val="en-US"/>
    </w:rPr>
  </w:style>
  <w:style w:type="paragraph" w:customStyle="1" w:styleId="Normal1">
    <w:name w:val="Normal1"/>
    <w:rsid w:val="00C919DF"/>
    <w:pPr>
      <w:spacing w:after="0" w:line="276" w:lineRule="auto"/>
    </w:pPr>
    <w:rPr>
      <w:rFonts w:ascii="Arial" w:eastAsia="Arial" w:hAnsi="Arial" w:cs="Arial"/>
      <w:lang w:val="mk-MK" w:eastAsia="mk-MK"/>
    </w:rPr>
  </w:style>
  <w:style w:type="character" w:customStyle="1" w:styleId="WW8Num4z1">
    <w:name w:val="WW8Num4z1"/>
    <w:rsid w:val="00C919DF"/>
    <w:rPr>
      <w:rFonts w:ascii="Courier New" w:hAnsi="Courier New" w:cs="Courier New" w:hint="default"/>
    </w:rPr>
  </w:style>
  <w:style w:type="character" w:customStyle="1" w:styleId="WW8Num1z0">
    <w:name w:val="WW8Num1z0"/>
    <w:rsid w:val="00C919DF"/>
    <w:rPr>
      <w:rFonts w:ascii="Symbol" w:hAnsi="Symbol" w:hint="default"/>
    </w:rPr>
  </w:style>
  <w:style w:type="character" w:customStyle="1" w:styleId="WW8Num1z1">
    <w:name w:val="WW8Num1z1"/>
    <w:rsid w:val="00C919DF"/>
    <w:rPr>
      <w:rFonts w:ascii="Courier New" w:hAnsi="Courier New" w:cs="Courier New" w:hint="default"/>
    </w:rPr>
  </w:style>
  <w:style w:type="character" w:customStyle="1" w:styleId="WW8Num1z2">
    <w:name w:val="WW8Num1z2"/>
    <w:rsid w:val="00C919DF"/>
    <w:rPr>
      <w:rFonts w:ascii="Wingdings" w:hAnsi="Wingdings" w:hint="default"/>
    </w:rPr>
  </w:style>
  <w:style w:type="character" w:customStyle="1" w:styleId="WW8Num2z0">
    <w:name w:val="WW8Num2z0"/>
    <w:rsid w:val="00C919DF"/>
    <w:rPr>
      <w:rFonts w:ascii="Symbol" w:hAnsi="Symbol" w:hint="default"/>
    </w:rPr>
  </w:style>
  <w:style w:type="character" w:customStyle="1" w:styleId="WW8Num3z0">
    <w:name w:val="WW8Num3z0"/>
    <w:rsid w:val="00C919DF"/>
    <w:rPr>
      <w:rFonts w:ascii="Symbol" w:hAnsi="Symbol" w:hint="default"/>
    </w:rPr>
  </w:style>
  <w:style w:type="character" w:customStyle="1" w:styleId="WW8Num3z2">
    <w:name w:val="WW8Num3z2"/>
    <w:rsid w:val="00C919DF"/>
    <w:rPr>
      <w:rFonts w:ascii="Wingdings" w:hAnsi="Wingdings" w:hint="default"/>
    </w:rPr>
  </w:style>
  <w:style w:type="character" w:customStyle="1" w:styleId="WW8Num3z4">
    <w:name w:val="WW8Num3z4"/>
    <w:rsid w:val="00C919DF"/>
    <w:rPr>
      <w:rFonts w:ascii="Courier New" w:hAnsi="Courier New" w:cs="Courier New" w:hint="default"/>
    </w:rPr>
  </w:style>
  <w:style w:type="character" w:customStyle="1" w:styleId="WW8Num4z0">
    <w:name w:val="WW8Num4z0"/>
    <w:rsid w:val="00C919DF"/>
    <w:rPr>
      <w:rFonts w:ascii="Symbol" w:hAnsi="Symbol" w:hint="default"/>
    </w:rPr>
  </w:style>
  <w:style w:type="character" w:customStyle="1" w:styleId="WW8Num4z2">
    <w:name w:val="WW8Num4z2"/>
    <w:rsid w:val="00C919DF"/>
    <w:rPr>
      <w:rFonts w:ascii="Wingdings" w:hAnsi="Wingdings" w:hint="default"/>
    </w:rPr>
  </w:style>
  <w:style w:type="character" w:customStyle="1" w:styleId="WW8Num5z0">
    <w:name w:val="WW8Num5z0"/>
    <w:rsid w:val="00C919DF"/>
    <w:rPr>
      <w:rFonts w:ascii="Arial" w:eastAsia="Calibri" w:hAnsi="Arial" w:cs="Arial" w:hint="default"/>
    </w:rPr>
  </w:style>
  <w:style w:type="character" w:customStyle="1" w:styleId="WW8Num5z1">
    <w:name w:val="WW8Num5z1"/>
    <w:rsid w:val="00C919DF"/>
    <w:rPr>
      <w:rFonts w:ascii="Courier New" w:hAnsi="Courier New" w:cs="Courier New" w:hint="default"/>
      <w:color w:val="FF0000"/>
    </w:rPr>
  </w:style>
  <w:style w:type="character" w:customStyle="1" w:styleId="WW8Num5z2">
    <w:name w:val="WW8Num5z2"/>
    <w:rsid w:val="00C919DF"/>
    <w:rPr>
      <w:rFonts w:ascii="Wingdings" w:hAnsi="Wingdings" w:hint="default"/>
      <w:color w:val="FF0000"/>
    </w:rPr>
  </w:style>
  <w:style w:type="character" w:customStyle="1" w:styleId="WW8Num5z3">
    <w:name w:val="WW8Num5z3"/>
    <w:rsid w:val="00C919DF"/>
    <w:rPr>
      <w:rFonts w:ascii="Symbol" w:hAnsi="Symbol" w:hint="default"/>
    </w:rPr>
  </w:style>
  <w:style w:type="character" w:customStyle="1" w:styleId="WW8Num5z4">
    <w:name w:val="WW8Num5z4"/>
    <w:rsid w:val="00C919DF"/>
    <w:rPr>
      <w:rFonts w:ascii="Courier New" w:hAnsi="Courier New" w:cs="Courier New" w:hint="default"/>
    </w:rPr>
  </w:style>
  <w:style w:type="character" w:customStyle="1" w:styleId="WW8Num5z5">
    <w:name w:val="WW8Num5z5"/>
    <w:rsid w:val="00C919DF"/>
    <w:rPr>
      <w:rFonts w:ascii="Wingdings" w:hAnsi="Wingdings" w:hint="default"/>
    </w:rPr>
  </w:style>
  <w:style w:type="character" w:customStyle="1" w:styleId="WW8Num7z0">
    <w:name w:val="WW8Num7z0"/>
    <w:rsid w:val="00C919DF"/>
    <w:rPr>
      <w:rFonts w:ascii="Symbol" w:hAnsi="Symbol" w:hint="default"/>
    </w:rPr>
  </w:style>
  <w:style w:type="character" w:customStyle="1" w:styleId="WW8Num7z1">
    <w:name w:val="WW8Num7z1"/>
    <w:rsid w:val="00C919DF"/>
    <w:rPr>
      <w:rFonts w:ascii="Courier New" w:hAnsi="Courier New" w:cs="Courier New" w:hint="default"/>
    </w:rPr>
  </w:style>
  <w:style w:type="character" w:customStyle="1" w:styleId="WW8Num7z2">
    <w:name w:val="WW8Num7z2"/>
    <w:rsid w:val="00C919DF"/>
    <w:rPr>
      <w:rFonts w:ascii="Wingdings" w:hAnsi="Wingdings" w:hint="default"/>
    </w:rPr>
  </w:style>
  <w:style w:type="character" w:customStyle="1" w:styleId="WW8Num9z0">
    <w:name w:val="WW8Num9z0"/>
    <w:rsid w:val="00C919DF"/>
    <w:rPr>
      <w:rFonts w:ascii="Symbol" w:hAnsi="Symbol" w:hint="default"/>
    </w:rPr>
  </w:style>
  <w:style w:type="character" w:customStyle="1" w:styleId="WW8Num9z1">
    <w:name w:val="WW8Num9z1"/>
    <w:rsid w:val="00C919DF"/>
    <w:rPr>
      <w:rFonts w:ascii="Courier New" w:hAnsi="Courier New" w:cs="Courier New" w:hint="default"/>
    </w:rPr>
  </w:style>
  <w:style w:type="character" w:customStyle="1" w:styleId="WW8Num9z2">
    <w:name w:val="WW8Num9z2"/>
    <w:rsid w:val="00C919DF"/>
    <w:rPr>
      <w:rFonts w:ascii="Wingdings" w:hAnsi="Wingdings" w:hint="default"/>
    </w:rPr>
  </w:style>
  <w:style w:type="character" w:customStyle="1" w:styleId="WW8Num10z0">
    <w:name w:val="WW8Num10z0"/>
    <w:rsid w:val="00C919DF"/>
    <w:rPr>
      <w:rFonts w:ascii="Symbol" w:hAnsi="Symbol" w:hint="default"/>
    </w:rPr>
  </w:style>
  <w:style w:type="character" w:customStyle="1" w:styleId="WW8Num10z1">
    <w:name w:val="WW8Num10z1"/>
    <w:rsid w:val="00C919DF"/>
    <w:rPr>
      <w:rFonts w:ascii="Courier New" w:hAnsi="Courier New" w:cs="Courier New" w:hint="default"/>
    </w:rPr>
  </w:style>
  <w:style w:type="character" w:customStyle="1" w:styleId="WW8Num10z2">
    <w:name w:val="WW8Num10z2"/>
    <w:rsid w:val="00C919DF"/>
    <w:rPr>
      <w:rFonts w:ascii="Wingdings" w:hAnsi="Wingdings" w:hint="default"/>
    </w:rPr>
  </w:style>
  <w:style w:type="character" w:customStyle="1" w:styleId="WW8Num11z0">
    <w:name w:val="WW8Num11z0"/>
    <w:rsid w:val="00C919DF"/>
    <w:rPr>
      <w:rFonts w:ascii="Symbol" w:hAnsi="Symbol" w:hint="default"/>
    </w:rPr>
  </w:style>
  <w:style w:type="character" w:customStyle="1" w:styleId="WW8Num11z1">
    <w:name w:val="WW8Num11z1"/>
    <w:rsid w:val="00C919DF"/>
    <w:rPr>
      <w:rFonts w:ascii="Courier New" w:hAnsi="Courier New" w:cs="Courier New" w:hint="default"/>
    </w:rPr>
  </w:style>
  <w:style w:type="character" w:customStyle="1" w:styleId="WW8Num11z2">
    <w:name w:val="WW8Num11z2"/>
    <w:rsid w:val="00C919DF"/>
    <w:rPr>
      <w:rFonts w:ascii="Wingdings" w:hAnsi="Wingdings" w:hint="default"/>
    </w:rPr>
  </w:style>
  <w:style w:type="character" w:customStyle="1" w:styleId="WW8Num12z0">
    <w:name w:val="WW8Num12z0"/>
    <w:rsid w:val="00C919DF"/>
    <w:rPr>
      <w:b/>
      <w:bCs w:val="0"/>
    </w:rPr>
  </w:style>
  <w:style w:type="character" w:customStyle="1" w:styleId="HeaderChar1">
    <w:name w:val="Header Char1"/>
    <w:basedOn w:val="DefaultParagraphFont"/>
    <w:uiPriority w:val="99"/>
    <w:rsid w:val="00C919DF"/>
    <w:rPr>
      <w:rFonts w:ascii="Calibri" w:eastAsia="Calibri" w:hAnsi="Calibri" w:cs="Calibri" w:hint="default"/>
      <w:lang w:val="mk-MK" w:eastAsia="ar-SA"/>
    </w:rPr>
  </w:style>
  <w:style w:type="character" w:customStyle="1" w:styleId="FooterChar1">
    <w:name w:val="Footer Char1"/>
    <w:basedOn w:val="DefaultParagraphFont"/>
    <w:uiPriority w:val="99"/>
    <w:rsid w:val="00C919DF"/>
    <w:rPr>
      <w:rFonts w:ascii="Calibri" w:eastAsia="Calibri" w:hAnsi="Calibri" w:cs="Calibri" w:hint="default"/>
      <w:lang w:val="mk-MK" w:eastAsia="ar-SA"/>
    </w:rPr>
  </w:style>
  <w:style w:type="character" w:customStyle="1" w:styleId="BalloonTextChar1">
    <w:name w:val="Balloon Text Char1"/>
    <w:basedOn w:val="DefaultParagraphFont"/>
    <w:rsid w:val="00C919DF"/>
    <w:rPr>
      <w:rFonts w:ascii="Tahoma" w:eastAsia="Calibri" w:hAnsi="Tahoma" w:cs="Tahoma" w:hint="default"/>
      <w:sz w:val="16"/>
      <w:szCs w:val="16"/>
      <w:lang w:val="mk-MK" w:eastAsia="ar-SA"/>
    </w:rPr>
  </w:style>
  <w:style w:type="character" w:customStyle="1" w:styleId="Absatz-Standardschriftart">
    <w:name w:val="Absatz-Standardschriftart"/>
    <w:rsid w:val="00C919DF"/>
  </w:style>
  <w:style w:type="character" w:customStyle="1" w:styleId="WW-Absatz-Standardschriftart">
    <w:name w:val="WW-Absatz-Standardschriftart"/>
    <w:rsid w:val="00C919DF"/>
  </w:style>
  <w:style w:type="character" w:customStyle="1" w:styleId="WW8Num1z3">
    <w:name w:val="WW8Num1z3"/>
    <w:rsid w:val="00C919DF"/>
    <w:rPr>
      <w:rFonts w:ascii="Symbol" w:hAnsi="Symbol" w:hint="default"/>
    </w:rPr>
  </w:style>
  <w:style w:type="character" w:customStyle="1" w:styleId="DefaultParagraphFont2">
    <w:name w:val="Default Paragraph Font2"/>
    <w:rsid w:val="00C919DF"/>
  </w:style>
  <w:style w:type="character" w:customStyle="1" w:styleId="a7">
    <w:name w:val="Точки"/>
    <w:rsid w:val="00C919DF"/>
    <w:rPr>
      <w:rFonts w:ascii="OpenSymbol" w:eastAsia="OpenSymbol" w:hAnsi="OpenSymbol" w:cs="OpenSymbol" w:hint="eastAsia"/>
    </w:rPr>
  </w:style>
  <w:style w:type="character" w:customStyle="1" w:styleId="WW-Absatz-Standardschriftart1">
    <w:name w:val="WW-Absatz-Standardschriftart1"/>
    <w:rsid w:val="00C919DF"/>
  </w:style>
  <w:style w:type="character" w:customStyle="1" w:styleId="DefaultParagraphFont1">
    <w:name w:val="Default Paragraph Font1"/>
    <w:rsid w:val="00C919DF"/>
  </w:style>
  <w:style w:type="character" w:customStyle="1" w:styleId="5yl5">
    <w:name w:val="_5yl5"/>
    <w:basedOn w:val="DefaultParagraphFont"/>
    <w:rsid w:val="00C919DF"/>
  </w:style>
  <w:style w:type="character" w:customStyle="1" w:styleId="null">
    <w:name w:val="null"/>
    <w:rsid w:val="00C919DF"/>
  </w:style>
  <w:style w:type="character" w:customStyle="1" w:styleId="fbphotocaptiontext">
    <w:name w:val="fbphotocaptiontext"/>
    <w:basedOn w:val="DefaultParagraphFont"/>
    <w:rsid w:val="00C919DF"/>
  </w:style>
  <w:style w:type="character" w:customStyle="1" w:styleId="textexposedshow">
    <w:name w:val="text_exposed_show"/>
    <w:basedOn w:val="DefaultParagraphFont"/>
    <w:rsid w:val="00C919DF"/>
  </w:style>
  <w:style w:type="paragraph" w:styleId="Subtitle">
    <w:name w:val="Subtitle"/>
    <w:basedOn w:val="Normal"/>
    <w:next w:val="Normal"/>
    <w:link w:val="SubtitleChar"/>
    <w:qFormat/>
    <w:rsid w:val="004B2E5D"/>
    <w:pPr>
      <w:keepNext/>
      <w:keepLines/>
      <w:suppressAutoHyphens/>
      <w:spacing w:before="360" w:after="80" w:line="240" w:lineRule="auto"/>
    </w:pPr>
    <w:rPr>
      <w:rFonts w:ascii="Georgia" w:eastAsia="Georgia" w:hAnsi="Georgia" w:cs="Georgia"/>
      <w:i/>
      <w:color w:val="666666"/>
      <w:sz w:val="48"/>
      <w:szCs w:val="48"/>
      <w:lang w:val="en-GB" w:eastAsia="ar-SA"/>
    </w:rPr>
  </w:style>
  <w:style w:type="character" w:customStyle="1" w:styleId="SubtitleChar">
    <w:name w:val="Subtitle Char"/>
    <w:basedOn w:val="DefaultParagraphFont"/>
    <w:link w:val="Subtitle"/>
    <w:rsid w:val="004B2E5D"/>
    <w:rPr>
      <w:rFonts w:ascii="Georgia" w:eastAsia="Georgia" w:hAnsi="Georgia" w:cs="Georgia"/>
      <w:i/>
      <w:color w:val="666666"/>
      <w:sz w:val="48"/>
      <w:szCs w:val="48"/>
      <w:lang w:val="en-GB" w:eastAsia="ar-SA"/>
    </w:rPr>
  </w:style>
  <w:style w:type="character" w:styleId="FollowedHyperlink">
    <w:name w:val="FollowedHyperlink"/>
    <w:rsid w:val="00A15FA3"/>
    <w:rPr>
      <w:color w:val="800080"/>
      <w:u w:val="single"/>
    </w:rPr>
  </w:style>
  <w:style w:type="numbering" w:customStyle="1" w:styleId="NoList1">
    <w:name w:val="No List1"/>
    <w:next w:val="NoList"/>
    <w:semiHidden/>
    <w:rsid w:val="00A15FA3"/>
  </w:style>
  <w:style w:type="table" w:customStyle="1" w:styleId="TableGrid2">
    <w:name w:val="Table Grid2"/>
    <w:basedOn w:val="TableNormal"/>
    <w:next w:val="TableGrid"/>
    <w:uiPriority w:val="39"/>
    <w:rsid w:val="00A15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9C0FEA"/>
    <w:pPr>
      <w:spacing w:after="200" w:line="276" w:lineRule="auto"/>
    </w:pPr>
    <w:rPr>
      <w:rFonts w:ascii="Calibri" w:eastAsia="Calibri" w:hAnsi="Calibri" w:cs="Calibri"/>
    </w:rPr>
  </w:style>
  <w:style w:type="paragraph" w:styleId="EndnoteText">
    <w:name w:val="endnote text"/>
    <w:basedOn w:val="Normal"/>
    <w:link w:val="EndnoteTextChar"/>
    <w:uiPriority w:val="99"/>
    <w:semiHidden/>
    <w:unhideWhenUsed/>
    <w:rsid w:val="001209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0961"/>
    <w:rPr>
      <w:sz w:val="20"/>
      <w:szCs w:val="20"/>
      <w:lang w:val="mk-MK"/>
    </w:rPr>
  </w:style>
  <w:style w:type="character" w:styleId="EndnoteReference">
    <w:name w:val="endnote reference"/>
    <w:basedOn w:val="DefaultParagraphFont"/>
    <w:uiPriority w:val="99"/>
    <w:semiHidden/>
    <w:unhideWhenUsed/>
    <w:rsid w:val="00120961"/>
    <w:rPr>
      <w:vertAlign w:val="superscript"/>
    </w:rPr>
  </w:style>
  <w:style w:type="character" w:customStyle="1" w:styleId="x193iq5w">
    <w:name w:val="x193iq5w"/>
    <w:basedOn w:val="DefaultParagraphFont"/>
    <w:rsid w:val="0032193D"/>
  </w:style>
  <w:style w:type="character" w:customStyle="1" w:styleId="hascaption">
    <w:name w:val="hascaption"/>
    <w:basedOn w:val="DefaultParagraphFont"/>
    <w:rsid w:val="000A0183"/>
  </w:style>
  <w:style w:type="character" w:customStyle="1" w:styleId="html-span">
    <w:name w:val="html-span"/>
    <w:basedOn w:val="DefaultParagraphFont"/>
    <w:rsid w:val="00002E98"/>
  </w:style>
  <w:style w:type="character" w:customStyle="1" w:styleId="BodyTextIndentChar1">
    <w:name w:val="Body Text Indent Char1"/>
    <w:basedOn w:val="DefaultParagraphFont"/>
    <w:uiPriority w:val="99"/>
    <w:semiHidden/>
    <w:rsid w:val="0012441A"/>
    <w:rPr>
      <w:lang w:val="mk-MK"/>
    </w:rPr>
  </w:style>
  <w:style w:type="paragraph" w:customStyle="1" w:styleId="yiv4042839512gmail-msonospacing">
    <w:name w:val="yiv4042839512gmail-msonospacing"/>
    <w:basedOn w:val="Normal"/>
    <w:rsid w:val="005A019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01">
    <w:name w:val="fontstyle01"/>
    <w:rsid w:val="005A0190"/>
    <w:rPr>
      <w:rFonts w:ascii="Calibri" w:hAnsi="Calibri" w:cs="Calibri" w:hint="default"/>
      <w:b/>
      <w:bCs/>
      <w:i/>
      <w:iCs/>
      <w:color w:val="000000"/>
      <w:sz w:val="22"/>
      <w:szCs w:val="22"/>
    </w:rPr>
  </w:style>
  <w:style w:type="character" w:customStyle="1" w:styleId="Heading7Char">
    <w:name w:val="Heading 7 Char"/>
    <w:basedOn w:val="DefaultParagraphFont"/>
    <w:link w:val="Heading7"/>
    <w:uiPriority w:val="9"/>
    <w:rsid w:val="00AE5FB7"/>
    <w:rPr>
      <w:rFonts w:asciiTheme="majorHAnsi" w:eastAsiaTheme="majorEastAsia" w:hAnsiTheme="majorHAnsi" w:cstheme="majorBidi"/>
      <w:i/>
      <w:iCs/>
      <w:color w:val="404040" w:themeColor="text1" w:themeTint="BF"/>
      <w:lang w:val="mk-MK"/>
    </w:rPr>
  </w:style>
  <w:style w:type="paragraph" w:styleId="List">
    <w:name w:val="List"/>
    <w:basedOn w:val="BodyText"/>
    <w:unhideWhenUsed/>
    <w:rsid w:val="00AE5FB7"/>
    <w:pPr>
      <w:spacing w:line="276" w:lineRule="auto"/>
    </w:pPr>
    <w:rPr>
      <w:rFonts w:cs="Mangal"/>
      <w:color w:val="auto"/>
      <w:kern w:val="0"/>
      <w:sz w:val="22"/>
      <w:szCs w:val="22"/>
      <w:lang w:val="mk-MK" w:eastAsia="ar-SA"/>
    </w:rPr>
  </w:style>
  <w:style w:type="paragraph" w:styleId="TOCHeading">
    <w:name w:val="TOC Heading"/>
    <w:basedOn w:val="Heading1"/>
    <w:next w:val="Normal"/>
    <w:uiPriority w:val="39"/>
    <w:unhideWhenUsed/>
    <w:qFormat/>
    <w:rsid w:val="00AE5FB7"/>
    <w:pPr>
      <w:outlineLvl w:val="9"/>
    </w:pPr>
    <w:rPr>
      <w:rFonts w:asciiTheme="majorHAnsi" w:eastAsiaTheme="majorEastAsia" w:hAnsiTheme="majorHAnsi" w:cstheme="majorBidi"/>
      <w:color w:val="527D55" w:themeColor="accent1" w:themeShade="BF"/>
    </w:rPr>
  </w:style>
  <w:style w:type="paragraph" w:styleId="TOC3">
    <w:name w:val="toc 3"/>
    <w:basedOn w:val="Normal"/>
    <w:next w:val="Normal"/>
    <w:autoRedefine/>
    <w:uiPriority w:val="39"/>
    <w:unhideWhenUsed/>
    <w:rsid w:val="00AE5FB7"/>
    <w:pPr>
      <w:spacing w:after="100"/>
      <w:ind w:left="440"/>
    </w:pPr>
    <w:rPr>
      <w:rFonts w:ascii="Calibri" w:eastAsia="Calibri" w:hAnsi="Calibri" w:cs="Calibri"/>
    </w:rPr>
  </w:style>
  <w:style w:type="paragraph" w:styleId="TOC2">
    <w:name w:val="toc 2"/>
    <w:basedOn w:val="Normal"/>
    <w:next w:val="Normal"/>
    <w:autoRedefine/>
    <w:uiPriority w:val="39"/>
    <w:unhideWhenUsed/>
    <w:rsid w:val="00AE5FB7"/>
    <w:pPr>
      <w:spacing w:after="100"/>
      <w:ind w:left="220"/>
    </w:pPr>
    <w:rPr>
      <w:rFonts w:ascii="Calibri" w:eastAsia="Calibri" w:hAnsi="Calibri" w:cs="Calibri"/>
    </w:rPr>
  </w:style>
  <w:style w:type="paragraph" w:styleId="TOC1">
    <w:name w:val="toc 1"/>
    <w:basedOn w:val="Normal"/>
    <w:next w:val="Normal"/>
    <w:autoRedefine/>
    <w:uiPriority w:val="39"/>
    <w:unhideWhenUsed/>
    <w:rsid w:val="00AE5FB7"/>
    <w:pPr>
      <w:spacing w:after="100"/>
    </w:pPr>
    <w:rPr>
      <w:rFonts w:ascii="Calibri" w:eastAsia="Calibri" w:hAnsi="Calibri" w:cs="Calibri"/>
    </w:rPr>
  </w:style>
  <w:style w:type="character" w:customStyle="1" w:styleId="BodyText2Char1">
    <w:name w:val="Body Text 2 Char1"/>
    <w:basedOn w:val="DefaultParagraphFont"/>
    <w:uiPriority w:val="99"/>
    <w:semiHidden/>
    <w:rsid w:val="00AE5FB7"/>
    <w:rPr>
      <w:rFonts w:ascii="Calibri" w:eastAsia="Calibri" w:hAnsi="Calibri" w:cs="Calibri"/>
      <w:lang w:val="mk-MK"/>
    </w:rPr>
  </w:style>
  <w:style w:type="paragraph" w:customStyle="1" w:styleId="Heading51">
    <w:name w:val="Heading 51"/>
    <w:basedOn w:val="Normal"/>
    <w:next w:val="Normal"/>
    <w:unhideWhenUsed/>
    <w:qFormat/>
    <w:rsid w:val="00AE5FB7"/>
    <w:pPr>
      <w:keepNext/>
      <w:keepLines/>
      <w:spacing w:before="200" w:after="0" w:line="254" w:lineRule="auto"/>
      <w:outlineLvl w:val="4"/>
    </w:pPr>
    <w:rPr>
      <w:rFonts w:ascii="Calibri Light" w:eastAsia="Times New Roman" w:hAnsi="Calibri Light" w:cs="Times New Roman"/>
      <w:color w:val="365338"/>
      <w:lang w:val="en-US"/>
    </w:rPr>
  </w:style>
  <w:style w:type="character" w:customStyle="1" w:styleId="Hyperlink1">
    <w:name w:val="Hyperlink1"/>
    <w:basedOn w:val="DefaultParagraphFont"/>
    <w:uiPriority w:val="99"/>
    <w:unhideWhenUsed/>
    <w:rsid w:val="00AE5FB7"/>
    <w:rPr>
      <w:color w:val="DB5353"/>
      <w:u w:val="single"/>
    </w:rPr>
  </w:style>
  <w:style w:type="paragraph" w:customStyle="1" w:styleId="BodyTextFirstIndent1">
    <w:name w:val="Body Text First Indent1"/>
    <w:basedOn w:val="BodyText"/>
    <w:next w:val="BodyTextFirstIndent"/>
    <w:uiPriority w:val="99"/>
    <w:semiHidden/>
    <w:unhideWhenUsed/>
    <w:rsid w:val="00AE5FB7"/>
    <w:pPr>
      <w:suppressAutoHyphens w:val="0"/>
      <w:spacing w:after="160" w:line="254" w:lineRule="auto"/>
      <w:ind w:firstLine="360"/>
    </w:pPr>
  </w:style>
  <w:style w:type="paragraph" w:customStyle="1" w:styleId="TOCHeading1">
    <w:name w:val="TOC Heading1"/>
    <w:basedOn w:val="Heading1"/>
    <w:next w:val="Normal"/>
    <w:uiPriority w:val="39"/>
    <w:semiHidden/>
    <w:unhideWhenUsed/>
    <w:qFormat/>
    <w:rsid w:val="00AE5FB7"/>
    <w:pPr>
      <w:outlineLvl w:val="9"/>
    </w:pPr>
    <w:rPr>
      <w:rFonts w:ascii="Calibri Light" w:hAnsi="Calibri Light"/>
      <w:color w:val="527D55"/>
    </w:rPr>
  </w:style>
  <w:style w:type="character" w:customStyle="1" w:styleId="Heading5Char1">
    <w:name w:val="Heading 5 Char1"/>
    <w:basedOn w:val="DefaultParagraphFont"/>
    <w:uiPriority w:val="9"/>
    <w:semiHidden/>
    <w:rsid w:val="00AE5FB7"/>
    <w:rPr>
      <w:rFonts w:asciiTheme="majorHAnsi" w:eastAsiaTheme="majorEastAsia" w:hAnsiTheme="majorHAnsi" w:cstheme="majorBidi"/>
      <w:color w:val="527D55" w:themeColor="accent1" w:themeShade="BF"/>
    </w:rPr>
  </w:style>
  <w:style w:type="character" w:customStyle="1" w:styleId="BodyTextFirstIndentChar1">
    <w:name w:val="Body Text First Indent Char1"/>
    <w:basedOn w:val="BodyTextChar"/>
    <w:uiPriority w:val="99"/>
    <w:semiHidden/>
    <w:rsid w:val="00AE5FB7"/>
    <w:rPr>
      <w:rFonts w:ascii="Calibri" w:eastAsia="Calibri" w:hAnsi="Calibri" w:cs="Times New Roman"/>
      <w:color w:val="000000"/>
      <w:kern w:val="1"/>
      <w:sz w:val="24"/>
      <w:szCs w:val="24"/>
    </w:rPr>
  </w:style>
  <w:style w:type="paragraph" w:customStyle="1" w:styleId="msonormal0">
    <w:name w:val="msonormal"/>
    <w:basedOn w:val="Normal"/>
    <w:rsid w:val="00AE5FB7"/>
    <w:pPr>
      <w:widowControl w:val="0"/>
      <w:suppressAutoHyphens/>
      <w:spacing w:before="280" w:after="280" w:line="240" w:lineRule="auto"/>
    </w:pPr>
    <w:rPr>
      <w:rFonts w:ascii="Times New Roman" w:eastAsia="DejaVu Sans" w:hAnsi="Times New Roman" w:cs="Times New Roman"/>
      <w:kern w:val="2"/>
      <w:sz w:val="24"/>
      <w:szCs w:val="24"/>
    </w:rPr>
  </w:style>
  <w:style w:type="character" w:styleId="BookTitle">
    <w:name w:val="Book Title"/>
    <w:basedOn w:val="DefaultParagraphFont"/>
    <w:uiPriority w:val="33"/>
    <w:qFormat/>
    <w:rsid w:val="00AE5FB7"/>
    <w:rPr>
      <w:b/>
      <w:bCs/>
      <w:smallCaps/>
      <w:spacing w:val="5"/>
    </w:rPr>
  </w:style>
  <w:style w:type="paragraph" w:styleId="Quote">
    <w:name w:val="Quote"/>
    <w:basedOn w:val="Normal"/>
    <w:next w:val="Normal"/>
    <w:link w:val="QuoteChar"/>
    <w:autoRedefine/>
    <w:hidden/>
    <w:qFormat/>
    <w:rsid w:val="006D2DC1"/>
    <w:pPr>
      <w:suppressAutoHyphens/>
      <w:spacing w:before="160"/>
      <w:ind w:leftChars="-1" w:left="-1" w:hangingChars="1" w:hanging="1"/>
      <w:jc w:val="center"/>
      <w:textDirection w:val="btLr"/>
      <w:textAlignment w:val="top"/>
      <w:outlineLvl w:val="0"/>
    </w:pPr>
    <w:rPr>
      <w:rFonts w:ascii="Aptos" w:eastAsia="Aptos" w:hAnsi="Aptos" w:cs="Aptos"/>
      <w:i/>
      <w:iCs/>
      <w:color w:val="404040"/>
      <w:kern w:val="2"/>
      <w:position w:val="-1"/>
      <w:lang w:val="en-US"/>
    </w:rPr>
  </w:style>
  <w:style w:type="character" w:customStyle="1" w:styleId="QuoteChar">
    <w:name w:val="Quote Char"/>
    <w:basedOn w:val="DefaultParagraphFont"/>
    <w:link w:val="Quote"/>
    <w:rsid w:val="006D2DC1"/>
    <w:rPr>
      <w:rFonts w:ascii="Aptos" w:eastAsia="Aptos" w:hAnsi="Aptos" w:cs="Aptos"/>
      <w:i/>
      <w:iCs/>
      <w:color w:val="404040"/>
      <w:kern w:val="2"/>
      <w:position w:val="-1"/>
    </w:rPr>
  </w:style>
  <w:style w:type="character" w:customStyle="1" w:styleId="d2edcug0">
    <w:name w:val="d2edcug0"/>
    <w:basedOn w:val="DefaultParagraphFont"/>
    <w:rsid w:val="003969D5"/>
  </w:style>
  <w:style w:type="character" w:customStyle="1" w:styleId="gpro0wi8">
    <w:name w:val="gpro0wi8"/>
    <w:basedOn w:val="DefaultParagraphFont"/>
    <w:rsid w:val="00CC66F7"/>
  </w:style>
  <w:style w:type="character" w:customStyle="1" w:styleId="pcp91wgn">
    <w:name w:val="pcp91wgn"/>
    <w:basedOn w:val="DefaultParagraphFont"/>
    <w:rsid w:val="00CC66F7"/>
  </w:style>
  <w:style w:type="paragraph" w:styleId="Caption">
    <w:name w:val="caption"/>
    <w:basedOn w:val="Normal"/>
    <w:unhideWhenUsed/>
    <w:qFormat/>
    <w:rsid w:val="00CC66F7"/>
    <w:pPr>
      <w:suppressLineNumbers/>
      <w:suppressAutoHyphens/>
      <w:spacing w:before="120" w:after="120" w:line="276" w:lineRule="auto"/>
    </w:pPr>
    <w:rPr>
      <w:rFonts w:ascii="Calibri" w:eastAsia="Calibri" w:hAnsi="Calibri" w:cs="Mangal"/>
      <w:i/>
      <w:iCs/>
      <w:sz w:val="24"/>
      <w:szCs w:val="24"/>
      <w:lang w:eastAsia="ar-SA"/>
    </w:rPr>
  </w:style>
  <w:style w:type="character" w:styleId="CommentReference">
    <w:name w:val="annotation reference"/>
    <w:uiPriority w:val="99"/>
    <w:unhideWhenUsed/>
    <w:rsid w:val="00CC66F7"/>
    <w:rPr>
      <w:sz w:val="16"/>
      <w:szCs w:val="16"/>
    </w:rPr>
  </w:style>
  <w:style w:type="numbering" w:customStyle="1" w:styleId="NoList2">
    <w:name w:val="No List2"/>
    <w:next w:val="NoList"/>
    <w:uiPriority w:val="99"/>
    <w:semiHidden/>
    <w:unhideWhenUsed/>
    <w:rsid w:val="00CC66F7"/>
  </w:style>
  <w:style w:type="numbering" w:customStyle="1" w:styleId="NoList3">
    <w:name w:val="No List3"/>
    <w:next w:val="NoList"/>
    <w:uiPriority w:val="99"/>
    <w:semiHidden/>
    <w:unhideWhenUsed/>
    <w:rsid w:val="00CC66F7"/>
  </w:style>
  <w:style w:type="character" w:customStyle="1" w:styleId="apple-converted-space">
    <w:name w:val="apple-converted-space"/>
    <w:basedOn w:val="DefaultParagraphFont"/>
    <w:rsid w:val="00CC66F7"/>
  </w:style>
  <w:style w:type="table" w:customStyle="1" w:styleId="TableGrid3">
    <w:name w:val="Table Grid3"/>
    <w:basedOn w:val="TableNormal"/>
    <w:next w:val="TableGrid"/>
    <w:uiPriority w:val="59"/>
    <w:rsid w:val="003F5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400157522msonormal">
    <w:name w:val="yiv8400157522msonormal"/>
    <w:basedOn w:val="Normal"/>
    <w:rsid w:val="00CE028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412">
      <w:bodyDiv w:val="1"/>
      <w:marLeft w:val="0"/>
      <w:marRight w:val="0"/>
      <w:marTop w:val="0"/>
      <w:marBottom w:val="0"/>
      <w:divBdr>
        <w:top w:val="none" w:sz="0" w:space="0" w:color="auto"/>
        <w:left w:val="none" w:sz="0" w:space="0" w:color="auto"/>
        <w:bottom w:val="none" w:sz="0" w:space="0" w:color="auto"/>
        <w:right w:val="none" w:sz="0" w:space="0" w:color="auto"/>
      </w:divBdr>
      <w:divsChild>
        <w:div w:id="238829322">
          <w:marLeft w:val="0"/>
          <w:marRight w:val="0"/>
          <w:marTop w:val="0"/>
          <w:marBottom w:val="0"/>
          <w:divBdr>
            <w:top w:val="none" w:sz="0" w:space="0" w:color="auto"/>
            <w:left w:val="none" w:sz="0" w:space="0" w:color="auto"/>
            <w:bottom w:val="none" w:sz="0" w:space="0" w:color="auto"/>
            <w:right w:val="none" w:sz="0" w:space="0" w:color="auto"/>
          </w:divBdr>
        </w:div>
        <w:div w:id="523831050">
          <w:marLeft w:val="0"/>
          <w:marRight w:val="0"/>
          <w:marTop w:val="0"/>
          <w:marBottom w:val="0"/>
          <w:divBdr>
            <w:top w:val="none" w:sz="0" w:space="0" w:color="auto"/>
            <w:left w:val="none" w:sz="0" w:space="0" w:color="auto"/>
            <w:bottom w:val="none" w:sz="0" w:space="0" w:color="auto"/>
            <w:right w:val="none" w:sz="0" w:space="0" w:color="auto"/>
          </w:divBdr>
        </w:div>
        <w:div w:id="1103453910">
          <w:marLeft w:val="0"/>
          <w:marRight w:val="0"/>
          <w:marTop w:val="0"/>
          <w:marBottom w:val="0"/>
          <w:divBdr>
            <w:top w:val="none" w:sz="0" w:space="0" w:color="auto"/>
            <w:left w:val="none" w:sz="0" w:space="0" w:color="auto"/>
            <w:bottom w:val="none" w:sz="0" w:space="0" w:color="auto"/>
            <w:right w:val="none" w:sz="0" w:space="0" w:color="auto"/>
          </w:divBdr>
        </w:div>
        <w:div w:id="1443299719">
          <w:marLeft w:val="0"/>
          <w:marRight w:val="0"/>
          <w:marTop w:val="0"/>
          <w:marBottom w:val="0"/>
          <w:divBdr>
            <w:top w:val="none" w:sz="0" w:space="0" w:color="auto"/>
            <w:left w:val="none" w:sz="0" w:space="0" w:color="auto"/>
            <w:bottom w:val="none" w:sz="0" w:space="0" w:color="auto"/>
            <w:right w:val="none" w:sz="0" w:space="0" w:color="auto"/>
          </w:divBdr>
        </w:div>
        <w:div w:id="1448893251">
          <w:marLeft w:val="0"/>
          <w:marRight w:val="0"/>
          <w:marTop w:val="0"/>
          <w:marBottom w:val="0"/>
          <w:divBdr>
            <w:top w:val="none" w:sz="0" w:space="0" w:color="auto"/>
            <w:left w:val="none" w:sz="0" w:space="0" w:color="auto"/>
            <w:bottom w:val="none" w:sz="0" w:space="0" w:color="auto"/>
            <w:right w:val="none" w:sz="0" w:space="0" w:color="auto"/>
          </w:divBdr>
        </w:div>
        <w:div w:id="1617713023">
          <w:marLeft w:val="0"/>
          <w:marRight w:val="0"/>
          <w:marTop w:val="0"/>
          <w:marBottom w:val="0"/>
          <w:divBdr>
            <w:top w:val="none" w:sz="0" w:space="0" w:color="auto"/>
            <w:left w:val="none" w:sz="0" w:space="0" w:color="auto"/>
            <w:bottom w:val="none" w:sz="0" w:space="0" w:color="auto"/>
            <w:right w:val="none" w:sz="0" w:space="0" w:color="auto"/>
          </w:divBdr>
        </w:div>
      </w:divsChild>
    </w:div>
    <w:div w:id="49503902">
      <w:bodyDiv w:val="1"/>
      <w:marLeft w:val="0"/>
      <w:marRight w:val="0"/>
      <w:marTop w:val="0"/>
      <w:marBottom w:val="0"/>
      <w:divBdr>
        <w:top w:val="none" w:sz="0" w:space="0" w:color="auto"/>
        <w:left w:val="none" w:sz="0" w:space="0" w:color="auto"/>
        <w:bottom w:val="none" w:sz="0" w:space="0" w:color="auto"/>
        <w:right w:val="none" w:sz="0" w:space="0" w:color="auto"/>
      </w:divBdr>
    </w:div>
    <w:div w:id="131218729">
      <w:bodyDiv w:val="1"/>
      <w:marLeft w:val="0"/>
      <w:marRight w:val="0"/>
      <w:marTop w:val="0"/>
      <w:marBottom w:val="0"/>
      <w:divBdr>
        <w:top w:val="none" w:sz="0" w:space="0" w:color="auto"/>
        <w:left w:val="none" w:sz="0" w:space="0" w:color="auto"/>
        <w:bottom w:val="none" w:sz="0" w:space="0" w:color="auto"/>
        <w:right w:val="none" w:sz="0" w:space="0" w:color="auto"/>
      </w:divBdr>
      <w:divsChild>
        <w:div w:id="8994433">
          <w:marLeft w:val="0"/>
          <w:marRight w:val="0"/>
          <w:marTop w:val="120"/>
          <w:marBottom w:val="0"/>
          <w:divBdr>
            <w:top w:val="none" w:sz="0" w:space="0" w:color="auto"/>
            <w:left w:val="none" w:sz="0" w:space="0" w:color="auto"/>
            <w:bottom w:val="none" w:sz="0" w:space="0" w:color="auto"/>
            <w:right w:val="none" w:sz="0" w:space="0" w:color="auto"/>
          </w:divBdr>
          <w:divsChild>
            <w:div w:id="1958099051">
              <w:marLeft w:val="0"/>
              <w:marRight w:val="0"/>
              <w:marTop w:val="0"/>
              <w:marBottom w:val="0"/>
              <w:divBdr>
                <w:top w:val="none" w:sz="0" w:space="0" w:color="auto"/>
                <w:left w:val="none" w:sz="0" w:space="0" w:color="auto"/>
                <w:bottom w:val="none" w:sz="0" w:space="0" w:color="auto"/>
                <w:right w:val="none" w:sz="0" w:space="0" w:color="auto"/>
              </w:divBdr>
            </w:div>
          </w:divsChild>
        </w:div>
        <w:div w:id="120273944">
          <w:marLeft w:val="0"/>
          <w:marRight w:val="0"/>
          <w:marTop w:val="120"/>
          <w:marBottom w:val="0"/>
          <w:divBdr>
            <w:top w:val="none" w:sz="0" w:space="0" w:color="auto"/>
            <w:left w:val="none" w:sz="0" w:space="0" w:color="auto"/>
            <w:bottom w:val="none" w:sz="0" w:space="0" w:color="auto"/>
            <w:right w:val="none" w:sz="0" w:space="0" w:color="auto"/>
          </w:divBdr>
          <w:divsChild>
            <w:div w:id="933627728">
              <w:marLeft w:val="0"/>
              <w:marRight w:val="0"/>
              <w:marTop w:val="0"/>
              <w:marBottom w:val="0"/>
              <w:divBdr>
                <w:top w:val="none" w:sz="0" w:space="0" w:color="auto"/>
                <w:left w:val="none" w:sz="0" w:space="0" w:color="auto"/>
                <w:bottom w:val="none" w:sz="0" w:space="0" w:color="auto"/>
                <w:right w:val="none" w:sz="0" w:space="0" w:color="auto"/>
              </w:divBdr>
            </w:div>
          </w:divsChild>
        </w:div>
        <w:div w:id="407578490">
          <w:marLeft w:val="0"/>
          <w:marRight w:val="0"/>
          <w:marTop w:val="120"/>
          <w:marBottom w:val="0"/>
          <w:divBdr>
            <w:top w:val="none" w:sz="0" w:space="0" w:color="auto"/>
            <w:left w:val="none" w:sz="0" w:space="0" w:color="auto"/>
            <w:bottom w:val="none" w:sz="0" w:space="0" w:color="auto"/>
            <w:right w:val="none" w:sz="0" w:space="0" w:color="auto"/>
          </w:divBdr>
          <w:divsChild>
            <w:div w:id="1818380053">
              <w:marLeft w:val="0"/>
              <w:marRight w:val="0"/>
              <w:marTop w:val="0"/>
              <w:marBottom w:val="0"/>
              <w:divBdr>
                <w:top w:val="none" w:sz="0" w:space="0" w:color="auto"/>
                <w:left w:val="none" w:sz="0" w:space="0" w:color="auto"/>
                <w:bottom w:val="none" w:sz="0" w:space="0" w:color="auto"/>
                <w:right w:val="none" w:sz="0" w:space="0" w:color="auto"/>
              </w:divBdr>
            </w:div>
          </w:divsChild>
        </w:div>
        <w:div w:id="1891841079">
          <w:marLeft w:val="0"/>
          <w:marRight w:val="0"/>
          <w:marTop w:val="120"/>
          <w:marBottom w:val="0"/>
          <w:divBdr>
            <w:top w:val="none" w:sz="0" w:space="0" w:color="auto"/>
            <w:left w:val="none" w:sz="0" w:space="0" w:color="auto"/>
            <w:bottom w:val="none" w:sz="0" w:space="0" w:color="auto"/>
            <w:right w:val="none" w:sz="0" w:space="0" w:color="auto"/>
          </w:divBdr>
          <w:divsChild>
            <w:div w:id="774059495">
              <w:marLeft w:val="0"/>
              <w:marRight w:val="0"/>
              <w:marTop w:val="0"/>
              <w:marBottom w:val="0"/>
              <w:divBdr>
                <w:top w:val="none" w:sz="0" w:space="0" w:color="auto"/>
                <w:left w:val="none" w:sz="0" w:space="0" w:color="auto"/>
                <w:bottom w:val="none" w:sz="0" w:space="0" w:color="auto"/>
                <w:right w:val="none" w:sz="0" w:space="0" w:color="auto"/>
              </w:divBdr>
            </w:div>
          </w:divsChild>
        </w:div>
        <w:div w:id="2073038757">
          <w:marLeft w:val="0"/>
          <w:marRight w:val="0"/>
          <w:marTop w:val="0"/>
          <w:marBottom w:val="0"/>
          <w:divBdr>
            <w:top w:val="none" w:sz="0" w:space="0" w:color="auto"/>
            <w:left w:val="none" w:sz="0" w:space="0" w:color="auto"/>
            <w:bottom w:val="none" w:sz="0" w:space="0" w:color="auto"/>
            <w:right w:val="none" w:sz="0" w:space="0" w:color="auto"/>
          </w:divBdr>
          <w:divsChild>
            <w:div w:id="7458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4342">
      <w:bodyDiv w:val="1"/>
      <w:marLeft w:val="0"/>
      <w:marRight w:val="0"/>
      <w:marTop w:val="0"/>
      <w:marBottom w:val="0"/>
      <w:divBdr>
        <w:top w:val="none" w:sz="0" w:space="0" w:color="auto"/>
        <w:left w:val="none" w:sz="0" w:space="0" w:color="auto"/>
        <w:bottom w:val="none" w:sz="0" w:space="0" w:color="auto"/>
        <w:right w:val="none" w:sz="0" w:space="0" w:color="auto"/>
      </w:divBdr>
      <w:divsChild>
        <w:div w:id="826090325">
          <w:marLeft w:val="0"/>
          <w:marRight w:val="0"/>
          <w:marTop w:val="0"/>
          <w:marBottom w:val="0"/>
          <w:divBdr>
            <w:top w:val="none" w:sz="0" w:space="0" w:color="auto"/>
            <w:left w:val="none" w:sz="0" w:space="0" w:color="auto"/>
            <w:bottom w:val="none" w:sz="0" w:space="0" w:color="auto"/>
            <w:right w:val="none" w:sz="0" w:space="0" w:color="auto"/>
          </w:divBdr>
        </w:div>
        <w:div w:id="1133986103">
          <w:marLeft w:val="0"/>
          <w:marRight w:val="0"/>
          <w:marTop w:val="0"/>
          <w:marBottom w:val="0"/>
          <w:divBdr>
            <w:top w:val="none" w:sz="0" w:space="0" w:color="auto"/>
            <w:left w:val="none" w:sz="0" w:space="0" w:color="auto"/>
            <w:bottom w:val="none" w:sz="0" w:space="0" w:color="auto"/>
            <w:right w:val="none" w:sz="0" w:space="0" w:color="auto"/>
          </w:divBdr>
        </w:div>
        <w:div w:id="1651640115">
          <w:marLeft w:val="0"/>
          <w:marRight w:val="0"/>
          <w:marTop w:val="0"/>
          <w:marBottom w:val="0"/>
          <w:divBdr>
            <w:top w:val="none" w:sz="0" w:space="0" w:color="auto"/>
            <w:left w:val="none" w:sz="0" w:space="0" w:color="auto"/>
            <w:bottom w:val="none" w:sz="0" w:space="0" w:color="auto"/>
            <w:right w:val="none" w:sz="0" w:space="0" w:color="auto"/>
          </w:divBdr>
        </w:div>
        <w:div w:id="1934825379">
          <w:marLeft w:val="0"/>
          <w:marRight w:val="0"/>
          <w:marTop w:val="0"/>
          <w:marBottom w:val="0"/>
          <w:divBdr>
            <w:top w:val="none" w:sz="0" w:space="0" w:color="auto"/>
            <w:left w:val="none" w:sz="0" w:space="0" w:color="auto"/>
            <w:bottom w:val="none" w:sz="0" w:space="0" w:color="auto"/>
            <w:right w:val="none" w:sz="0" w:space="0" w:color="auto"/>
          </w:divBdr>
        </w:div>
      </w:divsChild>
    </w:div>
    <w:div w:id="302078912">
      <w:bodyDiv w:val="1"/>
      <w:marLeft w:val="0"/>
      <w:marRight w:val="0"/>
      <w:marTop w:val="0"/>
      <w:marBottom w:val="0"/>
      <w:divBdr>
        <w:top w:val="none" w:sz="0" w:space="0" w:color="auto"/>
        <w:left w:val="none" w:sz="0" w:space="0" w:color="auto"/>
        <w:bottom w:val="none" w:sz="0" w:space="0" w:color="auto"/>
        <w:right w:val="none" w:sz="0" w:space="0" w:color="auto"/>
      </w:divBdr>
      <w:divsChild>
        <w:div w:id="405880658">
          <w:marLeft w:val="0"/>
          <w:marRight w:val="0"/>
          <w:marTop w:val="0"/>
          <w:marBottom w:val="0"/>
          <w:divBdr>
            <w:top w:val="none" w:sz="0" w:space="0" w:color="auto"/>
            <w:left w:val="none" w:sz="0" w:space="0" w:color="auto"/>
            <w:bottom w:val="none" w:sz="0" w:space="0" w:color="auto"/>
            <w:right w:val="none" w:sz="0" w:space="0" w:color="auto"/>
          </w:divBdr>
        </w:div>
        <w:div w:id="484056166">
          <w:marLeft w:val="0"/>
          <w:marRight w:val="0"/>
          <w:marTop w:val="0"/>
          <w:marBottom w:val="0"/>
          <w:divBdr>
            <w:top w:val="none" w:sz="0" w:space="0" w:color="auto"/>
            <w:left w:val="none" w:sz="0" w:space="0" w:color="auto"/>
            <w:bottom w:val="none" w:sz="0" w:space="0" w:color="auto"/>
            <w:right w:val="none" w:sz="0" w:space="0" w:color="auto"/>
          </w:divBdr>
        </w:div>
        <w:div w:id="1209562154">
          <w:marLeft w:val="0"/>
          <w:marRight w:val="0"/>
          <w:marTop w:val="0"/>
          <w:marBottom w:val="0"/>
          <w:divBdr>
            <w:top w:val="none" w:sz="0" w:space="0" w:color="auto"/>
            <w:left w:val="none" w:sz="0" w:space="0" w:color="auto"/>
            <w:bottom w:val="none" w:sz="0" w:space="0" w:color="auto"/>
            <w:right w:val="none" w:sz="0" w:space="0" w:color="auto"/>
          </w:divBdr>
        </w:div>
        <w:div w:id="1322124945">
          <w:marLeft w:val="0"/>
          <w:marRight w:val="0"/>
          <w:marTop w:val="0"/>
          <w:marBottom w:val="0"/>
          <w:divBdr>
            <w:top w:val="none" w:sz="0" w:space="0" w:color="auto"/>
            <w:left w:val="none" w:sz="0" w:space="0" w:color="auto"/>
            <w:bottom w:val="none" w:sz="0" w:space="0" w:color="auto"/>
            <w:right w:val="none" w:sz="0" w:space="0" w:color="auto"/>
          </w:divBdr>
        </w:div>
        <w:div w:id="1499350480">
          <w:marLeft w:val="0"/>
          <w:marRight w:val="0"/>
          <w:marTop w:val="0"/>
          <w:marBottom w:val="0"/>
          <w:divBdr>
            <w:top w:val="none" w:sz="0" w:space="0" w:color="auto"/>
            <w:left w:val="none" w:sz="0" w:space="0" w:color="auto"/>
            <w:bottom w:val="none" w:sz="0" w:space="0" w:color="auto"/>
            <w:right w:val="none" w:sz="0" w:space="0" w:color="auto"/>
          </w:divBdr>
        </w:div>
        <w:div w:id="1661158042">
          <w:marLeft w:val="0"/>
          <w:marRight w:val="0"/>
          <w:marTop w:val="0"/>
          <w:marBottom w:val="0"/>
          <w:divBdr>
            <w:top w:val="none" w:sz="0" w:space="0" w:color="auto"/>
            <w:left w:val="none" w:sz="0" w:space="0" w:color="auto"/>
            <w:bottom w:val="none" w:sz="0" w:space="0" w:color="auto"/>
            <w:right w:val="none" w:sz="0" w:space="0" w:color="auto"/>
          </w:divBdr>
        </w:div>
        <w:div w:id="1729455587">
          <w:marLeft w:val="0"/>
          <w:marRight w:val="0"/>
          <w:marTop w:val="0"/>
          <w:marBottom w:val="0"/>
          <w:divBdr>
            <w:top w:val="none" w:sz="0" w:space="0" w:color="auto"/>
            <w:left w:val="none" w:sz="0" w:space="0" w:color="auto"/>
            <w:bottom w:val="none" w:sz="0" w:space="0" w:color="auto"/>
            <w:right w:val="none" w:sz="0" w:space="0" w:color="auto"/>
          </w:divBdr>
        </w:div>
      </w:divsChild>
    </w:div>
    <w:div w:id="314838448">
      <w:bodyDiv w:val="1"/>
      <w:marLeft w:val="0"/>
      <w:marRight w:val="0"/>
      <w:marTop w:val="0"/>
      <w:marBottom w:val="0"/>
      <w:divBdr>
        <w:top w:val="none" w:sz="0" w:space="0" w:color="auto"/>
        <w:left w:val="none" w:sz="0" w:space="0" w:color="auto"/>
        <w:bottom w:val="none" w:sz="0" w:space="0" w:color="auto"/>
        <w:right w:val="none" w:sz="0" w:space="0" w:color="auto"/>
      </w:divBdr>
      <w:divsChild>
        <w:div w:id="1303001076">
          <w:marLeft w:val="0"/>
          <w:marRight w:val="0"/>
          <w:marTop w:val="0"/>
          <w:marBottom w:val="0"/>
          <w:divBdr>
            <w:top w:val="none" w:sz="0" w:space="0" w:color="auto"/>
            <w:left w:val="none" w:sz="0" w:space="0" w:color="auto"/>
            <w:bottom w:val="none" w:sz="0" w:space="0" w:color="auto"/>
            <w:right w:val="none" w:sz="0" w:space="0" w:color="auto"/>
          </w:divBdr>
        </w:div>
        <w:div w:id="1494907674">
          <w:marLeft w:val="0"/>
          <w:marRight w:val="0"/>
          <w:marTop w:val="0"/>
          <w:marBottom w:val="0"/>
          <w:divBdr>
            <w:top w:val="none" w:sz="0" w:space="0" w:color="auto"/>
            <w:left w:val="none" w:sz="0" w:space="0" w:color="auto"/>
            <w:bottom w:val="none" w:sz="0" w:space="0" w:color="auto"/>
            <w:right w:val="none" w:sz="0" w:space="0" w:color="auto"/>
          </w:divBdr>
        </w:div>
      </w:divsChild>
    </w:div>
    <w:div w:id="392585284">
      <w:marLeft w:val="0"/>
      <w:marRight w:val="0"/>
      <w:marTop w:val="0"/>
      <w:marBottom w:val="0"/>
      <w:divBdr>
        <w:top w:val="none" w:sz="0" w:space="0" w:color="auto"/>
        <w:left w:val="none" w:sz="0" w:space="0" w:color="auto"/>
        <w:bottom w:val="none" w:sz="0" w:space="0" w:color="auto"/>
        <w:right w:val="none" w:sz="0" w:space="0" w:color="auto"/>
      </w:divBdr>
      <w:divsChild>
        <w:div w:id="949895186">
          <w:marLeft w:val="0"/>
          <w:marRight w:val="0"/>
          <w:marTop w:val="0"/>
          <w:marBottom w:val="0"/>
          <w:divBdr>
            <w:top w:val="none" w:sz="0" w:space="0" w:color="auto"/>
            <w:left w:val="none" w:sz="0" w:space="0" w:color="auto"/>
            <w:bottom w:val="none" w:sz="0" w:space="0" w:color="auto"/>
            <w:right w:val="none" w:sz="0" w:space="0" w:color="auto"/>
          </w:divBdr>
          <w:divsChild>
            <w:div w:id="15699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527359">
      <w:bodyDiv w:val="1"/>
      <w:marLeft w:val="0"/>
      <w:marRight w:val="0"/>
      <w:marTop w:val="0"/>
      <w:marBottom w:val="0"/>
      <w:divBdr>
        <w:top w:val="none" w:sz="0" w:space="0" w:color="auto"/>
        <w:left w:val="none" w:sz="0" w:space="0" w:color="auto"/>
        <w:bottom w:val="none" w:sz="0" w:space="0" w:color="auto"/>
        <w:right w:val="none" w:sz="0" w:space="0" w:color="auto"/>
      </w:divBdr>
      <w:divsChild>
        <w:div w:id="28460009">
          <w:marLeft w:val="0"/>
          <w:marRight w:val="0"/>
          <w:marTop w:val="0"/>
          <w:marBottom w:val="0"/>
          <w:divBdr>
            <w:top w:val="none" w:sz="0" w:space="0" w:color="auto"/>
            <w:left w:val="none" w:sz="0" w:space="0" w:color="auto"/>
            <w:bottom w:val="none" w:sz="0" w:space="0" w:color="auto"/>
            <w:right w:val="none" w:sz="0" w:space="0" w:color="auto"/>
          </w:divBdr>
        </w:div>
        <w:div w:id="178010118">
          <w:marLeft w:val="0"/>
          <w:marRight w:val="0"/>
          <w:marTop w:val="0"/>
          <w:marBottom w:val="0"/>
          <w:divBdr>
            <w:top w:val="none" w:sz="0" w:space="0" w:color="auto"/>
            <w:left w:val="none" w:sz="0" w:space="0" w:color="auto"/>
            <w:bottom w:val="none" w:sz="0" w:space="0" w:color="auto"/>
            <w:right w:val="none" w:sz="0" w:space="0" w:color="auto"/>
          </w:divBdr>
        </w:div>
        <w:div w:id="1361318380">
          <w:marLeft w:val="0"/>
          <w:marRight w:val="0"/>
          <w:marTop w:val="0"/>
          <w:marBottom w:val="0"/>
          <w:divBdr>
            <w:top w:val="none" w:sz="0" w:space="0" w:color="auto"/>
            <w:left w:val="none" w:sz="0" w:space="0" w:color="auto"/>
            <w:bottom w:val="none" w:sz="0" w:space="0" w:color="auto"/>
            <w:right w:val="none" w:sz="0" w:space="0" w:color="auto"/>
          </w:divBdr>
        </w:div>
        <w:div w:id="1370842166">
          <w:marLeft w:val="0"/>
          <w:marRight w:val="0"/>
          <w:marTop w:val="0"/>
          <w:marBottom w:val="0"/>
          <w:divBdr>
            <w:top w:val="none" w:sz="0" w:space="0" w:color="auto"/>
            <w:left w:val="none" w:sz="0" w:space="0" w:color="auto"/>
            <w:bottom w:val="none" w:sz="0" w:space="0" w:color="auto"/>
            <w:right w:val="none" w:sz="0" w:space="0" w:color="auto"/>
          </w:divBdr>
        </w:div>
        <w:div w:id="2123917192">
          <w:marLeft w:val="0"/>
          <w:marRight w:val="0"/>
          <w:marTop w:val="0"/>
          <w:marBottom w:val="0"/>
          <w:divBdr>
            <w:top w:val="none" w:sz="0" w:space="0" w:color="auto"/>
            <w:left w:val="none" w:sz="0" w:space="0" w:color="auto"/>
            <w:bottom w:val="none" w:sz="0" w:space="0" w:color="auto"/>
            <w:right w:val="none" w:sz="0" w:space="0" w:color="auto"/>
          </w:divBdr>
        </w:div>
      </w:divsChild>
    </w:div>
    <w:div w:id="501093862">
      <w:bodyDiv w:val="1"/>
      <w:marLeft w:val="0"/>
      <w:marRight w:val="0"/>
      <w:marTop w:val="0"/>
      <w:marBottom w:val="0"/>
      <w:divBdr>
        <w:top w:val="none" w:sz="0" w:space="0" w:color="auto"/>
        <w:left w:val="none" w:sz="0" w:space="0" w:color="auto"/>
        <w:bottom w:val="none" w:sz="0" w:space="0" w:color="auto"/>
        <w:right w:val="none" w:sz="0" w:space="0" w:color="auto"/>
      </w:divBdr>
    </w:div>
    <w:div w:id="612903598">
      <w:bodyDiv w:val="1"/>
      <w:marLeft w:val="0"/>
      <w:marRight w:val="0"/>
      <w:marTop w:val="0"/>
      <w:marBottom w:val="0"/>
      <w:divBdr>
        <w:top w:val="none" w:sz="0" w:space="0" w:color="auto"/>
        <w:left w:val="none" w:sz="0" w:space="0" w:color="auto"/>
        <w:bottom w:val="none" w:sz="0" w:space="0" w:color="auto"/>
        <w:right w:val="none" w:sz="0" w:space="0" w:color="auto"/>
      </w:divBdr>
    </w:div>
    <w:div w:id="663238389">
      <w:bodyDiv w:val="1"/>
      <w:marLeft w:val="0"/>
      <w:marRight w:val="0"/>
      <w:marTop w:val="0"/>
      <w:marBottom w:val="0"/>
      <w:divBdr>
        <w:top w:val="none" w:sz="0" w:space="0" w:color="auto"/>
        <w:left w:val="none" w:sz="0" w:space="0" w:color="auto"/>
        <w:bottom w:val="none" w:sz="0" w:space="0" w:color="auto"/>
        <w:right w:val="none" w:sz="0" w:space="0" w:color="auto"/>
      </w:divBdr>
      <w:divsChild>
        <w:div w:id="96565276">
          <w:marLeft w:val="0"/>
          <w:marRight w:val="0"/>
          <w:marTop w:val="0"/>
          <w:marBottom w:val="0"/>
          <w:divBdr>
            <w:top w:val="none" w:sz="0" w:space="0" w:color="auto"/>
            <w:left w:val="none" w:sz="0" w:space="0" w:color="auto"/>
            <w:bottom w:val="none" w:sz="0" w:space="0" w:color="auto"/>
            <w:right w:val="none" w:sz="0" w:space="0" w:color="auto"/>
          </w:divBdr>
        </w:div>
        <w:div w:id="540479596">
          <w:marLeft w:val="0"/>
          <w:marRight w:val="0"/>
          <w:marTop w:val="0"/>
          <w:marBottom w:val="0"/>
          <w:divBdr>
            <w:top w:val="none" w:sz="0" w:space="0" w:color="auto"/>
            <w:left w:val="none" w:sz="0" w:space="0" w:color="auto"/>
            <w:bottom w:val="none" w:sz="0" w:space="0" w:color="auto"/>
            <w:right w:val="none" w:sz="0" w:space="0" w:color="auto"/>
          </w:divBdr>
        </w:div>
        <w:div w:id="1783111336">
          <w:marLeft w:val="0"/>
          <w:marRight w:val="0"/>
          <w:marTop w:val="0"/>
          <w:marBottom w:val="0"/>
          <w:divBdr>
            <w:top w:val="none" w:sz="0" w:space="0" w:color="auto"/>
            <w:left w:val="none" w:sz="0" w:space="0" w:color="auto"/>
            <w:bottom w:val="none" w:sz="0" w:space="0" w:color="auto"/>
            <w:right w:val="none" w:sz="0" w:space="0" w:color="auto"/>
          </w:divBdr>
        </w:div>
      </w:divsChild>
    </w:div>
    <w:div w:id="729228056">
      <w:marLeft w:val="0"/>
      <w:marRight w:val="0"/>
      <w:marTop w:val="0"/>
      <w:marBottom w:val="0"/>
      <w:divBdr>
        <w:top w:val="none" w:sz="0" w:space="0" w:color="auto"/>
        <w:left w:val="none" w:sz="0" w:space="0" w:color="auto"/>
        <w:bottom w:val="none" w:sz="0" w:space="0" w:color="auto"/>
        <w:right w:val="none" w:sz="0" w:space="0" w:color="auto"/>
      </w:divBdr>
      <w:divsChild>
        <w:div w:id="682048414">
          <w:marLeft w:val="0"/>
          <w:marRight w:val="0"/>
          <w:marTop w:val="0"/>
          <w:marBottom w:val="0"/>
          <w:divBdr>
            <w:top w:val="none" w:sz="0" w:space="0" w:color="auto"/>
            <w:left w:val="none" w:sz="0" w:space="0" w:color="auto"/>
            <w:bottom w:val="none" w:sz="0" w:space="0" w:color="auto"/>
            <w:right w:val="none" w:sz="0" w:space="0" w:color="auto"/>
          </w:divBdr>
          <w:divsChild>
            <w:div w:id="1221015016">
              <w:marLeft w:val="0"/>
              <w:marRight w:val="0"/>
              <w:marTop w:val="0"/>
              <w:marBottom w:val="0"/>
              <w:divBdr>
                <w:top w:val="none" w:sz="0" w:space="0" w:color="auto"/>
                <w:left w:val="none" w:sz="0" w:space="0" w:color="auto"/>
                <w:bottom w:val="none" w:sz="0" w:space="0" w:color="auto"/>
                <w:right w:val="none" w:sz="0" w:space="0" w:color="auto"/>
              </w:divBdr>
              <w:divsChild>
                <w:div w:id="1127161416">
                  <w:marLeft w:val="0"/>
                  <w:marRight w:val="0"/>
                  <w:marTop w:val="0"/>
                  <w:marBottom w:val="0"/>
                  <w:divBdr>
                    <w:top w:val="none" w:sz="0" w:space="0" w:color="auto"/>
                    <w:left w:val="none" w:sz="0" w:space="0" w:color="auto"/>
                    <w:bottom w:val="none" w:sz="0" w:space="0" w:color="auto"/>
                    <w:right w:val="none" w:sz="0" w:space="0" w:color="auto"/>
                  </w:divBdr>
                  <w:divsChild>
                    <w:div w:id="991568657">
                      <w:marLeft w:val="0"/>
                      <w:marRight w:val="0"/>
                      <w:marTop w:val="0"/>
                      <w:marBottom w:val="0"/>
                      <w:divBdr>
                        <w:top w:val="none" w:sz="0" w:space="0" w:color="auto"/>
                        <w:left w:val="none" w:sz="0" w:space="0" w:color="auto"/>
                        <w:bottom w:val="none" w:sz="0" w:space="0" w:color="auto"/>
                        <w:right w:val="none" w:sz="0" w:space="0" w:color="auto"/>
                      </w:divBdr>
                      <w:divsChild>
                        <w:div w:id="6973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244654">
      <w:bodyDiv w:val="1"/>
      <w:marLeft w:val="0"/>
      <w:marRight w:val="0"/>
      <w:marTop w:val="0"/>
      <w:marBottom w:val="0"/>
      <w:divBdr>
        <w:top w:val="none" w:sz="0" w:space="0" w:color="auto"/>
        <w:left w:val="none" w:sz="0" w:space="0" w:color="auto"/>
        <w:bottom w:val="none" w:sz="0" w:space="0" w:color="auto"/>
        <w:right w:val="none" w:sz="0" w:space="0" w:color="auto"/>
      </w:divBdr>
      <w:divsChild>
        <w:div w:id="569119580">
          <w:marLeft w:val="0"/>
          <w:marRight w:val="0"/>
          <w:marTop w:val="0"/>
          <w:marBottom w:val="0"/>
          <w:divBdr>
            <w:top w:val="none" w:sz="0" w:space="0" w:color="auto"/>
            <w:left w:val="none" w:sz="0" w:space="0" w:color="auto"/>
            <w:bottom w:val="none" w:sz="0" w:space="0" w:color="auto"/>
            <w:right w:val="none" w:sz="0" w:space="0" w:color="auto"/>
          </w:divBdr>
        </w:div>
        <w:div w:id="1221788205">
          <w:marLeft w:val="0"/>
          <w:marRight w:val="0"/>
          <w:marTop w:val="0"/>
          <w:marBottom w:val="0"/>
          <w:divBdr>
            <w:top w:val="none" w:sz="0" w:space="0" w:color="auto"/>
            <w:left w:val="none" w:sz="0" w:space="0" w:color="auto"/>
            <w:bottom w:val="none" w:sz="0" w:space="0" w:color="auto"/>
            <w:right w:val="none" w:sz="0" w:space="0" w:color="auto"/>
          </w:divBdr>
        </w:div>
        <w:div w:id="1301303940">
          <w:marLeft w:val="0"/>
          <w:marRight w:val="0"/>
          <w:marTop w:val="0"/>
          <w:marBottom w:val="0"/>
          <w:divBdr>
            <w:top w:val="none" w:sz="0" w:space="0" w:color="auto"/>
            <w:left w:val="none" w:sz="0" w:space="0" w:color="auto"/>
            <w:bottom w:val="none" w:sz="0" w:space="0" w:color="auto"/>
            <w:right w:val="none" w:sz="0" w:space="0" w:color="auto"/>
          </w:divBdr>
        </w:div>
        <w:div w:id="1910919505">
          <w:marLeft w:val="0"/>
          <w:marRight w:val="0"/>
          <w:marTop w:val="0"/>
          <w:marBottom w:val="0"/>
          <w:divBdr>
            <w:top w:val="none" w:sz="0" w:space="0" w:color="auto"/>
            <w:left w:val="none" w:sz="0" w:space="0" w:color="auto"/>
            <w:bottom w:val="none" w:sz="0" w:space="0" w:color="auto"/>
            <w:right w:val="none" w:sz="0" w:space="0" w:color="auto"/>
          </w:divBdr>
        </w:div>
      </w:divsChild>
    </w:div>
    <w:div w:id="755246052">
      <w:bodyDiv w:val="1"/>
      <w:marLeft w:val="0"/>
      <w:marRight w:val="0"/>
      <w:marTop w:val="0"/>
      <w:marBottom w:val="0"/>
      <w:divBdr>
        <w:top w:val="none" w:sz="0" w:space="0" w:color="auto"/>
        <w:left w:val="none" w:sz="0" w:space="0" w:color="auto"/>
        <w:bottom w:val="none" w:sz="0" w:space="0" w:color="auto"/>
        <w:right w:val="none" w:sz="0" w:space="0" w:color="auto"/>
      </w:divBdr>
      <w:divsChild>
        <w:div w:id="1003238765">
          <w:marLeft w:val="0"/>
          <w:marRight w:val="0"/>
          <w:marTop w:val="0"/>
          <w:marBottom w:val="0"/>
          <w:divBdr>
            <w:top w:val="none" w:sz="0" w:space="0" w:color="auto"/>
            <w:left w:val="none" w:sz="0" w:space="0" w:color="auto"/>
            <w:bottom w:val="single" w:sz="4" w:space="1" w:color="auto"/>
            <w:right w:val="none" w:sz="0" w:space="0" w:color="auto"/>
          </w:divBdr>
        </w:div>
      </w:divsChild>
    </w:div>
    <w:div w:id="819422452">
      <w:bodyDiv w:val="1"/>
      <w:marLeft w:val="0"/>
      <w:marRight w:val="0"/>
      <w:marTop w:val="0"/>
      <w:marBottom w:val="0"/>
      <w:divBdr>
        <w:top w:val="none" w:sz="0" w:space="0" w:color="auto"/>
        <w:left w:val="none" w:sz="0" w:space="0" w:color="auto"/>
        <w:bottom w:val="none" w:sz="0" w:space="0" w:color="auto"/>
        <w:right w:val="none" w:sz="0" w:space="0" w:color="auto"/>
      </w:divBdr>
      <w:divsChild>
        <w:div w:id="386534032">
          <w:marLeft w:val="0"/>
          <w:marRight w:val="0"/>
          <w:marTop w:val="0"/>
          <w:marBottom w:val="0"/>
          <w:divBdr>
            <w:top w:val="none" w:sz="0" w:space="0" w:color="auto"/>
            <w:left w:val="none" w:sz="0" w:space="0" w:color="auto"/>
            <w:bottom w:val="none" w:sz="0" w:space="0" w:color="auto"/>
            <w:right w:val="none" w:sz="0" w:space="0" w:color="auto"/>
          </w:divBdr>
        </w:div>
        <w:div w:id="558522021">
          <w:marLeft w:val="0"/>
          <w:marRight w:val="0"/>
          <w:marTop w:val="0"/>
          <w:marBottom w:val="0"/>
          <w:divBdr>
            <w:top w:val="none" w:sz="0" w:space="0" w:color="auto"/>
            <w:left w:val="none" w:sz="0" w:space="0" w:color="auto"/>
            <w:bottom w:val="none" w:sz="0" w:space="0" w:color="auto"/>
            <w:right w:val="none" w:sz="0" w:space="0" w:color="auto"/>
          </w:divBdr>
        </w:div>
        <w:div w:id="857894624">
          <w:marLeft w:val="0"/>
          <w:marRight w:val="0"/>
          <w:marTop w:val="0"/>
          <w:marBottom w:val="0"/>
          <w:divBdr>
            <w:top w:val="none" w:sz="0" w:space="0" w:color="auto"/>
            <w:left w:val="none" w:sz="0" w:space="0" w:color="auto"/>
            <w:bottom w:val="none" w:sz="0" w:space="0" w:color="auto"/>
            <w:right w:val="none" w:sz="0" w:space="0" w:color="auto"/>
          </w:divBdr>
        </w:div>
        <w:div w:id="973875938">
          <w:marLeft w:val="0"/>
          <w:marRight w:val="0"/>
          <w:marTop w:val="0"/>
          <w:marBottom w:val="0"/>
          <w:divBdr>
            <w:top w:val="none" w:sz="0" w:space="0" w:color="auto"/>
            <w:left w:val="none" w:sz="0" w:space="0" w:color="auto"/>
            <w:bottom w:val="none" w:sz="0" w:space="0" w:color="auto"/>
            <w:right w:val="none" w:sz="0" w:space="0" w:color="auto"/>
          </w:divBdr>
        </w:div>
      </w:divsChild>
    </w:div>
    <w:div w:id="830213293">
      <w:bodyDiv w:val="1"/>
      <w:marLeft w:val="0"/>
      <w:marRight w:val="0"/>
      <w:marTop w:val="0"/>
      <w:marBottom w:val="0"/>
      <w:divBdr>
        <w:top w:val="none" w:sz="0" w:space="0" w:color="auto"/>
        <w:left w:val="none" w:sz="0" w:space="0" w:color="auto"/>
        <w:bottom w:val="none" w:sz="0" w:space="0" w:color="auto"/>
        <w:right w:val="none" w:sz="0" w:space="0" w:color="auto"/>
      </w:divBdr>
      <w:divsChild>
        <w:div w:id="422459467">
          <w:marLeft w:val="0"/>
          <w:marRight w:val="0"/>
          <w:marTop w:val="120"/>
          <w:marBottom w:val="0"/>
          <w:divBdr>
            <w:top w:val="none" w:sz="0" w:space="0" w:color="auto"/>
            <w:left w:val="none" w:sz="0" w:space="0" w:color="auto"/>
            <w:bottom w:val="none" w:sz="0" w:space="0" w:color="auto"/>
            <w:right w:val="none" w:sz="0" w:space="0" w:color="auto"/>
          </w:divBdr>
          <w:divsChild>
            <w:div w:id="2134014468">
              <w:marLeft w:val="0"/>
              <w:marRight w:val="0"/>
              <w:marTop w:val="0"/>
              <w:marBottom w:val="0"/>
              <w:divBdr>
                <w:top w:val="none" w:sz="0" w:space="0" w:color="auto"/>
                <w:left w:val="none" w:sz="0" w:space="0" w:color="auto"/>
                <w:bottom w:val="none" w:sz="0" w:space="0" w:color="auto"/>
                <w:right w:val="none" w:sz="0" w:space="0" w:color="auto"/>
              </w:divBdr>
            </w:div>
          </w:divsChild>
        </w:div>
        <w:div w:id="493494577">
          <w:marLeft w:val="0"/>
          <w:marRight w:val="0"/>
          <w:marTop w:val="0"/>
          <w:marBottom w:val="0"/>
          <w:divBdr>
            <w:top w:val="none" w:sz="0" w:space="0" w:color="auto"/>
            <w:left w:val="none" w:sz="0" w:space="0" w:color="auto"/>
            <w:bottom w:val="none" w:sz="0" w:space="0" w:color="auto"/>
            <w:right w:val="none" w:sz="0" w:space="0" w:color="auto"/>
          </w:divBdr>
          <w:divsChild>
            <w:div w:id="380986379">
              <w:marLeft w:val="0"/>
              <w:marRight w:val="0"/>
              <w:marTop w:val="0"/>
              <w:marBottom w:val="0"/>
              <w:divBdr>
                <w:top w:val="none" w:sz="0" w:space="0" w:color="auto"/>
                <w:left w:val="none" w:sz="0" w:space="0" w:color="auto"/>
                <w:bottom w:val="none" w:sz="0" w:space="0" w:color="auto"/>
                <w:right w:val="none" w:sz="0" w:space="0" w:color="auto"/>
              </w:divBdr>
            </w:div>
          </w:divsChild>
        </w:div>
        <w:div w:id="2093231494">
          <w:marLeft w:val="0"/>
          <w:marRight w:val="0"/>
          <w:marTop w:val="120"/>
          <w:marBottom w:val="0"/>
          <w:divBdr>
            <w:top w:val="none" w:sz="0" w:space="0" w:color="auto"/>
            <w:left w:val="none" w:sz="0" w:space="0" w:color="auto"/>
            <w:bottom w:val="none" w:sz="0" w:space="0" w:color="auto"/>
            <w:right w:val="none" w:sz="0" w:space="0" w:color="auto"/>
          </w:divBdr>
          <w:divsChild>
            <w:div w:id="100146929">
              <w:marLeft w:val="0"/>
              <w:marRight w:val="0"/>
              <w:marTop w:val="0"/>
              <w:marBottom w:val="0"/>
              <w:divBdr>
                <w:top w:val="none" w:sz="0" w:space="0" w:color="auto"/>
                <w:left w:val="none" w:sz="0" w:space="0" w:color="auto"/>
                <w:bottom w:val="none" w:sz="0" w:space="0" w:color="auto"/>
                <w:right w:val="none" w:sz="0" w:space="0" w:color="auto"/>
              </w:divBdr>
            </w:div>
            <w:div w:id="111901768">
              <w:marLeft w:val="0"/>
              <w:marRight w:val="0"/>
              <w:marTop w:val="0"/>
              <w:marBottom w:val="0"/>
              <w:divBdr>
                <w:top w:val="none" w:sz="0" w:space="0" w:color="auto"/>
                <w:left w:val="none" w:sz="0" w:space="0" w:color="auto"/>
                <w:bottom w:val="none" w:sz="0" w:space="0" w:color="auto"/>
                <w:right w:val="none" w:sz="0" w:space="0" w:color="auto"/>
              </w:divBdr>
            </w:div>
            <w:div w:id="152752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542007">
      <w:bodyDiv w:val="1"/>
      <w:marLeft w:val="0"/>
      <w:marRight w:val="0"/>
      <w:marTop w:val="0"/>
      <w:marBottom w:val="0"/>
      <w:divBdr>
        <w:top w:val="none" w:sz="0" w:space="0" w:color="auto"/>
        <w:left w:val="none" w:sz="0" w:space="0" w:color="auto"/>
        <w:bottom w:val="none" w:sz="0" w:space="0" w:color="auto"/>
        <w:right w:val="none" w:sz="0" w:space="0" w:color="auto"/>
      </w:divBdr>
    </w:div>
    <w:div w:id="936716724">
      <w:bodyDiv w:val="1"/>
      <w:marLeft w:val="0"/>
      <w:marRight w:val="0"/>
      <w:marTop w:val="0"/>
      <w:marBottom w:val="0"/>
      <w:divBdr>
        <w:top w:val="none" w:sz="0" w:space="0" w:color="auto"/>
        <w:left w:val="none" w:sz="0" w:space="0" w:color="auto"/>
        <w:bottom w:val="none" w:sz="0" w:space="0" w:color="auto"/>
        <w:right w:val="none" w:sz="0" w:space="0" w:color="auto"/>
      </w:divBdr>
      <w:divsChild>
        <w:div w:id="412825279">
          <w:marLeft w:val="0"/>
          <w:marRight w:val="0"/>
          <w:marTop w:val="0"/>
          <w:marBottom w:val="0"/>
          <w:divBdr>
            <w:top w:val="none" w:sz="0" w:space="0" w:color="auto"/>
            <w:left w:val="none" w:sz="0" w:space="0" w:color="auto"/>
            <w:bottom w:val="none" w:sz="0" w:space="0" w:color="auto"/>
            <w:right w:val="none" w:sz="0" w:space="0" w:color="auto"/>
          </w:divBdr>
          <w:divsChild>
            <w:div w:id="80491297">
              <w:marLeft w:val="0"/>
              <w:marRight w:val="0"/>
              <w:marTop w:val="0"/>
              <w:marBottom w:val="0"/>
              <w:divBdr>
                <w:top w:val="none" w:sz="0" w:space="0" w:color="auto"/>
                <w:left w:val="none" w:sz="0" w:space="0" w:color="auto"/>
                <w:bottom w:val="none" w:sz="0" w:space="0" w:color="auto"/>
                <w:right w:val="none" w:sz="0" w:space="0" w:color="auto"/>
              </w:divBdr>
            </w:div>
            <w:div w:id="1393113689">
              <w:marLeft w:val="0"/>
              <w:marRight w:val="0"/>
              <w:marTop w:val="0"/>
              <w:marBottom w:val="0"/>
              <w:divBdr>
                <w:top w:val="none" w:sz="0" w:space="0" w:color="auto"/>
                <w:left w:val="none" w:sz="0" w:space="0" w:color="auto"/>
                <w:bottom w:val="none" w:sz="0" w:space="0" w:color="auto"/>
                <w:right w:val="none" w:sz="0" w:space="0" w:color="auto"/>
              </w:divBdr>
            </w:div>
          </w:divsChild>
        </w:div>
        <w:div w:id="640618652">
          <w:marLeft w:val="0"/>
          <w:marRight w:val="0"/>
          <w:marTop w:val="0"/>
          <w:marBottom w:val="0"/>
          <w:divBdr>
            <w:top w:val="none" w:sz="0" w:space="0" w:color="auto"/>
            <w:left w:val="none" w:sz="0" w:space="0" w:color="auto"/>
            <w:bottom w:val="none" w:sz="0" w:space="0" w:color="auto"/>
            <w:right w:val="none" w:sz="0" w:space="0" w:color="auto"/>
          </w:divBdr>
          <w:divsChild>
            <w:div w:id="1443375788">
              <w:marLeft w:val="0"/>
              <w:marRight w:val="0"/>
              <w:marTop w:val="0"/>
              <w:marBottom w:val="0"/>
              <w:divBdr>
                <w:top w:val="none" w:sz="0" w:space="0" w:color="auto"/>
                <w:left w:val="none" w:sz="0" w:space="0" w:color="auto"/>
                <w:bottom w:val="none" w:sz="0" w:space="0" w:color="auto"/>
                <w:right w:val="none" w:sz="0" w:space="0" w:color="auto"/>
              </w:divBdr>
            </w:div>
          </w:divsChild>
        </w:div>
        <w:div w:id="1381635512">
          <w:marLeft w:val="0"/>
          <w:marRight w:val="0"/>
          <w:marTop w:val="0"/>
          <w:marBottom w:val="0"/>
          <w:divBdr>
            <w:top w:val="none" w:sz="0" w:space="0" w:color="auto"/>
            <w:left w:val="none" w:sz="0" w:space="0" w:color="auto"/>
            <w:bottom w:val="none" w:sz="0" w:space="0" w:color="auto"/>
            <w:right w:val="none" w:sz="0" w:space="0" w:color="auto"/>
          </w:divBdr>
          <w:divsChild>
            <w:div w:id="1485245283">
              <w:marLeft w:val="0"/>
              <w:marRight w:val="0"/>
              <w:marTop w:val="0"/>
              <w:marBottom w:val="0"/>
              <w:divBdr>
                <w:top w:val="none" w:sz="0" w:space="0" w:color="auto"/>
                <w:left w:val="none" w:sz="0" w:space="0" w:color="auto"/>
                <w:bottom w:val="none" w:sz="0" w:space="0" w:color="auto"/>
                <w:right w:val="none" w:sz="0" w:space="0" w:color="auto"/>
              </w:divBdr>
            </w:div>
          </w:divsChild>
        </w:div>
        <w:div w:id="1598126254">
          <w:marLeft w:val="0"/>
          <w:marRight w:val="0"/>
          <w:marTop w:val="0"/>
          <w:marBottom w:val="0"/>
          <w:divBdr>
            <w:top w:val="none" w:sz="0" w:space="0" w:color="auto"/>
            <w:left w:val="none" w:sz="0" w:space="0" w:color="auto"/>
            <w:bottom w:val="none" w:sz="0" w:space="0" w:color="auto"/>
            <w:right w:val="none" w:sz="0" w:space="0" w:color="auto"/>
          </w:divBdr>
          <w:divsChild>
            <w:div w:id="66921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9002">
      <w:bodyDiv w:val="1"/>
      <w:marLeft w:val="0"/>
      <w:marRight w:val="0"/>
      <w:marTop w:val="0"/>
      <w:marBottom w:val="0"/>
      <w:divBdr>
        <w:top w:val="none" w:sz="0" w:space="0" w:color="auto"/>
        <w:left w:val="none" w:sz="0" w:space="0" w:color="auto"/>
        <w:bottom w:val="none" w:sz="0" w:space="0" w:color="auto"/>
        <w:right w:val="none" w:sz="0" w:space="0" w:color="auto"/>
      </w:divBdr>
    </w:div>
    <w:div w:id="1135026636">
      <w:bodyDiv w:val="1"/>
      <w:marLeft w:val="0"/>
      <w:marRight w:val="0"/>
      <w:marTop w:val="0"/>
      <w:marBottom w:val="0"/>
      <w:divBdr>
        <w:top w:val="none" w:sz="0" w:space="0" w:color="auto"/>
        <w:left w:val="none" w:sz="0" w:space="0" w:color="auto"/>
        <w:bottom w:val="none" w:sz="0" w:space="0" w:color="auto"/>
        <w:right w:val="none" w:sz="0" w:space="0" w:color="auto"/>
      </w:divBdr>
      <w:divsChild>
        <w:div w:id="1816489506">
          <w:marLeft w:val="0"/>
          <w:marRight w:val="0"/>
          <w:marTop w:val="0"/>
          <w:marBottom w:val="0"/>
          <w:divBdr>
            <w:top w:val="none" w:sz="0" w:space="0" w:color="auto"/>
            <w:left w:val="none" w:sz="0" w:space="0" w:color="auto"/>
            <w:bottom w:val="none" w:sz="0" w:space="0" w:color="auto"/>
            <w:right w:val="none" w:sz="0" w:space="0" w:color="auto"/>
          </w:divBdr>
          <w:divsChild>
            <w:div w:id="1512449480">
              <w:marLeft w:val="0"/>
              <w:marRight w:val="0"/>
              <w:marTop w:val="0"/>
              <w:marBottom w:val="0"/>
              <w:divBdr>
                <w:top w:val="none" w:sz="0" w:space="0" w:color="auto"/>
                <w:left w:val="none" w:sz="0" w:space="0" w:color="auto"/>
                <w:bottom w:val="none" w:sz="0" w:space="0" w:color="auto"/>
                <w:right w:val="none" w:sz="0" w:space="0" w:color="auto"/>
              </w:divBdr>
              <w:divsChild>
                <w:div w:id="377359340">
                  <w:marLeft w:val="0"/>
                  <w:marRight w:val="0"/>
                  <w:marTop w:val="0"/>
                  <w:marBottom w:val="0"/>
                  <w:divBdr>
                    <w:top w:val="none" w:sz="0" w:space="0" w:color="auto"/>
                    <w:left w:val="none" w:sz="0" w:space="0" w:color="auto"/>
                    <w:bottom w:val="none" w:sz="0" w:space="0" w:color="auto"/>
                    <w:right w:val="none" w:sz="0" w:space="0" w:color="auto"/>
                  </w:divBdr>
                  <w:divsChild>
                    <w:div w:id="1766001735">
                      <w:marLeft w:val="0"/>
                      <w:marRight w:val="0"/>
                      <w:marTop w:val="0"/>
                      <w:marBottom w:val="0"/>
                      <w:divBdr>
                        <w:top w:val="none" w:sz="0" w:space="0" w:color="auto"/>
                        <w:left w:val="none" w:sz="0" w:space="0" w:color="auto"/>
                        <w:bottom w:val="none" w:sz="0" w:space="0" w:color="auto"/>
                        <w:right w:val="none" w:sz="0" w:space="0" w:color="auto"/>
                      </w:divBdr>
                      <w:divsChild>
                        <w:div w:id="604457685">
                          <w:marLeft w:val="0"/>
                          <w:marRight w:val="0"/>
                          <w:marTop w:val="0"/>
                          <w:marBottom w:val="0"/>
                          <w:divBdr>
                            <w:top w:val="none" w:sz="0" w:space="0" w:color="auto"/>
                            <w:left w:val="none" w:sz="0" w:space="0" w:color="auto"/>
                            <w:bottom w:val="none" w:sz="0" w:space="0" w:color="auto"/>
                            <w:right w:val="none" w:sz="0" w:space="0" w:color="auto"/>
                          </w:divBdr>
                          <w:divsChild>
                            <w:div w:id="1787120830">
                              <w:marLeft w:val="0"/>
                              <w:marRight w:val="0"/>
                              <w:marTop w:val="0"/>
                              <w:marBottom w:val="0"/>
                              <w:divBdr>
                                <w:top w:val="none" w:sz="0" w:space="0" w:color="auto"/>
                                <w:left w:val="none" w:sz="0" w:space="0" w:color="auto"/>
                                <w:bottom w:val="none" w:sz="0" w:space="0" w:color="auto"/>
                                <w:right w:val="none" w:sz="0" w:space="0" w:color="auto"/>
                              </w:divBdr>
                              <w:divsChild>
                                <w:div w:id="482769981">
                                  <w:marLeft w:val="0"/>
                                  <w:marRight w:val="0"/>
                                  <w:marTop w:val="0"/>
                                  <w:marBottom w:val="0"/>
                                  <w:divBdr>
                                    <w:top w:val="none" w:sz="0" w:space="0" w:color="auto"/>
                                    <w:left w:val="none" w:sz="0" w:space="0" w:color="auto"/>
                                    <w:bottom w:val="none" w:sz="0" w:space="0" w:color="auto"/>
                                    <w:right w:val="none" w:sz="0" w:space="0" w:color="auto"/>
                                  </w:divBdr>
                                </w:div>
                                <w:div w:id="533542049">
                                  <w:marLeft w:val="0"/>
                                  <w:marRight w:val="0"/>
                                  <w:marTop w:val="0"/>
                                  <w:marBottom w:val="0"/>
                                  <w:divBdr>
                                    <w:top w:val="none" w:sz="0" w:space="0" w:color="auto"/>
                                    <w:left w:val="none" w:sz="0" w:space="0" w:color="auto"/>
                                    <w:bottom w:val="none" w:sz="0" w:space="0" w:color="auto"/>
                                    <w:right w:val="none" w:sz="0" w:space="0" w:color="auto"/>
                                  </w:divBdr>
                                </w:div>
                                <w:div w:id="865294636">
                                  <w:marLeft w:val="0"/>
                                  <w:marRight w:val="0"/>
                                  <w:marTop w:val="0"/>
                                  <w:marBottom w:val="0"/>
                                  <w:divBdr>
                                    <w:top w:val="none" w:sz="0" w:space="0" w:color="auto"/>
                                    <w:left w:val="none" w:sz="0" w:space="0" w:color="auto"/>
                                    <w:bottom w:val="none" w:sz="0" w:space="0" w:color="auto"/>
                                    <w:right w:val="none" w:sz="0" w:space="0" w:color="auto"/>
                                  </w:divBdr>
                                </w:div>
                                <w:div w:id="1175850341">
                                  <w:marLeft w:val="0"/>
                                  <w:marRight w:val="0"/>
                                  <w:marTop w:val="0"/>
                                  <w:marBottom w:val="0"/>
                                  <w:divBdr>
                                    <w:top w:val="none" w:sz="0" w:space="0" w:color="auto"/>
                                    <w:left w:val="none" w:sz="0" w:space="0" w:color="auto"/>
                                    <w:bottom w:val="none" w:sz="0" w:space="0" w:color="auto"/>
                                    <w:right w:val="none" w:sz="0" w:space="0" w:color="auto"/>
                                  </w:divBdr>
                                </w:div>
                                <w:div w:id="1447626458">
                                  <w:marLeft w:val="0"/>
                                  <w:marRight w:val="0"/>
                                  <w:marTop w:val="0"/>
                                  <w:marBottom w:val="0"/>
                                  <w:divBdr>
                                    <w:top w:val="none" w:sz="0" w:space="0" w:color="auto"/>
                                    <w:left w:val="none" w:sz="0" w:space="0" w:color="auto"/>
                                    <w:bottom w:val="none" w:sz="0" w:space="0" w:color="auto"/>
                                    <w:right w:val="none" w:sz="0" w:space="0" w:color="auto"/>
                                  </w:divBdr>
                                </w:div>
                                <w:div w:id="1632443379">
                                  <w:marLeft w:val="0"/>
                                  <w:marRight w:val="0"/>
                                  <w:marTop w:val="0"/>
                                  <w:marBottom w:val="0"/>
                                  <w:divBdr>
                                    <w:top w:val="none" w:sz="0" w:space="0" w:color="auto"/>
                                    <w:left w:val="none" w:sz="0" w:space="0" w:color="auto"/>
                                    <w:bottom w:val="none" w:sz="0" w:space="0" w:color="auto"/>
                                    <w:right w:val="none" w:sz="0" w:space="0" w:color="auto"/>
                                  </w:divBdr>
                                </w:div>
                                <w:div w:id="176267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233390">
      <w:bodyDiv w:val="1"/>
      <w:marLeft w:val="0"/>
      <w:marRight w:val="0"/>
      <w:marTop w:val="0"/>
      <w:marBottom w:val="0"/>
      <w:divBdr>
        <w:top w:val="none" w:sz="0" w:space="0" w:color="auto"/>
        <w:left w:val="none" w:sz="0" w:space="0" w:color="auto"/>
        <w:bottom w:val="none" w:sz="0" w:space="0" w:color="auto"/>
        <w:right w:val="none" w:sz="0" w:space="0" w:color="auto"/>
      </w:divBdr>
      <w:divsChild>
        <w:div w:id="285503701">
          <w:marLeft w:val="0"/>
          <w:marRight w:val="0"/>
          <w:marTop w:val="120"/>
          <w:marBottom w:val="0"/>
          <w:divBdr>
            <w:top w:val="none" w:sz="0" w:space="0" w:color="auto"/>
            <w:left w:val="none" w:sz="0" w:space="0" w:color="auto"/>
            <w:bottom w:val="none" w:sz="0" w:space="0" w:color="auto"/>
            <w:right w:val="none" w:sz="0" w:space="0" w:color="auto"/>
          </w:divBdr>
          <w:divsChild>
            <w:div w:id="788403392">
              <w:marLeft w:val="0"/>
              <w:marRight w:val="0"/>
              <w:marTop w:val="0"/>
              <w:marBottom w:val="0"/>
              <w:divBdr>
                <w:top w:val="none" w:sz="0" w:space="0" w:color="auto"/>
                <w:left w:val="none" w:sz="0" w:space="0" w:color="auto"/>
                <w:bottom w:val="none" w:sz="0" w:space="0" w:color="auto"/>
                <w:right w:val="none" w:sz="0" w:space="0" w:color="auto"/>
              </w:divBdr>
            </w:div>
          </w:divsChild>
        </w:div>
        <w:div w:id="726759382">
          <w:marLeft w:val="0"/>
          <w:marRight w:val="0"/>
          <w:marTop w:val="120"/>
          <w:marBottom w:val="0"/>
          <w:divBdr>
            <w:top w:val="none" w:sz="0" w:space="0" w:color="auto"/>
            <w:left w:val="none" w:sz="0" w:space="0" w:color="auto"/>
            <w:bottom w:val="none" w:sz="0" w:space="0" w:color="auto"/>
            <w:right w:val="none" w:sz="0" w:space="0" w:color="auto"/>
          </w:divBdr>
          <w:divsChild>
            <w:div w:id="993144629">
              <w:marLeft w:val="0"/>
              <w:marRight w:val="0"/>
              <w:marTop w:val="0"/>
              <w:marBottom w:val="0"/>
              <w:divBdr>
                <w:top w:val="none" w:sz="0" w:space="0" w:color="auto"/>
                <w:left w:val="none" w:sz="0" w:space="0" w:color="auto"/>
                <w:bottom w:val="none" w:sz="0" w:space="0" w:color="auto"/>
                <w:right w:val="none" w:sz="0" w:space="0" w:color="auto"/>
              </w:divBdr>
            </w:div>
          </w:divsChild>
        </w:div>
        <w:div w:id="775632878">
          <w:marLeft w:val="0"/>
          <w:marRight w:val="0"/>
          <w:marTop w:val="120"/>
          <w:marBottom w:val="0"/>
          <w:divBdr>
            <w:top w:val="none" w:sz="0" w:space="0" w:color="auto"/>
            <w:left w:val="none" w:sz="0" w:space="0" w:color="auto"/>
            <w:bottom w:val="none" w:sz="0" w:space="0" w:color="auto"/>
            <w:right w:val="none" w:sz="0" w:space="0" w:color="auto"/>
          </w:divBdr>
          <w:divsChild>
            <w:div w:id="830633566">
              <w:marLeft w:val="0"/>
              <w:marRight w:val="0"/>
              <w:marTop w:val="0"/>
              <w:marBottom w:val="0"/>
              <w:divBdr>
                <w:top w:val="none" w:sz="0" w:space="0" w:color="auto"/>
                <w:left w:val="none" w:sz="0" w:space="0" w:color="auto"/>
                <w:bottom w:val="none" w:sz="0" w:space="0" w:color="auto"/>
                <w:right w:val="none" w:sz="0" w:space="0" w:color="auto"/>
              </w:divBdr>
            </w:div>
          </w:divsChild>
        </w:div>
        <w:div w:id="817260552">
          <w:marLeft w:val="0"/>
          <w:marRight w:val="0"/>
          <w:marTop w:val="0"/>
          <w:marBottom w:val="0"/>
          <w:divBdr>
            <w:top w:val="none" w:sz="0" w:space="0" w:color="auto"/>
            <w:left w:val="none" w:sz="0" w:space="0" w:color="auto"/>
            <w:bottom w:val="none" w:sz="0" w:space="0" w:color="auto"/>
            <w:right w:val="none" w:sz="0" w:space="0" w:color="auto"/>
          </w:divBdr>
          <w:divsChild>
            <w:div w:id="542449417">
              <w:marLeft w:val="0"/>
              <w:marRight w:val="0"/>
              <w:marTop w:val="0"/>
              <w:marBottom w:val="0"/>
              <w:divBdr>
                <w:top w:val="none" w:sz="0" w:space="0" w:color="auto"/>
                <w:left w:val="none" w:sz="0" w:space="0" w:color="auto"/>
                <w:bottom w:val="none" w:sz="0" w:space="0" w:color="auto"/>
                <w:right w:val="none" w:sz="0" w:space="0" w:color="auto"/>
              </w:divBdr>
            </w:div>
          </w:divsChild>
        </w:div>
        <w:div w:id="987241782">
          <w:marLeft w:val="0"/>
          <w:marRight w:val="0"/>
          <w:marTop w:val="120"/>
          <w:marBottom w:val="0"/>
          <w:divBdr>
            <w:top w:val="none" w:sz="0" w:space="0" w:color="auto"/>
            <w:left w:val="none" w:sz="0" w:space="0" w:color="auto"/>
            <w:bottom w:val="none" w:sz="0" w:space="0" w:color="auto"/>
            <w:right w:val="none" w:sz="0" w:space="0" w:color="auto"/>
          </w:divBdr>
          <w:divsChild>
            <w:div w:id="1453397422">
              <w:marLeft w:val="0"/>
              <w:marRight w:val="0"/>
              <w:marTop w:val="0"/>
              <w:marBottom w:val="0"/>
              <w:divBdr>
                <w:top w:val="none" w:sz="0" w:space="0" w:color="auto"/>
                <w:left w:val="none" w:sz="0" w:space="0" w:color="auto"/>
                <w:bottom w:val="none" w:sz="0" w:space="0" w:color="auto"/>
                <w:right w:val="none" w:sz="0" w:space="0" w:color="auto"/>
              </w:divBdr>
            </w:div>
          </w:divsChild>
        </w:div>
        <w:div w:id="1409423653">
          <w:marLeft w:val="0"/>
          <w:marRight w:val="0"/>
          <w:marTop w:val="120"/>
          <w:marBottom w:val="0"/>
          <w:divBdr>
            <w:top w:val="none" w:sz="0" w:space="0" w:color="auto"/>
            <w:left w:val="none" w:sz="0" w:space="0" w:color="auto"/>
            <w:bottom w:val="none" w:sz="0" w:space="0" w:color="auto"/>
            <w:right w:val="none" w:sz="0" w:space="0" w:color="auto"/>
          </w:divBdr>
          <w:divsChild>
            <w:div w:id="559944000">
              <w:marLeft w:val="0"/>
              <w:marRight w:val="0"/>
              <w:marTop w:val="0"/>
              <w:marBottom w:val="0"/>
              <w:divBdr>
                <w:top w:val="none" w:sz="0" w:space="0" w:color="auto"/>
                <w:left w:val="none" w:sz="0" w:space="0" w:color="auto"/>
                <w:bottom w:val="none" w:sz="0" w:space="0" w:color="auto"/>
                <w:right w:val="none" w:sz="0" w:space="0" w:color="auto"/>
              </w:divBdr>
            </w:div>
            <w:div w:id="18161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96806">
      <w:bodyDiv w:val="1"/>
      <w:marLeft w:val="0"/>
      <w:marRight w:val="0"/>
      <w:marTop w:val="0"/>
      <w:marBottom w:val="0"/>
      <w:divBdr>
        <w:top w:val="none" w:sz="0" w:space="0" w:color="auto"/>
        <w:left w:val="none" w:sz="0" w:space="0" w:color="auto"/>
        <w:bottom w:val="none" w:sz="0" w:space="0" w:color="auto"/>
        <w:right w:val="none" w:sz="0" w:space="0" w:color="auto"/>
      </w:divBdr>
      <w:divsChild>
        <w:div w:id="331764777">
          <w:marLeft w:val="0"/>
          <w:marRight w:val="0"/>
          <w:marTop w:val="0"/>
          <w:marBottom w:val="0"/>
          <w:divBdr>
            <w:top w:val="none" w:sz="0" w:space="0" w:color="auto"/>
            <w:left w:val="none" w:sz="0" w:space="0" w:color="auto"/>
            <w:bottom w:val="none" w:sz="0" w:space="0" w:color="auto"/>
            <w:right w:val="none" w:sz="0" w:space="0" w:color="auto"/>
          </w:divBdr>
        </w:div>
        <w:div w:id="527839302">
          <w:marLeft w:val="0"/>
          <w:marRight w:val="0"/>
          <w:marTop w:val="0"/>
          <w:marBottom w:val="0"/>
          <w:divBdr>
            <w:top w:val="none" w:sz="0" w:space="0" w:color="auto"/>
            <w:left w:val="none" w:sz="0" w:space="0" w:color="auto"/>
            <w:bottom w:val="none" w:sz="0" w:space="0" w:color="auto"/>
            <w:right w:val="none" w:sz="0" w:space="0" w:color="auto"/>
          </w:divBdr>
        </w:div>
        <w:div w:id="1094979996">
          <w:marLeft w:val="0"/>
          <w:marRight w:val="0"/>
          <w:marTop w:val="0"/>
          <w:marBottom w:val="0"/>
          <w:divBdr>
            <w:top w:val="none" w:sz="0" w:space="0" w:color="auto"/>
            <w:left w:val="none" w:sz="0" w:space="0" w:color="auto"/>
            <w:bottom w:val="none" w:sz="0" w:space="0" w:color="auto"/>
            <w:right w:val="none" w:sz="0" w:space="0" w:color="auto"/>
          </w:divBdr>
        </w:div>
        <w:div w:id="1902011968">
          <w:marLeft w:val="0"/>
          <w:marRight w:val="0"/>
          <w:marTop w:val="0"/>
          <w:marBottom w:val="0"/>
          <w:divBdr>
            <w:top w:val="none" w:sz="0" w:space="0" w:color="auto"/>
            <w:left w:val="none" w:sz="0" w:space="0" w:color="auto"/>
            <w:bottom w:val="none" w:sz="0" w:space="0" w:color="auto"/>
            <w:right w:val="none" w:sz="0" w:space="0" w:color="auto"/>
          </w:divBdr>
        </w:div>
      </w:divsChild>
    </w:div>
    <w:div w:id="1295670350">
      <w:bodyDiv w:val="1"/>
      <w:marLeft w:val="0"/>
      <w:marRight w:val="0"/>
      <w:marTop w:val="0"/>
      <w:marBottom w:val="0"/>
      <w:divBdr>
        <w:top w:val="none" w:sz="0" w:space="0" w:color="auto"/>
        <w:left w:val="none" w:sz="0" w:space="0" w:color="auto"/>
        <w:bottom w:val="none" w:sz="0" w:space="0" w:color="auto"/>
        <w:right w:val="none" w:sz="0" w:space="0" w:color="auto"/>
      </w:divBdr>
      <w:divsChild>
        <w:div w:id="629167845">
          <w:marLeft w:val="0"/>
          <w:marRight w:val="0"/>
          <w:marTop w:val="0"/>
          <w:marBottom w:val="0"/>
          <w:divBdr>
            <w:top w:val="none" w:sz="0" w:space="0" w:color="auto"/>
            <w:left w:val="none" w:sz="0" w:space="0" w:color="auto"/>
            <w:bottom w:val="none" w:sz="0" w:space="0" w:color="auto"/>
            <w:right w:val="none" w:sz="0" w:space="0" w:color="auto"/>
          </w:divBdr>
        </w:div>
        <w:div w:id="915210275">
          <w:marLeft w:val="0"/>
          <w:marRight w:val="0"/>
          <w:marTop w:val="0"/>
          <w:marBottom w:val="0"/>
          <w:divBdr>
            <w:top w:val="none" w:sz="0" w:space="0" w:color="auto"/>
            <w:left w:val="none" w:sz="0" w:space="0" w:color="auto"/>
            <w:bottom w:val="none" w:sz="0" w:space="0" w:color="auto"/>
            <w:right w:val="none" w:sz="0" w:space="0" w:color="auto"/>
          </w:divBdr>
        </w:div>
      </w:divsChild>
    </w:div>
    <w:div w:id="1479374489">
      <w:bodyDiv w:val="1"/>
      <w:marLeft w:val="0"/>
      <w:marRight w:val="0"/>
      <w:marTop w:val="0"/>
      <w:marBottom w:val="0"/>
      <w:divBdr>
        <w:top w:val="none" w:sz="0" w:space="0" w:color="auto"/>
        <w:left w:val="none" w:sz="0" w:space="0" w:color="auto"/>
        <w:bottom w:val="none" w:sz="0" w:space="0" w:color="auto"/>
        <w:right w:val="none" w:sz="0" w:space="0" w:color="auto"/>
      </w:divBdr>
      <w:divsChild>
        <w:div w:id="8610242">
          <w:marLeft w:val="0"/>
          <w:marRight w:val="0"/>
          <w:marTop w:val="0"/>
          <w:marBottom w:val="0"/>
          <w:divBdr>
            <w:top w:val="none" w:sz="0" w:space="0" w:color="auto"/>
            <w:left w:val="none" w:sz="0" w:space="0" w:color="auto"/>
            <w:bottom w:val="none" w:sz="0" w:space="0" w:color="auto"/>
            <w:right w:val="none" w:sz="0" w:space="0" w:color="auto"/>
          </w:divBdr>
        </w:div>
        <w:div w:id="111636120">
          <w:marLeft w:val="0"/>
          <w:marRight w:val="0"/>
          <w:marTop w:val="0"/>
          <w:marBottom w:val="0"/>
          <w:divBdr>
            <w:top w:val="none" w:sz="0" w:space="0" w:color="auto"/>
            <w:left w:val="none" w:sz="0" w:space="0" w:color="auto"/>
            <w:bottom w:val="none" w:sz="0" w:space="0" w:color="auto"/>
            <w:right w:val="none" w:sz="0" w:space="0" w:color="auto"/>
          </w:divBdr>
        </w:div>
        <w:div w:id="275216252">
          <w:marLeft w:val="0"/>
          <w:marRight w:val="0"/>
          <w:marTop w:val="0"/>
          <w:marBottom w:val="0"/>
          <w:divBdr>
            <w:top w:val="none" w:sz="0" w:space="0" w:color="auto"/>
            <w:left w:val="none" w:sz="0" w:space="0" w:color="auto"/>
            <w:bottom w:val="none" w:sz="0" w:space="0" w:color="auto"/>
            <w:right w:val="none" w:sz="0" w:space="0" w:color="auto"/>
          </w:divBdr>
        </w:div>
        <w:div w:id="310059655">
          <w:marLeft w:val="0"/>
          <w:marRight w:val="0"/>
          <w:marTop w:val="0"/>
          <w:marBottom w:val="0"/>
          <w:divBdr>
            <w:top w:val="none" w:sz="0" w:space="0" w:color="auto"/>
            <w:left w:val="none" w:sz="0" w:space="0" w:color="auto"/>
            <w:bottom w:val="none" w:sz="0" w:space="0" w:color="auto"/>
            <w:right w:val="none" w:sz="0" w:space="0" w:color="auto"/>
          </w:divBdr>
        </w:div>
        <w:div w:id="821385281">
          <w:marLeft w:val="0"/>
          <w:marRight w:val="0"/>
          <w:marTop w:val="0"/>
          <w:marBottom w:val="0"/>
          <w:divBdr>
            <w:top w:val="none" w:sz="0" w:space="0" w:color="auto"/>
            <w:left w:val="none" w:sz="0" w:space="0" w:color="auto"/>
            <w:bottom w:val="none" w:sz="0" w:space="0" w:color="auto"/>
            <w:right w:val="none" w:sz="0" w:space="0" w:color="auto"/>
          </w:divBdr>
        </w:div>
        <w:div w:id="879973783">
          <w:marLeft w:val="0"/>
          <w:marRight w:val="0"/>
          <w:marTop w:val="0"/>
          <w:marBottom w:val="0"/>
          <w:divBdr>
            <w:top w:val="none" w:sz="0" w:space="0" w:color="auto"/>
            <w:left w:val="none" w:sz="0" w:space="0" w:color="auto"/>
            <w:bottom w:val="none" w:sz="0" w:space="0" w:color="auto"/>
            <w:right w:val="none" w:sz="0" w:space="0" w:color="auto"/>
          </w:divBdr>
        </w:div>
        <w:div w:id="1484391565">
          <w:marLeft w:val="0"/>
          <w:marRight w:val="0"/>
          <w:marTop w:val="0"/>
          <w:marBottom w:val="0"/>
          <w:divBdr>
            <w:top w:val="none" w:sz="0" w:space="0" w:color="auto"/>
            <w:left w:val="none" w:sz="0" w:space="0" w:color="auto"/>
            <w:bottom w:val="none" w:sz="0" w:space="0" w:color="auto"/>
            <w:right w:val="none" w:sz="0" w:space="0" w:color="auto"/>
          </w:divBdr>
        </w:div>
        <w:div w:id="1590432223">
          <w:marLeft w:val="0"/>
          <w:marRight w:val="0"/>
          <w:marTop w:val="0"/>
          <w:marBottom w:val="0"/>
          <w:divBdr>
            <w:top w:val="none" w:sz="0" w:space="0" w:color="auto"/>
            <w:left w:val="none" w:sz="0" w:space="0" w:color="auto"/>
            <w:bottom w:val="none" w:sz="0" w:space="0" w:color="auto"/>
            <w:right w:val="none" w:sz="0" w:space="0" w:color="auto"/>
          </w:divBdr>
        </w:div>
        <w:div w:id="1675917623">
          <w:marLeft w:val="0"/>
          <w:marRight w:val="0"/>
          <w:marTop w:val="0"/>
          <w:marBottom w:val="0"/>
          <w:divBdr>
            <w:top w:val="none" w:sz="0" w:space="0" w:color="auto"/>
            <w:left w:val="none" w:sz="0" w:space="0" w:color="auto"/>
            <w:bottom w:val="none" w:sz="0" w:space="0" w:color="auto"/>
            <w:right w:val="none" w:sz="0" w:space="0" w:color="auto"/>
          </w:divBdr>
        </w:div>
        <w:div w:id="1707563778">
          <w:marLeft w:val="0"/>
          <w:marRight w:val="0"/>
          <w:marTop w:val="0"/>
          <w:marBottom w:val="0"/>
          <w:divBdr>
            <w:top w:val="none" w:sz="0" w:space="0" w:color="auto"/>
            <w:left w:val="none" w:sz="0" w:space="0" w:color="auto"/>
            <w:bottom w:val="none" w:sz="0" w:space="0" w:color="auto"/>
            <w:right w:val="none" w:sz="0" w:space="0" w:color="auto"/>
          </w:divBdr>
        </w:div>
        <w:div w:id="1714847728">
          <w:marLeft w:val="0"/>
          <w:marRight w:val="0"/>
          <w:marTop w:val="0"/>
          <w:marBottom w:val="0"/>
          <w:divBdr>
            <w:top w:val="none" w:sz="0" w:space="0" w:color="auto"/>
            <w:left w:val="none" w:sz="0" w:space="0" w:color="auto"/>
            <w:bottom w:val="none" w:sz="0" w:space="0" w:color="auto"/>
            <w:right w:val="none" w:sz="0" w:space="0" w:color="auto"/>
          </w:divBdr>
        </w:div>
        <w:div w:id="2007590695">
          <w:marLeft w:val="0"/>
          <w:marRight w:val="0"/>
          <w:marTop w:val="0"/>
          <w:marBottom w:val="0"/>
          <w:divBdr>
            <w:top w:val="none" w:sz="0" w:space="0" w:color="auto"/>
            <w:left w:val="none" w:sz="0" w:space="0" w:color="auto"/>
            <w:bottom w:val="none" w:sz="0" w:space="0" w:color="auto"/>
            <w:right w:val="none" w:sz="0" w:space="0" w:color="auto"/>
          </w:divBdr>
        </w:div>
      </w:divsChild>
    </w:div>
    <w:div w:id="1534922265">
      <w:bodyDiv w:val="1"/>
      <w:marLeft w:val="0"/>
      <w:marRight w:val="0"/>
      <w:marTop w:val="0"/>
      <w:marBottom w:val="0"/>
      <w:divBdr>
        <w:top w:val="none" w:sz="0" w:space="0" w:color="auto"/>
        <w:left w:val="none" w:sz="0" w:space="0" w:color="auto"/>
        <w:bottom w:val="none" w:sz="0" w:space="0" w:color="auto"/>
        <w:right w:val="none" w:sz="0" w:space="0" w:color="auto"/>
      </w:divBdr>
      <w:divsChild>
        <w:div w:id="30349355">
          <w:marLeft w:val="0"/>
          <w:marRight w:val="0"/>
          <w:marTop w:val="0"/>
          <w:marBottom w:val="0"/>
          <w:divBdr>
            <w:top w:val="none" w:sz="0" w:space="0" w:color="auto"/>
            <w:left w:val="none" w:sz="0" w:space="0" w:color="auto"/>
            <w:bottom w:val="none" w:sz="0" w:space="0" w:color="auto"/>
            <w:right w:val="none" w:sz="0" w:space="0" w:color="auto"/>
          </w:divBdr>
          <w:divsChild>
            <w:div w:id="1216240389">
              <w:marLeft w:val="0"/>
              <w:marRight w:val="0"/>
              <w:marTop w:val="0"/>
              <w:marBottom w:val="0"/>
              <w:divBdr>
                <w:top w:val="none" w:sz="0" w:space="0" w:color="auto"/>
                <w:left w:val="none" w:sz="0" w:space="0" w:color="auto"/>
                <w:bottom w:val="none" w:sz="0" w:space="0" w:color="auto"/>
                <w:right w:val="none" w:sz="0" w:space="0" w:color="auto"/>
              </w:divBdr>
              <w:divsChild>
                <w:div w:id="1081607627">
                  <w:marLeft w:val="0"/>
                  <w:marRight w:val="0"/>
                  <w:marTop w:val="0"/>
                  <w:marBottom w:val="240"/>
                  <w:divBdr>
                    <w:top w:val="none" w:sz="0" w:space="0" w:color="auto"/>
                    <w:left w:val="none" w:sz="0" w:space="0" w:color="auto"/>
                    <w:bottom w:val="none" w:sz="0" w:space="0" w:color="auto"/>
                    <w:right w:val="none" w:sz="0" w:space="0" w:color="auto"/>
                  </w:divBdr>
                  <w:divsChild>
                    <w:div w:id="789784961">
                      <w:marLeft w:val="0"/>
                      <w:marRight w:val="0"/>
                      <w:marTop w:val="0"/>
                      <w:marBottom w:val="0"/>
                      <w:divBdr>
                        <w:top w:val="none" w:sz="0" w:space="0" w:color="auto"/>
                        <w:left w:val="none" w:sz="0" w:space="0" w:color="auto"/>
                        <w:bottom w:val="none" w:sz="0" w:space="0" w:color="auto"/>
                        <w:right w:val="none" w:sz="0" w:space="0" w:color="auto"/>
                      </w:divBdr>
                      <w:divsChild>
                        <w:div w:id="2005165661">
                          <w:marLeft w:val="0"/>
                          <w:marRight w:val="0"/>
                          <w:marTop w:val="0"/>
                          <w:marBottom w:val="0"/>
                          <w:divBdr>
                            <w:top w:val="none" w:sz="0" w:space="0" w:color="auto"/>
                            <w:left w:val="none" w:sz="0" w:space="0" w:color="auto"/>
                            <w:bottom w:val="none" w:sz="0" w:space="0" w:color="auto"/>
                            <w:right w:val="none" w:sz="0" w:space="0" w:color="auto"/>
                          </w:divBdr>
                          <w:divsChild>
                            <w:div w:id="2029794217">
                              <w:marLeft w:val="0"/>
                              <w:marRight w:val="0"/>
                              <w:marTop w:val="0"/>
                              <w:marBottom w:val="0"/>
                              <w:divBdr>
                                <w:top w:val="none" w:sz="0" w:space="0" w:color="auto"/>
                                <w:left w:val="none" w:sz="0" w:space="0" w:color="auto"/>
                                <w:bottom w:val="none" w:sz="0" w:space="0" w:color="auto"/>
                                <w:right w:val="none" w:sz="0" w:space="0" w:color="auto"/>
                              </w:divBdr>
                              <w:divsChild>
                                <w:div w:id="1087265474">
                                  <w:marLeft w:val="0"/>
                                  <w:marRight w:val="0"/>
                                  <w:marTop w:val="0"/>
                                  <w:marBottom w:val="0"/>
                                  <w:divBdr>
                                    <w:top w:val="none" w:sz="0" w:space="0" w:color="auto"/>
                                    <w:left w:val="none" w:sz="0" w:space="0" w:color="auto"/>
                                    <w:bottom w:val="none" w:sz="0" w:space="0" w:color="auto"/>
                                    <w:right w:val="none" w:sz="0" w:space="0" w:color="auto"/>
                                  </w:divBdr>
                                  <w:divsChild>
                                    <w:div w:id="1936091232">
                                      <w:marLeft w:val="0"/>
                                      <w:marRight w:val="0"/>
                                      <w:marTop w:val="0"/>
                                      <w:marBottom w:val="0"/>
                                      <w:divBdr>
                                        <w:top w:val="none" w:sz="0" w:space="0" w:color="auto"/>
                                        <w:left w:val="none" w:sz="0" w:space="0" w:color="auto"/>
                                        <w:bottom w:val="none" w:sz="0" w:space="0" w:color="auto"/>
                                        <w:right w:val="none" w:sz="0" w:space="0" w:color="auto"/>
                                      </w:divBdr>
                                      <w:divsChild>
                                        <w:div w:id="361325311">
                                          <w:marLeft w:val="0"/>
                                          <w:marRight w:val="0"/>
                                          <w:marTop w:val="0"/>
                                          <w:marBottom w:val="0"/>
                                          <w:divBdr>
                                            <w:top w:val="none" w:sz="0" w:space="0" w:color="auto"/>
                                            <w:left w:val="none" w:sz="0" w:space="0" w:color="auto"/>
                                            <w:bottom w:val="none" w:sz="0" w:space="0" w:color="auto"/>
                                            <w:right w:val="none" w:sz="0" w:space="0" w:color="auto"/>
                                          </w:divBdr>
                                          <w:divsChild>
                                            <w:div w:id="1653632602">
                                              <w:marLeft w:val="0"/>
                                              <w:marRight w:val="0"/>
                                              <w:marTop w:val="0"/>
                                              <w:marBottom w:val="0"/>
                                              <w:divBdr>
                                                <w:top w:val="none" w:sz="0" w:space="0" w:color="auto"/>
                                                <w:left w:val="none" w:sz="0" w:space="0" w:color="auto"/>
                                                <w:bottom w:val="none" w:sz="0" w:space="0" w:color="auto"/>
                                                <w:right w:val="none" w:sz="0" w:space="0" w:color="auto"/>
                                              </w:divBdr>
                                              <w:divsChild>
                                                <w:div w:id="1872457241">
                                                  <w:marLeft w:val="0"/>
                                                  <w:marRight w:val="0"/>
                                                  <w:marTop w:val="0"/>
                                                  <w:marBottom w:val="0"/>
                                                  <w:divBdr>
                                                    <w:top w:val="none" w:sz="0" w:space="0" w:color="auto"/>
                                                    <w:left w:val="none" w:sz="0" w:space="0" w:color="auto"/>
                                                    <w:bottom w:val="none" w:sz="0" w:space="0" w:color="auto"/>
                                                    <w:right w:val="none" w:sz="0" w:space="0" w:color="auto"/>
                                                  </w:divBdr>
                                                  <w:divsChild>
                                                    <w:div w:id="1711420032">
                                                      <w:marLeft w:val="0"/>
                                                      <w:marRight w:val="0"/>
                                                      <w:marTop w:val="0"/>
                                                      <w:marBottom w:val="0"/>
                                                      <w:divBdr>
                                                        <w:top w:val="none" w:sz="0" w:space="0" w:color="auto"/>
                                                        <w:left w:val="none" w:sz="0" w:space="0" w:color="auto"/>
                                                        <w:bottom w:val="none" w:sz="0" w:space="0" w:color="auto"/>
                                                        <w:right w:val="none" w:sz="0" w:space="0" w:color="auto"/>
                                                      </w:divBdr>
                                                      <w:divsChild>
                                                        <w:div w:id="1972973934">
                                                          <w:marLeft w:val="0"/>
                                                          <w:marRight w:val="0"/>
                                                          <w:marTop w:val="0"/>
                                                          <w:marBottom w:val="0"/>
                                                          <w:divBdr>
                                                            <w:top w:val="none" w:sz="0" w:space="0" w:color="auto"/>
                                                            <w:left w:val="none" w:sz="0" w:space="0" w:color="auto"/>
                                                            <w:bottom w:val="none" w:sz="0" w:space="0" w:color="auto"/>
                                                            <w:right w:val="none" w:sz="0" w:space="0" w:color="auto"/>
                                                          </w:divBdr>
                                                          <w:divsChild>
                                                            <w:div w:id="94786055">
                                                              <w:marLeft w:val="0"/>
                                                              <w:marRight w:val="0"/>
                                                              <w:marTop w:val="0"/>
                                                              <w:marBottom w:val="0"/>
                                                              <w:divBdr>
                                                                <w:top w:val="none" w:sz="0" w:space="0" w:color="auto"/>
                                                                <w:left w:val="none" w:sz="0" w:space="0" w:color="auto"/>
                                                                <w:bottom w:val="none" w:sz="0" w:space="0" w:color="auto"/>
                                                                <w:right w:val="none" w:sz="0" w:space="0" w:color="auto"/>
                                                              </w:divBdr>
                                                              <w:divsChild>
                                                                <w:div w:id="625895962">
                                                                  <w:marLeft w:val="0"/>
                                                                  <w:marRight w:val="0"/>
                                                                  <w:marTop w:val="0"/>
                                                                  <w:marBottom w:val="0"/>
                                                                  <w:divBdr>
                                                                    <w:top w:val="none" w:sz="0" w:space="0" w:color="auto"/>
                                                                    <w:left w:val="none" w:sz="0" w:space="0" w:color="auto"/>
                                                                    <w:bottom w:val="none" w:sz="0" w:space="0" w:color="auto"/>
                                                                    <w:right w:val="none" w:sz="0" w:space="0" w:color="auto"/>
                                                                  </w:divBdr>
                                                                  <w:divsChild>
                                                                    <w:div w:id="1672444635">
                                                                      <w:marLeft w:val="0"/>
                                                                      <w:marRight w:val="0"/>
                                                                      <w:marTop w:val="0"/>
                                                                      <w:marBottom w:val="0"/>
                                                                      <w:divBdr>
                                                                        <w:top w:val="none" w:sz="0" w:space="0" w:color="auto"/>
                                                                        <w:left w:val="none" w:sz="0" w:space="0" w:color="auto"/>
                                                                        <w:bottom w:val="none" w:sz="0" w:space="0" w:color="auto"/>
                                                                        <w:right w:val="none" w:sz="0" w:space="0" w:color="auto"/>
                                                                      </w:divBdr>
                                                                      <w:divsChild>
                                                                        <w:div w:id="161287624">
                                                                          <w:marLeft w:val="0"/>
                                                                          <w:marRight w:val="0"/>
                                                                          <w:marTop w:val="0"/>
                                                                          <w:marBottom w:val="0"/>
                                                                          <w:divBdr>
                                                                            <w:top w:val="none" w:sz="0" w:space="0" w:color="auto"/>
                                                                            <w:left w:val="none" w:sz="0" w:space="0" w:color="auto"/>
                                                                            <w:bottom w:val="none" w:sz="0" w:space="0" w:color="auto"/>
                                                                            <w:right w:val="none" w:sz="0" w:space="0" w:color="auto"/>
                                                                          </w:divBdr>
                                                                          <w:divsChild>
                                                                            <w:div w:id="1757285767">
                                                                              <w:marLeft w:val="0"/>
                                                                              <w:marRight w:val="0"/>
                                                                              <w:marTop w:val="0"/>
                                                                              <w:marBottom w:val="0"/>
                                                                              <w:divBdr>
                                                                                <w:top w:val="none" w:sz="0" w:space="0" w:color="auto"/>
                                                                                <w:left w:val="none" w:sz="0" w:space="0" w:color="auto"/>
                                                                                <w:bottom w:val="none" w:sz="0" w:space="0" w:color="auto"/>
                                                                                <w:right w:val="none" w:sz="0" w:space="0" w:color="auto"/>
                                                                              </w:divBdr>
                                                                              <w:divsChild>
                                                                                <w:div w:id="1693267361">
                                                                                  <w:marLeft w:val="0"/>
                                                                                  <w:marRight w:val="0"/>
                                                                                  <w:marTop w:val="0"/>
                                                                                  <w:marBottom w:val="0"/>
                                                                                  <w:divBdr>
                                                                                    <w:top w:val="none" w:sz="0" w:space="0" w:color="auto"/>
                                                                                    <w:left w:val="none" w:sz="0" w:space="0" w:color="auto"/>
                                                                                    <w:bottom w:val="none" w:sz="0" w:space="0" w:color="auto"/>
                                                                                    <w:right w:val="none" w:sz="0" w:space="0" w:color="auto"/>
                                                                                  </w:divBdr>
                                                                                  <w:divsChild>
                                                                                    <w:div w:id="966202188">
                                                                                      <w:marLeft w:val="0"/>
                                                                                      <w:marRight w:val="0"/>
                                                                                      <w:marTop w:val="0"/>
                                                                                      <w:marBottom w:val="0"/>
                                                                                      <w:divBdr>
                                                                                        <w:top w:val="none" w:sz="0" w:space="0" w:color="auto"/>
                                                                                        <w:left w:val="none" w:sz="0" w:space="0" w:color="auto"/>
                                                                                        <w:bottom w:val="none" w:sz="0" w:space="0" w:color="auto"/>
                                                                                        <w:right w:val="none" w:sz="0" w:space="0" w:color="auto"/>
                                                                                      </w:divBdr>
                                                                                      <w:divsChild>
                                                                                        <w:div w:id="1321813388">
                                                                                          <w:marLeft w:val="0"/>
                                                                                          <w:marRight w:val="0"/>
                                                                                          <w:marTop w:val="75"/>
                                                                                          <w:marBottom w:val="75"/>
                                                                                          <w:divBdr>
                                                                                            <w:top w:val="none" w:sz="0" w:space="0" w:color="auto"/>
                                                                                            <w:left w:val="none" w:sz="0" w:space="0" w:color="auto"/>
                                                                                            <w:bottom w:val="none" w:sz="0" w:space="0" w:color="auto"/>
                                                                                            <w:right w:val="none" w:sz="0" w:space="0" w:color="auto"/>
                                                                                          </w:divBdr>
                                                                                          <w:divsChild>
                                                                                            <w:div w:id="964656225">
                                                                                              <w:marLeft w:val="0"/>
                                                                                              <w:marRight w:val="0"/>
                                                                                              <w:marTop w:val="0"/>
                                                                                              <w:marBottom w:val="0"/>
                                                                                              <w:divBdr>
                                                                                                <w:top w:val="none" w:sz="0" w:space="0" w:color="auto"/>
                                                                                                <w:left w:val="none" w:sz="0" w:space="0" w:color="auto"/>
                                                                                                <w:bottom w:val="none" w:sz="0" w:space="0" w:color="auto"/>
                                                                                                <w:right w:val="none" w:sz="0" w:space="0" w:color="auto"/>
                                                                                              </w:divBdr>
                                                                                              <w:divsChild>
                                                                                                <w:div w:id="160782615">
                                                                                                  <w:marLeft w:val="0"/>
                                                                                                  <w:marRight w:val="0"/>
                                                                                                  <w:marTop w:val="120"/>
                                                                                                  <w:marBottom w:val="0"/>
                                                                                                  <w:divBdr>
                                                                                                    <w:top w:val="none" w:sz="0" w:space="0" w:color="auto"/>
                                                                                                    <w:left w:val="none" w:sz="0" w:space="0" w:color="auto"/>
                                                                                                    <w:bottom w:val="none" w:sz="0" w:space="0" w:color="auto"/>
                                                                                                    <w:right w:val="none" w:sz="0" w:space="0" w:color="auto"/>
                                                                                                  </w:divBdr>
                                                                                                  <w:divsChild>
                                                                                                    <w:div w:id="760643241">
                                                                                                      <w:marLeft w:val="0"/>
                                                                                                      <w:marRight w:val="0"/>
                                                                                                      <w:marTop w:val="0"/>
                                                                                                      <w:marBottom w:val="0"/>
                                                                                                      <w:divBdr>
                                                                                                        <w:top w:val="none" w:sz="0" w:space="0" w:color="auto"/>
                                                                                                        <w:left w:val="none" w:sz="0" w:space="0" w:color="auto"/>
                                                                                                        <w:bottom w:val="none" w:sz="0" w:space="0" w:color="auto"/>
                                                                                                        <w:right w:val="none" w:sz="0" w:space="0" w:color="auto"/>
                                                                                                      </w:divBdr>
                                                                                                    </w:div>
                                                                                                    <w:div w:id="794955087">
                                                                                                      <w:marLeft w:val="0"/>
                                                                                                      <w:marRight w:val="0"/>
                                                                                                      <w:marTop w:val="0"/>
                                                                                                      <w:marBottom w:val="0"/>
                                                                                                      <w:divBdr>
                                                                                                        <w:top w:val="none" w:sz="0" w:space="0" w:color="auto"/>
                                                                                                        <w:left w:val="none" w:sz="0" w:space="0" w:color="auto"/>
                                                                                                        <w:bottom w:val="none" w:sz="0" w:space="0" w:color="auto"/>
                                                                                                        <w:right w:val="none" w:sz="0" w:space="0" w:color="auto"/>
                                                                                                      </w:divBdr>
                                                                                                    </w:div>
                                                                                                    <w:div w:id="1139687770">
                                                                                                      <w:marLeft w:val="0"/>
                                                                                                      <w:marRight w:val="0"/>
                                                                                                      <w:marTop w:val="0"/>
                                                                                                      <w:marBottom w:val="0"/>
                                                                                                      <w:divBdr>
                                                                                                        <w:top w:val="none" w:sz="0" w:space="0" w:color="auto"/>
                                                                                                        <w:left w:val="none" w:sz="0" w:space="0" w:color="auto"/>
                                                                                                        <w:bottom w:val="none" w:sz="0" w:space="0" w:color="auto"/>
                                                                                                        <w:right w:val="none" w:sz="0" w:space="0" w:color="auto"/>
                                                                                                      </w:divBdr>
                                                                                                    </w:div>
                                                                                                  </w:divsChild>
                                                                                                </w:div>
                                                                                                <w:div w:id="846754535">
                                                                                                  <w:marLeft w:val="0"/>
                                                                                                  <w:marRight w:val="0"/>
                                                                                                  <w:marTop w:val="120"/>
                                                                                                  <w:marBottom w:val="0"/>
                                                                                                  <w:divBdr>
                                                                                                    <w:top w:val="none" w:sz="0" w:space="0" w:color="auto"/>
                                                                                                    <w:left w:val="none" w:sz="0" w:space="0" w:color="auto"/>
                                                                                                    <w:bottom w:val="none" w:sz="0" w:space="0" w:color="auto"/>
                                                                                                    <w:right w:val="none" w:sz="0" w:space="0" w:color="auto"/>
                                                                                                  </w:divBdr>
                                                                                                  <w:divsChild>
                                                                                                    <w:div w:id="165317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914340">
                                                                          <w:marLeft w:val="0"/>
                                                                          <w:marRight w:val="0"/>
                                                                          <w:marTop w:val="0"/>
                                                                          <w:marBottom w:val="0"/>
                                                                          <w:divBdr>
                                                                            <w:top w:val="none" w:sz="0" w:space="0" w:color="auto"/>
                                                                            <w:left w:val="none" w:sz="0" w:space="0" w:color="auto"/>
                                                                            <w:bottom w:val="none" w:sz="0" w:space="0" w:color="auto"/>
                                                                            <w:right w:val="none" w:sz="0" w:space="0" w:color="auto"/>
                                                                          </w:divBdr>
                                                                          <w:divsChild>
                                                                            <w:div w:id="823201463">
                                                                              <w:marLeft w:val="0"/>
                                                                              <w:marRight w:val="0"/>
                                                                              <w:marTop w:val="0"/>
                                                                              <w:marBottom w:val="0"/>
                                                                              <w:divBdr>
                                                                                <w:top w:val="none" w:sz="0" w:space="0" w:color="auto"/>
                                                                                <w:left w:val="none" w:sz="0" w:space="0" w:color="auto"/>
                                                                                <w:bottom w:val="none" w:sz="0" w:space="0" w:color="auto"/>
                                                                                <w:right w:val="none" w:sz="0" w:space="0" w:color="auto"/>
                                                                              </w:divBdr>
                                                                              <w:divsChild>
                                                                                <w:div w:id="681129769">
                                                                                  <w:marLeft w:val="0"/>
                                                                                  <w:marRight w:val="0"/>
                                                                                  <w:marTop w:val="0"/>
                                                                                  <w:marBottom w:val="0"/>
                                                                                  <w:divBdr>
                                                                                    <w:top w:val="none" w:sz="0" w:space="0" w:color="auto"/>
                                                                                    <w:left w:val="none" w:sz="0" w:space="0" w:color="auto"/>
                                                                                    <w:bottom w:val="none" w:sz="0" w:space="0" w:color="auto"/>
                                                                                    <w:right w:val="none" w:sz="0" w:space="0" w:color="auto"/>
                                                                                  </w:divBdr>
                                                                                  <w:divsChild>
                                                                                    <w:div w:id="231890378">
                                                                                      <w:marLeft w:val="0"/>
                                                                                      <w:marRight w:val="0"/>
                                                                                      <w:marTop w:val="0"/>
                                                                                      <w:marBottom w:val="0"/>
                                                                                      <w:divBdr>
                                                                                        <w:top w:val="none" w:sz="0" w:space="0" w:color="auto"/>
                                                                                        <w:left w:val="none" w:sz="0" w:space="0" w:color="auto"/>
                                                                                        <w:bottom w:val="none" w:sz="0" w:space="0" w:color="auto"/>
                                                                                        <w:right w:val="none" w:sz="0" w:space="0" w:color="auto"/>
                                                                                      </w:divBdr>
                                                                                      <w:divsChild>
                                                                                        <w:div w:id="1189024369">
                                                                                          <w:marLeft w:val="0"/>
                                                                                          <w:marRight w:val="0"/>
                                                                                          <w:marTop w:val="0"/>
                                                                                          <w:marBottom w:val="0"/>
                                                                                          <w:divBdr>
                                                                                            <w:top w:val="none" w:sz="0" w:space="0" w:color="auto"/>
                                                                                            <w:left w:val="none" w:sz="0" w:space="0" w:color="auto"/>
                                                                                            <w:bottom w:val="none" w:sz="0" w:space="0" w:color="auto"/>
                                                                                            <w:right w:val="none" w:sz="0" w:space="0" w:color="auto"/>
                                                                                          </w:divBdr>
                                                                                          <w:divsChild>
                                                                                            <w:div w:id="719599642">
                                                                                              <w:marLeft w:val="0"/>
                                                                                              <w:marRight w:val="0"/>
                                                                                              <w:marTop w:val="0"/>
                                                                                              <w:marBottom w:val="0"/>
                                                                                              <w:divBdr>
                                                                                                <w:top w:val="none" w:sz="0" w:space="0" w:color="auto"/>
                                                                                                <w:left w:val="none" w:sz="0" w:space="0" w:color="auto"/>
                                                                                                <w:bottom w:val="none" w:sz="0" w:space="0" w:color="auto"/>
                                                                                                <w:right w:val="none" w:sz="0" w:space="0" w:color="auto"/>
                                                                                              </w:divBdr>
                                                                                              <w:divsChild>
                                                                                                <w:div w:id="1647657923">
                                                                                                  <w:marLeft w:val="0"/>
                                                                                                  <w:marRight w:val="0"/>
                                                                                                  <w:marTop w:val="0"/>
                                                                                                  <w:marBottom w:val="0"/>
                                                                                                  <w:divBdr>
                                                                                                    <w:top w:val="none" w:sz="0" w:space="0" w:color="auto"/>
                                                                                                    <w:left w:val="none" w:sz="0" w:space="0" w:color="auto"/>
                                                                                                    <w:bottom w:val="none" w:sz="0" w:space="0" w:color="auto"/>
                                                                                                    <w:right w:val="none" w:sz="0" w:space="0" w:color="auto"/>
                                                                                                  </w:divBdr>
                                                                                                  <w:divsChild>
                                                                                                    <w:div w:id="1904757127">
                                                                                                      <w:marLeft w:val="0"/>
                                                                                                      <w:marRight w:val="0"/>
                                                                                                      <w:marTop w:val="0"/>
                                                                                                      <w:marBottom w:val="0"/>
                                                                                                      <w:divBdr>
                                                                                                        <w:top w:val="none" w:sz="0" w:space="0" w:color="auto"/>
                                                                                                        <w:left w:val="none" w:sz="0" w:space="0" w:color="auto"/>
                                                                                                        <w:bottom w:val="none" w:sz="0" w:space="0" w:color="auto"/>
                                                                                                        <w:right w:val="none" w:sz="0" w:space="0" w:color="auto"/>
                                                                                                      </w:divBdr>
                                                                                                      <w:divsChild>
                                                                                                        <w:div w:id="1785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359591">
                                                                                              <w:marLeft w:val="0"/>
                                                                                              <w:marRight w:val="0"/>
                                                                                              <w:marTop w:val="0"/>
                                                                                              <w:marBottom w:val="0"/>
                                                                                              <w:divBdr>
                                                                                                <w:top w:val="none" w:sz="0" w:space="0" w:color="auto"/>
                                                                                                <w:left w:val="none" w:sz="0" w:space="0" w:color="auto"/>
                                                                                                <w:bottom w:val="none" w:sz="0" w:space="0" w:color="auto"/>
                                                                                                <w:right w:val="none" w:sz="0" w:space="0" w:color="auto"/>
                                                                                              </w:divBdr>
                                                                                              <w:divsChild>
                                                                                                <w:div w:id="484707606">
                                                                                                  <w:marLeft w:val="0"/>
                                                                                                  <w:marRight w:val="0"/>
                                                                                                  <w:marTop w:val="0"/>
                                                                                                  <w:marBottom w:val="0"/>
                                                                                                  <w:divBdr>
                                                                                                    <w:top w:val="none" w:sz="0" w:space="0" w:color="auto"/>
                                                                                                    <w:left w:val="none" w:sz="0" w:space="0" w:color="auto"/>
                                                                                                    <w:bottom w:val="none" w:sz="0" w:space="0" w:color="auto"/>
                                                                                                    <w:right w:val="none" w:sz="0" w:space="0" w:color="auto"/>
                                                                                                  </w:divBdr>
                                                                                                  <w:divsChild>
                                                                                                    <w:div w:id="791288708">
                                                                                                      <w:marLeft w:val="0"/>
                                                                                                      <w:marRight w:val="0"/>
                                                                                                      <w:marTop w:val="0"/>
                                                                                                      <w:marBottom w:val="0"/>
                                                                                                      <w:divBdr>
                                                                                                        <w:top w:val="none" w:sz="0" w:space="0" w:color="auto"/>
                                                                                                        <w:left w:val="none" w:sz="0" w:space="0" w:color="auto"/>
                                                                                                        <w:bottom w:val="none" w:sz="0" w:space="0" w:color="auto"/>
                                                                                                        <w:right w:val="none" w:sz="0" w:space="0" w:color="auto"/>
                                                                                                      </w:divBdr>
                                                                                                      <w:divsChild>
                                                                                                        <w:div w:id="277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138297">
                                                                                                  <w:marLeft w:val="0"/>
                                                                                                  <w:marRight w:val="0"/>
                                                                                                  <w:marTop w:val="0"/>
                                                                                                  <w:marBottom w:val="0"/>
                                                                                                  <w:divBdr>
                                                                                                    <w:top w:val="none" w:sz="0" w:space="0" w:color="auto"/>
                                                                                                    <w:left w:val="none" w:sz="0" w:space="0" w:color="auto"/>
                                                                                                    <w:bottom w:val="none" w:sz="0" w:space="0" w:color="auto"/>
                                                                                                    <w:right w:val="none" w:sz="0" w:space="0" w:color="auto"/>
                                                                                                  </w:divBdr>
                                                                                                </w:div>
                                                                                              </w:divsChild>
                                                                                            </w:div>
                                                                                            <w:div w:id="970357335">
                                                                                              <w:marLeft w:val="0"/>
                                                                                              <w:marRight w:val="0"/>
                                                                                              <w:marTop w:val="0"/>
                                                                                              <w:marBottom w:val="0"/>
                                                                                              <w:divBdr>
                                                                                                <w:top w:val="none" w:sz="0" w:space="0" w:color="auto"/>
                                                                                                <w:left w:val="none" w:sz="0" w:space="0" w:color="auto"/>
                                                                                                <w:bottom w:val="none" w:sz="0" w:space="0" w:color="auto"/>
                                                                                                <w:right w:val="none" w:sz="0" w:space="0" w:color="auto"/>
                                                                                              </w:divBdr>
                                                                                              <w:divsChild>
                                                                                                <w:div w:id="239288666">
                                                                                                  <w:marLeft w:val="0"/>
                                                                                                  <w:marRight w:val="0"/>
                                                                                                  <w:marTop w:val="0"/>
                                                                                                  <w:marBottom w:val="0"/>
                                                                                                  <w:divBdr>
                                                                                                    <w:top w:val="none" w:sz="0" w:space="0" w:color="auto"/>
                                                                                                    <w:left w:val="none" w:sz="0" w:space="0" w:color="auto"/>
                                                                                                    <w:bottom w:val="none" w:sz="0" w:space="0" w:color="auto"/>
                                                                                                    <w:right w:val="none" w:sz="0" w:space="0" w:color="auto"/>
                                                                                                  </w:divBdr>
                                                                                                  <w:divsChild>
                                                                                                    <w:div w:id="1615668664">
                                                                                                      <w:marLeft w:val="0"/>
                                                                                                      <w:marRight w:val="0"/>
                                                                                                      <w:marTop w:val="0"/>
                                                                                                      <w:marBottom w:val="0"/>
                                                                                                      <w:divBdr>
                                                                                                        <w:top w:val="none" w:sz="0" w:space="0" w:color="auto"/>
                                                                                                        <w:left w:val="none" w:sz="0" w:space="0" w:color="auto"/>
                                                                                                        <w:bottom w:val="none" w:sz="0" w:space="0" w:color="auto"/>
                                                                                                        <w:right w:val="none" w:sz="0" w:space="0" w:color="auto"/>
                                                                                                      </w:divBdr>
                                                                                                      <w:divsChild>
                                                                                                        <w:div w:id="25128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16302">
                                                                                              <w:marLeft w:val="0"/>
                                                                                              <w:marRight w:val="0"/>
                                                                                              <w:marTop w:val="0"/>
                                                                                              <w:marBottom w:val="0"/>
                                                                                              <w:divBdr>
                                                                                                <w:top w:val="none" w:sz="0" w:space="0" w:color="auto"/>
                                                                                                <w:left w:val="none" w:sz="0" w:space="0" w:color="auto"/>
                                                                                                <w:bottom w:val="none" w:sz="0" w:space="0" w:color="auto"/>
                                                                                                <w:right w:val="none" w:sz="0" w:space="0" w:color="auto"/>
                                                                                              </w:divBdr>
                                                                                              <w:divsChild>
                                                                                                <w:div w:id="1338994775">
                                                                                                  <w:marLeft w:val="0"/>
                                                                                                  <w:marRight w:val="0"/>
                                                                                                  <w:marTop w:val="0"/>
                                                                                                  <w:marBottom w:val="0"/>
                                                                                                  <w:divBdr>
                                                                                                    <w:top w:val="none" w:sz="0" w:space="0" w:color="auto"/>
                                                                                                    <w:left w:val="none" w:sz="0" w:space="0" w:color="auto"/>
                                                                                                    <w:bottom w:val="none" w:sz="0" w:space="0" w:color="auto"/>
                                                                                                    <w:right w:val="none" w:sz="0" w:space="0" w:color="auto"/>
                                                                                                  </w:divBdr>
                                                                                                  <w:divsChild>
                                                                                                    <w:div w:id="1613321991">
                                                                                                      <w:marLeft w:val="0"/>
                                                                                                      <w:marRight w:val="0"/>
                                                                                                      <w:marTop w:val="0"/>
                                                                                                      <w:marBottom w:val="0"/>
                                                                                                      <w:divBdr>
                                                                                                        <w:top w:val="none" w:sz="0" w:space="0" w:color="auto"/>
                                                                                                        <w:left w:val="none" w:sz="0" w:space="0" w:color="auto"/>
                                                                                                        <w:bottom w:val="none" w:sz="0" w:space="0" w:color="auto"/>
                                                                                                        <w:right w:val="none" w:sz="0" w:space="0" w:color="auto"/>
                                                                                                      </w:divBdr>
                                                                                                      <w:divsChild>
                                                                                                        <w:div w:id="96797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93782">
                                                                                              <w:marLeft w:val="0"/>
                                                                                              <w:marRight w:val="0"/>
                                                                                              <w:marTop w:val="0"/>
                                                                                              <w:marBottom w:val="0"/>
                                                                                              <w:divBdr>
                                                                                                <w:top w:val="none" w:sz="0" w:space="0" w:color="auto"/>
                                                                                                <w:left w:val="none" w:sz="0" w:space="0" w:color="auto"/>
                                                                                                <w:bottom w:val="none" w:sz="0" w:space="0" w:color="auto"/>
                                                                                                <w:right w:val="none" w:sz="0" w:space="0" w:color="auto"/>
                                                                                              </w:divBdr>
                                                                                              <w:divsChild>
                                                                                                <w:div w:id="629483469">
                                                                                                  <w:marLeft w:val="0"/>
                                                                                                  <w:marRight w:val="0"/>
                                                                                                  <w:marTop w:val="0"/>
                                                                                                  <w:marBottom w:val="0"/>
                                                                                                  <w:divBdr>
                                                                                                    <w:top w:val="none" w:sz="0" w:space="0" w:color="auto"/>
                                                                                                    <w:left w:val="none" w:sz="0" w:space="0" w:color="auto"/>
                                                                                                    <w:bottom w:val="none" w:sz="0" w:space="0" w:color="auto"/>
                                                                                                    <w:right w:val="none" w:sz="0" w:space="0" w:color="auto"/>
                                                                                                  </w:divBdr>
                                                                                                  <w:divsChild>
                                                                                                    <w:div w:id="541793833">
                                                                                                      <w:marLeft w:val="0"/>
                                                                                                      <w:marRight w:val="0"/>
                                                                                                      <w:marTop w:val="0"/>
                                                                                                      <w:marBottom w:val="0"/>
                                                                                                      <w:divBdr>
                                                                                                        <w:top w:val="none" w:sz="0" w:space="0" w:color="auto"/>
                                                                                                        <w:left w:val="none" w:sz="0" w:space="0" w:color="auto"/>
                                                                                                        <w:bottom w:val="none" w:sz="0" w:space="0" w:color="auto"/>
                                                                                                        <w:right w:val="none" w:sz="0" w:space="0" w:color="auto"/>
                                                                                                      </w:divBdr>
                                                                                                      <w:divsChild>
                                                                                                        <w:div w:id="189145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868845">
                                                                      <w:marLeft w:val="0"/>
                                                                      <w:marRight w:val="0"/>
                                                                      <w:marTop w:val="0"/>
                                                                      <w:marBottom w:val="0"/>
                                                                      <w:divBdr>
                                                                        <w:top w:val="none" w:sz="0" w:space="0" w:color="auto"/>
                                                                        <w:left w:val="none" w:sz="0" w:space="0" w:color="auto"/>
                                                                        <w:bottom w:val="none" w:sz="0" w:space="0" w:color="auto"/>
                                                                        <w:right w:val="none" w:sz="0" w:space="0" w:color="auto"/>
                                                                      </w:divBdr>
                                                                      <w:divsChild>
                                                                        <w:div w:id="1313943094">
                                                                          <w:marLeft w:val="0"/>
                                                                          <w:marRight w:val="0"/>
                                                                          <w:marTop w:val="0"/>
                                                                          <w:marBottom w:val="0"/>
                                                                          <w:divBdr>
                                                                            <w:top w:val="none" w:sz="0" w:space="0" w:color="auto"/>
                                                                            <w:left w:val="none" w:sz="0" w:space="0" w:color="auto"/>
                                                                            <w:bottom w:val="none" w:sz="0" w:space="0" w:color="auto"/>
                                                                            <w:right w:val="none" w:sz="0" w:space="0" w:color="auto"/>
                                                                          </w:divBdr>
                                                                          <w:divsChild>
                                                                            <w:div w:id="2031491773">
                                                                              <w:marLeft w:val="0"/>
                                                                              <w:marRight w:val="0"/>
                                                                              <w:marTop w:val="0"/>
                                                                              <w:marBottom w:val="0"/>
                                                                              <w:divBdr>
                                                                                <w:top w:val="none" w:sz="0" w:space="0" w:color="auto"/>
                                                                                <w:left w:val="none" w:sz="0" w:space="0" w:color="auto"/>
                                                                                <w:bottom w:val="none" w:sz="0" w:space="0" w:color="auto"/>
                                                                                <w:right w:val="none" w:sz="0" w:space="0" w:color="auto"/>
                                                                              </w:divBdr>
                                                                              <w:divsChild>
                                                                                <w:div w:id="93982794">
                                                                                  <w:marLeft w:val="0"/>
                                                                                  <w:marRight w:val="0"/>
                                                                                  <w:marTop w:val="0"/>
                                                                                  <w:marBottom w:val="0"/>
                                                                                  <w:divBdr>
                                                                                    <w:top w:val="none" w:sz="0" w:space="0" w:color="auto"/>
                                                                                    <w:left w:val="none" w:sz="0" w:space="0" w:color="auto"/>
                                                                                    <w:bottom w:val="none" w:sz="0" w:space="0" w:color="auto"/>
                                                                                    <w:right w:val="none" w:sz="0" w:space="0" w:color="auto"/>
                                                                                  </w:divBdr>
                                                                                  <w:divsChild>
                                                                                    <w:div w:id="1370717610">
                                                                                      <w:marLeft w:val="0"/>
                                                                                      <w:marRight w:val="0"/>
                                                                                      <w:marTop w:val="0"/>
                                                                                      <w:marBottom w:val="0"/>
                                                                                      <w:divBdr>
                                                                                        <w:top w:val="none" w:sz="0" w:space="0" w:color="auto"/>
                                                                                        <w:left w:val="none" w:sz="0" w:space="0" w:color="auto"/>
                                                                                        <w:bottom w:val="none" w:sz="0" w:space="0" w:color="auto"/>
                                                                                        <w:right w:val="none" w:sz="0" w:space="0" w:color="auto"/>
                                                                                      </w:divBdr>
                                                                                      <w:divsChild>
                                                                                        <w:div w:id="374426198">
                                                                                          <w:marLeft w:val="0"/>
                                                                                          <w:marRight w:val="0"/>
                                                                                          <w:marTop w:val="0"/>
                                                                                          <w:marBottom w:val="0"/>
                                                                                          <w:divBdr>
                                                                                            <w:top w:val="none" w:sz="0" w:space="0" w:color="auto"/>
                                                                                            <w:left w:val="none" w:sz="0" w:space="0" w:color="auto"/>
                                                                                            <w:bottom w:val="none" w:sz="0" w:space="0" w:color="auto"/>
                                                                                            <w:right w:val="none" w:sz="0" w:space="0" w:color="auto"/>
                                                                                          </w:divBdr>
                                                                                          <w:divsChild>
                                                                                            <w:div w:id="1083065986">
                                                                                              <w:marLeft w:val="180"/>
                                                                                              <w:marRight w:val="180"/>
                                                                                              <w:marTop w:val="0"/>
                                                                                              <w:marBottom w:val="0"/>
                                                                                              <w:divBdr>
                                                                                                <w:top w:val="none" w:sz="0" w:space="0" w:color="auto"/>
                                                                                                <w:left w:val="none" w:sz="0" w:space="0" w:color="auto"/>
                                                                                                <w:bottom w:val="single" w:sz="6" w:space="5" w:color="auto"/>
                                                                                                <w:right w:val="none" w:sz="0" w:space="0" w:color="auto"/>
                                                                                              </w:divBdr>
                                                                                              <w:divsChild>
                                                                                                <w:div w:id="407846783">
                                                                                                  <w:marLeft w:val="0"/>
                                                                                                  <w:marRight w:val="0"/>
                                                                                                  <w:marTop w:val="0"/>
                                                                                                  <w:marBottom w:val="0"/>
                                                                                                  <w:divBdr>
                                                                                                    <w:top w:val="none" w:sz="0" w:space="0" w:color="auto"/>
                                                                                                    <w:left w:val="none" w:sz="0" w:space="0" w:color="auto"/>
                                                                                                    <w:bottom w:val="none" w:sz="0" w:space="0" w:color="auto"/>
                                                                                                    <w:right w:val="none" w:sz="0" w:space="0" w:color="auto"/>
                                                                                                  </w:divBdr>
                                                                                                  <w:divsChild>
                                                                                                    <w:div w:id="581136343">
                                                                                                      <w:marLeft w:val="0"/>
                                                                                                      <w:marRight w:val="0"/>
                                                                                                      <w:marTop w:val="0"/>
                                                                                                      <w:marBottom w:val="0"/>
                                                                                                      <w:divBdr>
                                                                                                        <w:top w:val="single" w:sz="2" w:space="0" w:color="auto"/>
                                                                                                        <w:left w:val="single" w:sz="2" w:space="0" w:color="auto"/>
                                                                                                        <w:bottom w:val="single" w:sz="2" w:space="0" w:color="auto"/>
                                                                                                        <w:right w:val="single" w:sz="2" w:space="0" w:color="auto"/>
                                                                                                      </w:divBdr>
                                                                                                    </w:div>
                                                                                                    <w:div w:id="1435589376">
                                                                                                      <w:marLeft w:val="0"/>
                                                                                                      <w:marRight w:val="0"/>
                                                                                                      <w:marTop w:val="0"/>
                                                                                                      <w:marBottom w:val="0"/>
                                                                                                      <w:divBdr>
                                                                                                        <w:top w:val="single" w:sz="2" w:space="0" w:color="auto"/>
                                                                                                        <w:left w:val="single" w:sz="2" w:space="0" w:color="auto"/>
                                                                                                        <w:bottom w:val="single" w:sz="2" w:space="0" w:color="auto"/>
                                                                                                        <w:right w:val="single" w:sz="2" w:space="0" w:color="auto"/>
                                                                                                      </w:divBdr>
                                                                                                    </w:div>
                                                                                                    <w:div w:id="1708607253">
                                                                                                      <w:marLeft w:val="0"/>
                                                                                                      <w:marRight w:val="0"/>
                                                                                                      <w:marTop w:val="0"/>
                                                                                                      <w:marBottom w:val="0"/>
                                                                                                      <w:divBdr>
                                                                                                        <w:top w:val="none" w:sz="0" w:space="0" w:color="auto"/>
                                                                                                        <w:left w:val="none" w:sz="0" w:space="0" w:color="auto"/>
                                                                                                        <w:bottom w:val="none" w:sz="0" w:space="0" w:color="auto"/>
                                                                                                        <w:right w:val="none" w:sz="0" w:space="0" w:color="auto"/>
                                                                                                      </w:divBdr>
                                                                                                      <w:divsChild>
                                                                                                        <w:div w:id="199050721">
                                                                                                          <w:marLeft w:val="0"/>
                                                                                                          <w:marRight w:val="0"/>
                                                                                                          <w:marTop w:val="0"/>
                                                                                                          <w:marBottom w:val="0"/>
                                                                                                          <w:divBdr>
                                                                                                            <w:top w:val="none" w:sz="0" w:space="0" w:color="auto"/>
                                                                                                            <w:left w:val="none" w:sz="0" w:space="0" w:color="auto"/>
                                                                                                            <w:bottom w:val="none" w:sz="0" w:space="0" w:color="auto"/>
                                                                                                            <w:right w:val="none" w:sz="0" w:space="0" w:color="auto"/>
                                                                                                          </w:divBdr>
                                                                                                          <w:divsChild>
                                                                                                            <w:div w:id="100454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477626">
                                                                                                  <w:marLeft w:val="-90"/>
                                                                                                  <w:marRight w:val="-90"/>
                                                                                                  <w:marTop w:val="0"/>
                                                                                                  <w:marBottom w:val="0"/>
                                                                                                  <w:divBdr>
                                                                                                    <w:top w:val="none" w:sz="0" w:space="0" w:color="auto"/>
                                                                                                    <w:left w:val="none" w:sz="0" w:space="0" w:color="auto"/>
                                                                                                    <w:bottom w:val="none" w:sz="0" w:space="0" w:color="auto"/>
                                                                                                    <w:right w:val="none" w:sz="0" w:space="0" w:color="auto"/>
                                                                                                  </w:divBdr>
                                                                                                  <w:divsChild>
                                                                                                    <w:div w:id="1263100444">
                                                                                                      <w:marLeft w:val="0"/>
                                                                                                      <w:marRight w:val="0"/>
                                                                                                      <w:marTop w:val="0"/>
                                                                                                      <w:marBottom w:val="0"/>
                                                                                                      <w:divBdr>
                                                                                                        <w:top w:val="none" w:sz="0" w:space="0" w:color="auto"/>
                                                                                                        <w:left w:val="none" w:sz="0" w:space="0" w:color="auto"/>
                                                                                                        <w:bottom w:val="none" w:sz="0" w:space="0" w:color="auto"/>
                                                                                                        <w:right w:val="none" w:sz="0" w:space="0" w:color="auto"/>
                                                                                                      </w:divBdr>
                                                                                                      <w:divsChild>
                                                                                                        <w:div w:id="1582908643">
                                                                                                          <w:marLeft w:val="0"/>
                                                                                                          <w:marRight w:val="0"/>
                                                                                                          <w:marTop w:val="0"/>
                                                                                                          <w:marBottom w:val="0"/>
                                                                                                          <w:divBdr>
                                                                                                            <w:top w:val="single" w:sz="2" w:space="0" w:color="auto"/>
                                                                                                            <w:left w:val="single" w:sz="2" w:space="0" w:color="auto"/>
                                                                                                            <w:bottom w:val="single" w:sz="2" w:space="0" w:color="auto"/>
                                                                                                            <w:right w:val="single" w:sz="2" w:space="0" w:color="auto"/>
                                                                                                          </w:divBdr>
                                                                                                          <w:divsChild>
                                                                                                            <w:div w:id="1251623433">
                                                                                                              <w:marLeft w:val="-30"/>
                                                                                                              <w:marRight w:val="-30"/>
                                                                                                              <w:marTop w:val="0"/>
                                                                                                              <w:marBottom w:val="0"/>
                                                                                                              <w:divBdr>
                                                                                                                <w:top w:val="none" w:sz="0" w:space="0" w:color="auto"/>
                                                                                                                <w:left w:val="none" w:sz="0" w:space="0" w:color="auto"/>
                                                                                                                <w:bottom w:val="none" w:sz="0" w:space="0" w:color="auto"/>
                                                                                                                <w:right w:val="none" w:sz="0" w:space="0" w:color="auto"/>
                                                                                                              </w:divBdr>
                                                                                                              <w:divsChild>
                                                                                                                <w:div w:id="145798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105875">
                                                                                                      <w:marLeft w:val="0"/>
                                                                                                      <w:marRight w:val="0"/>
                                                                                                      <w:marTop w:val="0"/>
                                                                                                      <w:marBottom w:val="0"/>
                                                                                                      <w:divBdr>
                                                                                                        <w:top w:val="none" w:sz="0" w:space="0" w:color="auto"/>
                                                                                                        <w:left w:val="none" w:sz="0" w:space="0" w:color="auto"/>
                                                                                                        <w:bottom w:val="none" w:sz="0" w:space="0" w:color="auto"/>
                                                                                                        <w:right w:val="none" w:sz="0" w:space="0" w:color="auto"/>
                                                                                                      </w:divBdr>
                                                                                                      <w:divsChild>
                                                                                                        <w:div w:id="1648393006">
                                                                                                          <w:marLeft w:val="0"/>
                                                                                                          <w:marRight w:val="0"/>
                                                                                                          <w:marTop w:val="0"/>
                                                                                                          <w:marBottom w:val="0"/>
                                                                                                          <w:divBdr>
                                                                                                            <w:top w:val="single" w:sz="2" w:space="0" w:color="auto"/>
                                                                                                            <w:left w:val="single" w:sz="2" w:space="0" w:color="auto"/>
                                                                                                            <w:bottom w:val="single" w:sz="2" w:space="0" w:color="auto"/>
                                                                                                            <w:right w:val="single" w:sz="2" w:space="0" w:color="auto"/>
                                                                                                          </w:divBdr>
                                                                                                          <w:divsChild>
                                                                                                            <w:div w:id="216479430">
                                                                                                              <w:marLeft w:val="-30"/>
                                                                                                              <w:marRight w:val="-30"/>
                                                                                                              <w:marTop w:val="0"/>
                                                                                                              <w:marBottom w:val="0"/>
                                                                                                              <w:divBdr>
                                                                                                                <w:top w:val="none" w:sz="0" w:space="0" w:color="auto"/>
                                                                                                                <w:left w:val="none" w:sz="0" w:space="0" w:color="auto"/>
                                                                                                                <w:bottom w:val="none" w:sz="0" w:space="0" w:color="auto"/>
                                                                                                                <w:right w:val="none" w:sz="0" w:space="0" w:color="auto"/>
                                                                                                              </w:divBdr>
                                                                                                              <w:divsChild>
                                                                                                                <w:div w:id="17885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967160">
                                                                                          <w:marLeft w:val="180"/>
                                                                                          <w:marRight w:val="180"/>
                                                                                          <w:marTop w:val="0"/>
                                                                                          <w:marBottom w:val="0"/>
                                                                                          <w:divBdr>
                                                                                            <w:top w:val="none" w:sz="0" w:space="0" w:color="auto"/>
                                                                                            <w:left w:val="none" w:sz="0" w:space="0" w:color="auto"/>
                                                                                            <w:bottom w:val="none" w:sz="0" w:space="0" w:color="auto"/>
                                                                                            <w:right w:val="none" w:sz="0" w:space="0" w:color="auto"/>
                                                                                          </w:divBdr>
                                                                                          <w:divsChild>
                                                                                            <w:div w:id="878510206">
                                                                                              <w:marLeft w:val="-30"/>
                                                                                              <w:marRight w:val="-30"/>
                                                                                              <w:marTop w:val="0"/>
                                                                                              <w:marBottom w:val="0"/>
                                                                                              <w:divBdr>
                                                                                                <w:top w:val="none" w:sz="0" w:space="0" w:color="auto"/>
                                                                                                <w:left w:val="none" w:sz="0" w:space="0" w:color="auto"/>
                                                                                                <w:bottom w:val="none" w:sz="0" w:space="0" w:color="auto"/>
                                                                                                <w:right w:val="none" w:sz="0" w:space="0" w:color="auto"/>
                                                                                              </w:divBdr>
                                                                                              <w:divsChild>
                                                                                                <w:div w:id="77019598">
                                                                                                  <w:marLeft w:val="0"/>
                                                                                                  <w:marRight w:val="0"/>
                                                                                                  <w:marTop w:val="0"/>
                                                                                                  <w:marBottom w:val="0"/>
                                                                                                  <w:divBdr>
                                                                                                    <w:top w:val="none" w:sz="0" w:space="0" w:color="auto"/>
                                                                                                    <w:left w:val="none" w:sz="0" w:space="0" w:color="auto"/>
                                                                                                    <w:bottom w:val="none" w:sz="0" w:space="0" w:color="auto"/>
                                                                                                    <w:right w:val="none" w:sz="0" w:space="0" w:color="auto"/>
                                                                                                  </w:divBdr>
                                                                                                  <w:divsChild>
                                                                                                    <w:div w:id="310526257">
                                                                                                      <w:marLeft w:val="0"/>
                                                                                                      <w:marRight w:val="0"/>
                                                                                                      <w:marTop w:val="0"/>
                                                                                                      <w:marBottom w:val="0"/>
                                                                                                      <w:divBdr>
                                                                                                        <w:top w:val="single" w:sz="2" w:space="0" w:color="auto"/>
                                                                                                        <w:left w:val="single" w:sz="2" w:space="0" w:color="auto"/>
                                                                                                        <w:bottom w:val="single" w:sz="2" w:space="0" w:color="auto"/>
                                                                                                        <w:right w:val="single" w:sz="2" w:space="0" w:color="auto"/>
                                                                                                      </w:divBdr>
                                                                                                      <w:divsChild>
                                                                                                        <w:div w:id="63769361">
                                                                                                          <w:marLeft w:val="-60"/>
                                                                                                          <w:marRight w:val="-60"/>
                                                                                                          <w:marTop w:val="0"/>
                                                                                                          <w:marBottom w:val="0"/>
                                                                                                          <w:divBdr>
                                                                                                            <w:top w:val="none" w:sz="0" w:space="0" w:color="auto"/>
                                                                                                            <w:left w:val="none" w:sz="0" w:space="0" w:color="auto"/>
                                                                                                            <w:bottom w:val="none" w:sz="0" w:space="0" w:color="auto"/>
                                                                                                            <w:right w:val="none" w:sz="0" w:space="0" w:color="auto"/>
                                                                                                          </w:divBdr>
                                                                                                          <w:divsChild>
                                                                                                            <w:div w:id="138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194755">
                                                                                                  <w:marLeft w:val="0"/>
                                                                                                  <w:marRight w:val="0"/>
                                                                                                  <w:marTop w:val="0"/>
                                                                                                  <w:marBottom w:val="0"/>
                                                                                                  <w:divBdr>
                                                                                                    <w:top w:val="none" w:sz="0" w:space="0" w:color="auto"/>
                                                                                                    <w:left w:val="none" w:sz="0" w:space="0" w:color="auto"/>
                                                                                                    <w:bottom w:val="none" w:sz="0" w:space="0" w:color="auto"/>
                                                                                                    <w:right w:val="none" w:sz="0" w:space="0" w:color="auto"/>
                                                                                                  </w:divBdr>
                                                                                                  <w:divsChild>
                                                                                                    <w:div w:id="209655210">
                                                                                                      <w:marLeft w:val="0"/>
                                                                                                      <w:marRight w:val="0"/>
                                                                                                      <w:marTop w:val="0"/>
                                                                                                      <w:marBottom w:val="0"/>
                                                                                                      <w:divBdr>
                                                                                                        <w:top w:val="single" w:sz="2" w:space="0" w:color="auto"/>
                                                                                                        <w:left w:val="single" w:sz="2" w:space="0" w:color="auto"/>
                                                                                                        <w:bottom w:val="single" w:sz="2" w:space="0" w:color="auto"/>
                                                                                                        <w:right w:val="single" w:sz="2" w:space="0" w:color="auto"/>
                                                                                                      </w:divBdr>
                                                                                                      <w:divsChild>
                                                                                                        <w:div w:id="1656447387">
                                                                                                          <w:marLeft w:val="-60"/>
                                                                                                          <w:marRight w:val="-60"/>
                                                                                                          <w:marTop w:val="0"/>
                                                                                                          <w:marBottom w:val="0"/>
                                                                                                          <w:divBdr>
                                                                                                            <w:top w:val="none" w:sz="0" w:space="0" w:color="auto"/>
                                                                                                            <w:left w:val="none" w:sz="0" w:space="0" w:color="auto"/>
                                                                                                            <w:bottom w:val="none" w:sz="0" w:space="0" w:color="auto"/>
                                                                                                            <w:right w:val="none" w:sz="0" w:space="0" w:color="auto"/>
                                                                                                          </w:divBdr>
                                                                                                          <w:divsChild>
                                                                                                            <w:div w:id="151441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849615">
                                                                                                  <w:marLeft w:val="0"/>
                                                                                                  <w:marRight w:val="0"/>
                                                                                                  <w:marTop w:val="0"/>
                                                                                                  <w:marBottom w:val="0"/>
                                                                                                  <w:divBdr>
                                                                                                    <w:top w:val="none" w:sz="0" w:space="0" w:color="auto"/>
                                                                                                    <w:left w:val="none" w:sz="0" w:space="0" w:color="auto"/>
                                                                                                    <w:bottom w:val="none" w:sz="0" w:space="0" w:color="auto"/>
                                                                                                    <w:right w:val="none" w:sz="0" w:space="0" w:color="auto"/>
                                                                                                  </w:divBdr>
                                                                                                  <w:divsChild>
                                                                                                    <w:div w:id="635377274">
                                                                                                      <w:marLeft w:val="0"/>
                                                                                                      <w:marRight w:val="0"/>
                                                                                                      <w:marTop w:val="0"/>
                                                                                                      <w:marBottom w:val="0"/>
                                                                                                      <w:divBdr>
                                                                                                        <w:top w:val="single" w:sz="2" w:space="0" w:color="auto"/>
                                                                                                        <w:left w:val="single" w:sz="2" w:space="0" w:color="auto"/>
                                                                                                        <w:bottom w:val="single" w:sz="2" w:space="0" w:color="auto"/>
                                                                                                        <w:right w:val="single" w:sz="2" w:space="0" w:color="auto"/>
                                                                                                      </w:divBdr>
                                                                                                      <w:divsChild>
                                                                                                        <w:div w:id="1464932321">
                                                                                                          <w:marLeft w:val="-60"/>
                                                                                                          <w:marRight w:val="-60"/>
                                                                                                          <w:marTop w:val="0"/>
                                                                                                          <w:marBottom w:val="0"/>
                                                                                                          <w:divBdr>
                                                                                                            <w:top w:val="none" w:sz="0" w:space="0" w:color="auto"/>
                                                                                                            <w:left w:val="none" w:sz="0" w:space="0" w:color="auto"/>
                                                                                                            <w:bottom w:val="none" w:sz="0" w:space="0" w:color="auto"/>
                                                                                                            <w:right w:val="none" w:sz="0" w:space="0" w:color="auto"/>
                                                                                                          </w:divBdr>
                                                                                                          <w:divsChild>
                                                                                                            <w:div w:id="6013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9385198">
          <w:marLeft w:val="0"/>
          <w:marRight w:val="0"/>
          <w:marTop w:val="0"/>
          <w:marBottom w:val="0"/>
          <w:divBdr>
            <w:top w:val="none" w:sz="0" w:space="0" w:color="auto"/>
            <w:left w:val="none" w:sz="0" w:space="0" w:color="auto"/>
            <w:bottom w:val="none" w:sz="0" w:space="0" w:color="auto"/>
            <w:right w:val="none" w:sz="0" w:space="0" w:color="auto"/>
          </w:divBdr>
          <w:divsChild>
            <w:div w:id="2119569000">
              <w:marLeft w:val="0"/>
              <w:marRight w:val="0"/>
              <w:marTop w:val="0"/>
              <w:marBottom w:val="0"/>
              <w:divBdr>
                <w:top w:val="none" w:sz="0" w:space="0" w:color="auto"/>
                <w:left w:val="none" w:sz="0" w:space="0" w:color="auto"/>
                <w:bottom w:val="none" w:sz="0" w:space="0" w:color="auto"/>
                <w:right w:val="none" w:sz="0" w:space="0" w:color="auto"/>
              </w:divBdr>
              <w:divsChild>
                <w:div w:id="2044669315">
                  <w:marLeft w:val="0"/>
                  <w:marRight w:val="0"/>
                  <w:marTop w:val="0"/>
                  <w:marBottom w:val="240"/>
                  <w:divBdr>
                    <w:top w:val="none" w:sz="0" w:space="0" w:color="auto"/>
                    <w:left w:val="none" w:sz="0" w:space="0" w:color="auto"/>
                    <w:bottom w:val="none" w:sz="0" w:space="0" w:color="auto"/>
                    <w:right w:val="none" w:sz="0" w:space="0" w:color="auto"/>
                  </w:divBdr>
                  <w:divsChild>
                    <w:div w:id="1125780884">
                      <w:marLeft w:val="0"/>
                      <w:marRight w:val="0"/>
                      <w:marTop w:val="0"/>
                      <w:marBottom w:val="0"/>
                      <w:divBdr>
                        <w:top w:val="none" w:sz="0" w:space="0" w:color="auto"/>
                        <w:left w:val="none" w:sz="0" w:space="0" w:color="auto"/>
                        <w:bottom w:val="none" w:sz="0" w:space="0" w:color="auto"/>
                        <w:right w:val="none" w:sz="0" w:space="0" w:color="auto"/>
                      </w:divBdr>
                      <w:divsChild>
                        <w:div w:id="426855451">
                          <w:marLeft w:val="0"/>
                          <w:marRight w:val="0"/>
                          <w:marTop w:val="0"/>
                          <w:marBottom w:val="0"/>
                          <w:divBdr>
                            <w:top w:val="none" w:sz="0" w:space="0" w:color="auto"/>
                            <w:left w:val="none" w:sz="0" w:space="0" w:color="auto"/>
                            <w:bottom w:val="none" w:sz="0" w:space="0" w:color="auto"/>
                            <w:right w:val="none" w:sz="0" w:space="0" w:color="auto"/>
                          </w:divBdr>
                          <w:divsChild>
                            <w:div w:id="1019893146">
                              <w:marLeft w:val="0"/>
                              <w:marRight w:val="0"/>
                              <w:marTop w:val="0"/>
                              <w:marBottom w:val="0"/>
                              <w:divBdr>
                                <w:top w:val="none" w:sz="0" w:space="0" w:color="auto"/>
                                <w:left w:val="none" w:sz="0" w:space="0" w:color="auto"/>
                                <w:bottom w:val="none" w:sz="0" w:space="0" w:color="auto"/>
                                <w:right w:val="none" w:sz="0" w:space="0" w:color="auto"/>
                              </w:divBdr>
                              <w:divsChild>
                                <w:div w:id="969284615">
                                  <w:marLeft w:val="0"/>
                                  <w:marRight w:val="0"/>
                                  <w:marTop w:val="0"/>
                                  <w:marBottom w:val="0"/>
                                  <w:divBdr>
                                    <w:top w:val="none" w:sz="0" w:space="0" w:color="auto"/>
                                    <w:left w:val="none" w:sz="0" w:space="0" w:color="auto"/>
                                    <w:bottom w:val="none" w:sz="0" w:space="0" w:color="auto"/>
                                    <w:right w:val="none" w:sz="0" w:space="0" w:color="auto"/>
                                  </w:divBdr>
                                  <w:divsChild>
                                    <w:div w:id="355693564">
                                      <w:marLeft w:val="0"/>
                                      <w:marRight w:val="0"/>
                                      <w:marTop w:val="0"/>
                                      <w:marBottom w:val="0"/>
                                      <w:divBdr>
                                        <w:top w:val="none" w:sz="0" w:space="0" w:color="auto"/>
                                        <w:left w:val="none" w:sz="0" w:space="0" w:color="auto"/>
                                        <w:bottom w:val="none" w:sz="0" w:space="0" w:color="auto"/>
                                        <w:right w:val="none" w:sz="0" w:space="0" w:color="auto"/>
                                      </w:divBdr>
                                      <w:divsChild>
                                        <w:div w:id="1946231003">
                                          <w:marLeft w:val="0"/>
                                          <w:marRight w:val="0"/>
                                          <w:marTop w:val="0"/>
                                          <w:marBottom w:val="0"/>
                                          <w:divBdr>
                                            <w:top w:val="none" w:sz="0" w:space="0" w:color="auto"/>
                                            <w:left w:val="none" w:sz="0" w:space="0" w:color="auto"/>
                                            <w:bottom w:val="none" w:sz="0" w:space="0" w:color="auto"/>
                                            <w:right w:val="none" w:sz="0" w:space="0" w:color="auto"/>
                                          </w:divBdr>
                                          <w:divsChild>
                                            <w:div w:id="1390618399">
                                              <w:marLeft w:val="0"/>
                                              <w:marRight w:val="0"/>
                                              <w:marTop w:val="0"/>
                                              <w:marBottom w:val="0"/>
                                              <w:divBdr>
                                                <w:top w:val="none" w:sz="0" w:space="0" w:color="auto"/>
                                                <w:left w:val="none" w:sz="0" w:space="0" w:color="auto"/>
                                                <w:bottom w:val="none" w:sz="0" w:space="0" w:color="auto"/>
                                                <w:right w:val="none" w:sz="0" w:space="0" w:color="auto"/>
                                              </w:divBdr>
                                              <w:divsChild>
                                                <w:div w:id="1492678847">
                                                  <w:marLeft w:val="0"/>
                                                  <w:marRight w:val="0"/>
                                                  <w:marTop w:val="0"/>
                                                  <w:marBottom w:val="0"/>
                                                  <w:divBdr>
                                                    <w:top w:val="none" w:sz="0" w:space="0" w:color="auto"/>
                                                    <w:left w:val="none" w:sz="0" w:space="0" w:color="auto"/>
                                                    <w:bottom w:val="none" w:sz="0" w:space="0" w:color="auto"/>
                                                    <w:right w:val="none" w:sz="0" w:space="0" w:color="auto"/>
                                                  </w:divBdr>
                                                  <w:divsChild>
                                                    <w:div w:id="268780945">
                                                      <w:marLeft w:val="0"/>
                                                      <w:marRight w:val="0"/>
                                                      <w:marTop w:val="0"/>
                                                      <w:marBottom w:val="0"/>
                                                      <w:divBdr>
                                                        <w:top w:val="none" w:sz="0" w:space="0" w:color="auto"/>
                                                        <w:left w:val="none" w:sz="0" w:space="0" w:color="auto"/>
                                                        <w:bottom w:val="none" w:sz="0" w:space="0" w:color="auto"/>
                                                        <w:right w:val="none" w:sz="0" w:space="0" w:color="auto"/>
                                                      </w:divBdr>
                                                      <w:divsChild>
                                                        <w:div w:id="875392939">
                                                          <w:marLeft w:val="0"/>
                                                          <w:marRight w:val="0"/>
                                                          <w:marTop w:val="0"/>
                                                          <w:marBottom w:val="0"/>
                                                          <w:divBdr>
                                                            <w:top w:val="none" w:sz="0" w:space="0" w:color="auto"/>
                                                            <w:left w:val="none" w:sz="0" w:space="0" w:color="auto"/>
                                                            <w:bottom w:val="none" w:sz="0" w:space="0" w:color="auto"/>
                                                            <w:right w:val="none" w:sz="0" w:space="0" w:color="auto"/>
                                                          </w:divBdr>
                                                          <w:divsChild>
                                                            <w:div w:id="1133250208">
                                                              <w:marLeft w:val="0"/>
                                                              <w:marRight w:val="0"/>
                                                              <w:marTop w:val="0"/>
                                                              <w:marBottom w:val="0"/>
                                                              <w:divBdr>
                                                                <w:top w:val="none" w:sz="0" w:space="0" w:color="auto"/>
                                                                <w:left w:val="none" w:sz="0" w:space="0" w:color="auto"/>
                                                                <w:bottom w:val="none" w:sz="0" w:space="0" w:color="auto"/>
                                                                <w:right w:val="none" w:sz="0" w:space="0" w:color="auto"/>
                                                              </w:divBdr>
                                                              <w:divsChild>
                                                                <w:div w:id="400444396">
                                                                  <w:marLeft w:val="0"/>
                                                                  <w:marRight w:val="0"/>
                                                                  <w:marTop w:val="0"/>
                                                                  <w:marBottom w:val="0"/>
                                                                  <w:divBdr>
                                                                    <w:top w:val="none" w:sz="0" w:space="0" w:color="auto"/>
                                                                    <w:left w:val="none" w:sz="0" w:space="0" w:color="auto"/>
                                                                    <w:bottom w:val="none" w:sz="0" w:space="0" w:color="auto"/>
                                                                    <w:right w:val="none" w:sz="0" w:space="0" w:color="auto"/>
                                                                  </w:divBdr>
                                                                  <w:divsChild>
                                                                    <w:div w:id="382875750">
                                                                      <w:marLeft w:val="0"/>
                                                                      <w:marRight w:val="0"/>
                                                                      <w:marTop w:val="0"/>
                                                                      <w:marBottom w:val="0"/>
                                                                      <w:divBdr>
                                                                        <w:top w:val="none" w:sz="0" w:space="0" w:color="auto"/>
                                                                        <w:left w:val="none" w:sz="0" w:space="0" w:color="auto"/>
                                                                        <w:bottom w:val="none" w:sz="0" w:space="0" w:color="auto"/>
                                                                        <w:right w:val="none" w:sz="0" w:space="0" w:color="auto"/>
                                                                      </w:divBdr>
                                                                      <w:divsChild>
                                                                        <w:div w:id="1539585596">
                                                                          <w:marLeft w:val="0"/>
                                                                          <w:marRight w:val="0"/>
                                                                          <w:marTop w:val="0"/>
                                                                          <w:marBottom w:val="0"/>
                                                                          <w:divBdr>
                                                                            <w:top w:val="none" w:sz="0" w:space="0" w:color="auto"/>
                                                                            <w:left w:val="none" w:sz="0" w:space="0" w:color="auto"/>
                                                                            <w:bottom w:val="none" w:sz="0" w:space="0" w:color="auto"/>
                                                                            <w:right w:val="none" w:sz="0" w:space="0" w:color="auto"/>
                                                                          </w:divBdr>
                                                                          <w:divsChild>
                                                                            <w:div w:id="1587180421">
                                                                              <w:marLeft w:val="0"/>
                                                                              <w:marRight w:val="0"/>
                                                                              <w:marTop w:val="0"/>
                                                                              <w:marBottom w:val="0"/>
                                                                              <w:divBdr>
                                                                                <w:top w:val="none" w:sz="0" w:space="0" w:color="auto"/>
                                                                                <w:left w:val="none" w:sz="0" w:space="0" w:color="auto"/>
                                                                                <w:bottom w:val="none" w:sz="0" w:space="0" w:color="auto"/>
                                                                                <w:right w:val="none" w:sz="0" w:space="0" w:color="auto"/>
                                                                              </w:divBdr>
                                                                              <w:divsChild>
                                                                                <w:div w:id="762335844">
                                                                                  <w:marLeft w:val="0"/>
                                                                                  <w:marRight w:val="0"/>
                                                                                  <w:marTop w:val="0"/>
                                                                                  <w:marBottom w:val="0"/>
                                                                                  <w:divBdr>
                                                                                    <w:top w:val="none" w:sz="0" w:space="0" w:color="auto"/>
                                                                                    <w:left w:val="none" w:sz="0" w:space="0" w:color="auto"/>
                                                                                    <w:bottom w:val="none" w:sz="0" w:space="0" w:color="auto"/>
                                                                                    <w:right w:val="none" w:sz="0" w:space="0" w:color="auto"/>
                                                                                  </w:divBdr>
                                                                                  <w:divsChild>
                                                                                    <w:div w:id="1269660088">
                                                                                      <w:marLeft w:val="0"/>
                                                                                      <w:marRight w:val="0"/>
                                                                                      <w:marTop w:val="0"/>
                                                                                      <w:marBottom w:val="0"/>
                                                                                      <w:divBdr>
                                                                                        <w:top w:val="none" w:sz="0" w:space="0" w:color="auto"/>
                                                                                        <w:left w:val="none" w:sz="0" w:space="0" w:color="auto"/>
                                                                                        <w:bottom w:val="none" w:sz="0" w:space="0" w:color="auto"/>
                                                                                        <w:right w:val="none" w:sz="0" w:space="0" w:color="auto"/>
                                                                                      </w:divBdr>
                                                                                      <w:divsChild>
                                                                                        <w:div w:id="506210512">
                                                                                          <w:marLeft w:val="0"/>
                                                                                          <w:marRight w:val="0"/>
                                                                                          <w:marTop w:val="75"/>
                                                                                          <w:marBottom w:val="75"/>
                                                                                          <w:divBdr>
                                                                                            <w:top w:val="none" w:sz="0" w:space="0" w:color="auto"/>
                                                                                            <w:left w:val="none" w:sz="0" w:space="0" w:color="auto"/>
                                                                                            <w:bottom w:val="none" w:sz="0" w:space="0" w:color="auto"/>
                                                                                            <w:right w:val="none" w:sz="0" w:space="0" w:color="auto"/>
                                                                                          </w:divBdr>
                                                                                          <w:divsChild>
                                                                                            <w:div w:id="1065181875">
                                                                                              <w:marLeft w:val="0"/>
                                                                                              <w:marRight w:val="0"/>
                                                                                              <w:marTop w:val="0"/>
                                                                                              <w:marBottom w:val="0"/>
                                                                                              <w:divBdr>
                                                                                                <w:top w:val="none" w:sz="0" w:space="0" w:color="auto"/>
                                                                                                <w:left w:val="none" w:sz="0" w:space="0" w:color="auto"/>
                                                                                                <w:bottom w:val="none" w:sz="0" w:space="0" w:color="auto"/>
                                                                                                <w:right w:val="none" w:sz="0" w:space="0" w:color="auto"/>
                                                                                              </w:divBdr>
                                                                                              <w:divsChild>
                                                                                                <w:div w:id="1109160241">
                                                                                                  <w:marLeft w:val="0"/>
                                                                                                  <w:marRight w:val="0"/>
                                                                                                  <w:marTop w:val="0"/>
                                                                                                  <w:marBottom w:val="0"/>
                                                                                                  <w:divBdr>
                                                                                                    <w:top w:val="none" w:sz="0" w:space="0" w:color="auto"/>
                                                                                                    <w:left w:val="none" w:sz="0" w:space="0" w:color="auto"/>
                                                                                                    <w:bottom w:val="none" w:sz="0" w:space="0" w:color="auto"/>
                                                                                                    <w:right w:val="none" w:sz="0" w:space="0" w:color="auto"/>
                                                                                                  </w:divBdr>
                                                                                                  <w:divsChild>
                                                                                                    <w:div w:id="884952258">
                                                                                                      <w:marLeft w:val="0"/>
                                                                                                      <w:marRight w:val="0"/>
                                                                                                      <w:marTop w:val="0"/>
                                                                                                      <w:marBottom w:val="0"/>
                                                                                                      <w:divBdr>
                                                                                                        <w:top w:val="none" w:sz="0" w:space="0" w:color="auto"/>
                                                                                                        <w:left w:val="none" w:sz="0" w:space="0" w:color="auto"/>
                                                                                                        <w:bottom w:val="none" w:sz="0" w:space="0" w:color="auto"/>
                                                                                                        <w:right w:val="none" w:sz="0" w:space="0" w:color="auto"/>
                                                                                                      </w:divBdr>
                                                                                                    </w:div>
                                                                                                  </w:divsChild>
                                                                                                </w:div>
                                                                                                <w:div w:id="1127311035">
                                                                                                  <w:marLeft w:val="0"/>
                                                                                                  <w:marRight w:val="0"/>
                                                                                                  <w:marTop w:val="120"/>
                                                                                                  <w:marBottom w:val="0"/>
                                                                                                  <w:divBdr>
                                                                                                    <w:top w:val="none" w:sz="0" w:space="0" w:color="auto"/>
                                                                                                    <w:left w:val="none" w:sz="0" w:space="0" w:color="auto"/>
                                                                                                    <w:bottom w:val="none" w:sz="0" w:space="0" w:color="auto"/>
                                                                                                    <w:right w:val="none" w:sz="0" w:space="0" w:color="auto"/>
                                                                                                  </w:divBdr>
                                                                                                  <w:divsChild>
                                                                                                    <w:div w:id="7023941">
                                                                                                      <w:marLeft w:val="0"/>
                                                                                                      <w:marRight w:val="0"/>
                                                                                                      <w:marTop w:val="0"/>
                                                                                                      <w:marBottom w:val="0"/>
                                                                                                      <w:divBdr>
                                                                                                        <w:top w:val="none" w:sz="0" w:space="0" w:color="auto"/>
                                                                                                        <w:left w:val="none" w:sz="0" w:space="0" w:color="auto"/>
                                                                                                        <w:bottom w:val="none" w:sz="0" w:space="0" w:color="auto"/>
                                                                                                        <w:right w:val="none" w:sz="0" w:space="0" w:color="auto"/>
                                                                                                      </w:divBdr>
                                                                                                    </w:div>
                                                                                                    <w:div w:id="713114353">
                                                                                                      <w:marLeft w:val="0"/>
                                                                                                      <w:marRight w:val="0"/>
                                                                                                      <w:marTop w:val="0"/>
                                                                                                      <w:marBottom w:val="0"/>
                                                                                                      <w:divBdr>
                                                                                                        <w:top w:val="none" w:sz="0" w:space="0" w:color="auto"/>
                                                                                                        <w:left w:val="none" w:sz="0" w:space="0" w:color="auto"/>
                                                                                                        <w:bottom w:val="none" w:sz="0" w:space="0" w:color="auto"/>
                                                                                                        <w:right w:val="none" w:sz="0" w:space="0" w:color="auto"/>
                                                                                                      </w:divBdr>
                                                                                                    </w:div>
                                                                                                    <w:div w:id="1451974427">
                                                                                                      <w:marLeft w:val="0"/>
                                                                                                      <w:marRight w:val="0"/>
                                                                                                      <w:marTop w:val="0"/>
                                                                                                      <w:marBottom w:val="0"/>
                                                                                                      <w:divBdr>
                                                                                                        <w:top w:val="none" w:sz="0" w:space="0" w:color="auto"/>
                                                                                                        <w:left w:val="none" w:sz="0" w:space="0" w:color="auto"/>
                                                                                                        <w:bottom w:val="none" w:sz="0" w:space="0" w:color="auto"/>
                                                                                                        <w:right w:val="none" w:sz="0" w:space="0" w:color="auto"/>
                                                                                                      </w:divBdr>
                                                                                                    </w:div>
                                                                                                  </w:divsChild>
                                                                                                </w:div>
                                                                                                <w:div w:id="2004701018">
                                                                                                  <w:marLeft w:val="0"/>
                                                                                                  <w:marRight w:val="0"/>
                                                                                                  <w:marTop w:val="120"/>
                                                                                                  <w:marBottom w:val="0"/>
                                                                                                  <w:divBdr>
                                                                                                    <w:top w:val="none" w:sz="0" w:space="0" w:color="auto"/>
                                                                                                    <w:left w:val="none" w:sz="0" w:space="0" w:color="auto"/>
                                                                                                    <w:bottom w:val="none" w:sz="0" w:space="0" w:color="auto"/>
                                                                                                    <w:right w:val="none" w:sz="0" w:space="0" w:color="auto"/>
                                                                                                  </w:divBdr>
                                                                                                  <w:divsChild>
                                                                                                    <w:div w:id="1849247185">
                                                                                                      <w:marLeft w:val="0"/>
                                                                                                      <w:marRight w:val="0"/>
                                                                                                      <w:marTop w:val="0"/>
                                                                                                      <w:marBottom w:val="0"/>
                                                                                                      <w:divBdr>
                                                                                                        <w:top w:val="none" w:sz="0" w:space="0" w:color="auto"/>
                                                                                                        <w:left w:val="none" w:sz="0" w:space="0" w:color="auto"/>
                                                                                                        <w:bottom w:val="none" w:sz="0" w:space="0" w:color="auto"/>
                                                                                                        <w:right w:val="none" w:sz="0" w:space="0" w:color="auto"/>
                                                                                                      </w:divBdr>
                                                                                                      <w:divsChild>
                                                                                                        <w:div w:id="87604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5803507">
                                                                          <w:marLeft w:val="0"/>
                                                                          <w:marRight w:val="0"/>
                                                                          <w:marTop w:val="0"/>
                                                                          <w:marBottom w:val="0"/>
                                                                          <w:divBdr>
                                                                            <w:top w:val="none" w:sz="0" w:space="0" w:color="auto"/>
                                                                            <w:left w:val="none" w:sz="0" w:space="0" w:color="auto"/>
                                                                            <w:bottom w:val="none" w:sz="0" w:space="0" w:color="auto"/>
                                                                            <w:right w:val="none" w:sz="0" w:space="0" w:color="auto"/>
                                                                          </w:divBdr>
                                                                          <w:divsChild>
                                                                            <w:div w:id="1661687914">
                                                                              <w:marLeft w:val="0"/>
                                                                              <w:marRight w:val="0"/>
                                                                              <w:marTop w:val="0"/>
                                                                              <w:marBottom w:val="0"/>
                                                                              <w:divBdr>
                                                                                <w:top w:val="none" w:sz="0" w:space="0" w:color="auto"/>
                                                                                <w:left w:val="none" w:sz="0" w:space="0" w:color="auto"/>
                                                                                <w:bottom w:val="none" w:sz="0" w:space="0" w:color="auto"/>
                                                                                <w:right w:val="none" w:sz="0" w:space="0" w:color="auto"/>
                                                                              </w:divBdr>
                                                                              <w:divsChild>
                                                                                <w:div w:id="439493110">
                                                                                  <w:marLeft w:val="0"/>
                                                                                  <w:marRight w:val="0"/>
                                                                                  <w:marTop w:val="0"/>
                                                                                  <w:marBottom w:val="0"/>
                                                                                  <w:divBdr>
                                                                                    <w:top w:val="none" w:sz="0" w:space="0" w:color="auto"/>
                                                                                    <w:left w:val="none" w:sz="0" w:space="0" w:color="auto"/>
                                                                                    <w:bottom w:val="none" w:sz="0" w:space="0" w:color="auto"/>
                                                                                    <w:right w:val="none" w:sz="0" w:space="0" w:color="auto"/>
                                                                                  </w:divBdr>
                                                                                  <w:divsChild>
                                                                                    <w:div w:id="48769234">
                                                                                      <w:marLeft w:val="0"/>
                                                                                      <w:marRight w:val="0"/>
                                                                                      <w:marTop w:val="0"/>
                                                                                      <w:marBottom w:val="0"/>
                                                                                      <w:divBdr>
                                                                                        <w:top w:val="none" w:sz="0" w:space="0" w:color="auto"/>
                                                                                        <w:left w:val="none" w:sz="0" w:space="0" w:color="auto"/>
                                                                                        <w:bottom w:val="none" w:sz="0" w:space="0" w:color="auto"/>
                                                                                        <w:right w:val="none" w:sz="0" w:space="0" w:color="auto"/>
                                                                                      </w:divBdr>
                                                                                      <w:divsChild>
                                                                                        <w:div w:id="1135103028">
                                                                                          <w:marLeft w:val="0"/>
                                                                                          <w:marRight w:val="0"/>
                                                                                          <w:marTop w:val="0"/>
                                                                                          <w:marBottom w:val="0"/>
                                                                                          <w:divBdr>
                                                                                            <w:top w:val="none" w:sz="0" w:space="0" w:color="auto"/>
                                                                                            <w:left w:val="none" w:sz="0" w:space="0" w:color="auto"/>
                                                                                            <w:bottom w:val="none" w:sz="0" w:space="0" w:color="auto"/>
                                                                                            <w:right w:val="none" w:sz="0" w:space="0" w:color="auto"/>
                                                                                          </w:divBdr>
                                                                                          <w:divsChild>
                                                                                            <w:div w:id="263879308">
                                                                                              <w:marLeft w:val="0"/>
                                                                                              <w:marRight w:val="0"/>
                                                                                              <w:marTop w:val="0"/>
                                                                                              <w:marBottom w:val="0"/>
                                                                                              <w:divBdr>
                                                                                                <w:top w:val="none" w:sz="0" w:space="0" w:color="auto"/>
                                                                                                <w:left w:val="none" w:sz="0" w:space="0" w:color="auto"/>
                                                                                                <w:bottom w:val="none" w:sz="0" w:space="0" w:color="auto"/>
                                                                                                <w:right w:val="none" w:sz="0" w:space="0" w:color="auto"/>
                                                                                              </w:divBdr>
                                                                                              <w:divsChild>
                                                                                                <w:div w:id="1243174458">
                                                                                                  <w:marLeft w:val="0"/>
                                                                                                  <w:marRight w:val="0"/>
                                                                                                  <w:marTop w:val="0"/>
                                                                                                  <w:marBottom w:val="0"/>
                                                                                                  <w:divBdr>
                                                                                                    <w:top w:val="none" w:sz="0" w:space="0" w:color="auto"/>
                                                                                                    <w:left w:val="none" w:sz="0" w:space="0" w:color="auto"/>
                                                                                                    <w:bottom w:val="none" w:sz="0" w:space="0" w:color="auto"/>
                                                                                                    <w:right w:val="none" w:sz="0" w:space="0" w:color="auto"/>
                                                                                                  </w:divBdr>
                                                                                                  <w:divsChild>
                                                                                                    <w:div w:id="468477250">
                                                                                                      <w:marLeft w:val="0"/>
                                                                                                      <w:marRight w:val="0"/>
                                                                                                      <w:marTop w:val="0"/>
                                                                                                      <w:marBottom w:val="0"/>
                                                                                                      <w:divBdr>
                                                                                                        <w:top w:val="none" w:sz="0" w:space="0" w:color="auto"/>
                                                                                                        <w:left w:val="none" w:sz="0" w:space="0" w:color="auto"/>
                                                                                                        <w:bottom w:val="none" w:sz="0" w:space="0" w:color="auto"/>
                                                                                                        <w:right w:val="none" w:sz="0" w:space="0" w:color="auto"/>
                                                                                                      </w:divBdr>
                                                                                                      <w:divsChild>
                                                                                                        <w:div w:id="96574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95921">
                                                                                              <w:marLeft w:val="0"/>
                                                                                              <w:marRight w:val="0"/>
                                                                                              <w:marTop w:val="0"/>
                                                                                              <w:marBottom w:val="0"/>
                                                                                              <w:divBdr>
                                                                                                <w:top w:val="none" w:sz="0" w:space="0" w:color="auto"/>
                                                                                                <w:left w:val="none" w:sz="0" w:space="0" w:color="auto"/>
                                                                                                <w:bottom w:val="none" w:sz="0" w:space="0" w:color="auto"/>
                                                                                                <w:right w:val="none" w:sz="0" w:space="0" w:color="auto"/>
                                                                                              </w:divBdr>
                                                                                              <w:divsChild>
                                                                                                <w:div w:id="2003658486">
                                                                                                  <w:marLeft w:val="0"/>
                                                                                                  <w:marRight w:val="0"/>
                                                                                                  <w:marTop w:val="0"/>
                                                                                                  <w:marBottom w:val="0"/>
                                                                                                  <w:divBdr>
                                                                                                    <w:top w:val="none" w:sz="0" w:space="0" w:color="auto"/>
                                                                                                    <w:left w:val="none" w:sz="0" w:space="0" w:color="auto"/>
                                                                                                    <w:bottom w:val="none" w:sz="0" w:space="0" w:color="auto"/>
                                                                                                    <w:right w:val="none" w:sz="0" w:space="0" w:color="auto"/>
                                                                                                  </w:divBdr>
                                                                                                  <w:divsChild>
                                                                                                    <w:div w:id="1006708338">
                                                                                                      <w:marLeft w:val="0"/>
                                                                                                      <w:marRight w:val="0"/>
                                                                                                      <w:marTop w:val="0"/>
                                                                                                      <w:marBottom w:val="0"/>
                                                                                                      <w:divBdr>
                                                                                                        <w:top w:val="none" w:sz="0" w:space="0" w:color="auto"/>
                                                                                                        <w:left w:val="none" w:sz="0" w:space="0" w:color="auto"/>
                                                                                                        <w:bottom w:val="none" w:sz="0" w:space="0" w:color="auto"/>
                                                                                                        <w:right w:val="none" w:sz="0" w:space="0" w:color="auto"/>
                                                                                                      </w:divBdr>
                                                                                                      <w:divsChild>
                                                                                                        <w:div w:id="38934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49359">
                                                                                              <w:marLeft w:val="0"/>
                                                                                              <w:marRight w:val="0"/>
                                                                                              <w:marTop w:val="0"/>
                                                                                              <w:marBottom w:val="0"/>
                                                                                              <w:divBdr>
                                                                                                <w:top w:val="none" w:sz="0" w:space="0" w:color="auto"/>
                                                                                                <w:left w:val="none" w:sz="0" w:space="0" w:color="auto"/>
                                                                                                <w:bottom w:val="none" w:sz="0" w:space="0" w:color="auto"/>
                                                                                                <w:right w:val="none" w:sz="0" w:space="0" w:color="auto"/>
                                                                                              </w:divBdr>
                                                                                              <w:divsChild>
                                                                                                <w:div w:id="1431972876">
                                                                                                  <w:marLeft w:val="0"/>
                                                                                                  <w:marRight w:val="0"/>
                                                                                                  <w:marTop w:val="0"/>
                                                                                                  <w:marBottom w:val="0"/>
                                                                                                  <w:divBdr>
                                                                                                    <w:top w:val="none" w:sz="0" w:space="0" w:color="auto"/>
                                                                                                    <w:left w:val="none" w:sz="0" w:space="0" w:color="auto"/>
                                                                                                    <w:bottom w:val="none" w:sz="0" w:space="0" w:color="auto"/>
                                                                                                    <w:right w:val="none" w:sz="0" w:space="0" w:color="auto"/>
                                                                                                  </w:divBdr>
                                                                                                  <w:divsChild>
                                                                                                    <w:div w:id="1766919334">
                                                                                                      <w:marLeft w:val="0"/>
                                                                                                      <w:marRight w:val="0"/>
                                                                                                      <w:marTop w:val="0"/>
                                                                                                      <w:marBottom w:val="0"/>
                                                                                                      <w:divBdr>
                                                                                                        <w:top w:val="none" w:sz="0" w:space="0" w:color="auto"/>
                                                                                                        <w:left w:val="none" w:sz="0" w:space="0" w:color="auto"/>
                                                                                                        <w:bottom w:val="none" w:sz="0" w:space="0" w:color="auto"/>
                                                                                                        <w:right w:val="none" w:sz="0" w:space="0" w:color="auto"/>
                                                                                                      </w:divBdr>
                                                                                                      <w:divsChild>
                                                                                                        <w:div w:id="192190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09822">
                                                                                              <w:marLeft w:val="0"/>
                                                                                              <w:marRight w:val="0"/>
                                                                                              <w:marTop w:val="0"/>
                                                                                              <w:marBottom w:val="0"/>
                                                                                              <w:divBdr>
                                                                                                <w:top w:val="none" w:sz="0" w:space="0" w:color="auto"/>
                                                                                                <w:left w:val="none" w:sz="0" w:space="0" w:color="auto"/>
                                                                                                <w:bottom w:val="none" w:sz="0" w:space="0" w:color="auto"/>
                                                                                                <w:right w:val="none" w:sz="0" w:space="0" w:color="auto"/>
                                                                                              </w:divBdr>
                                                                                              <w:divsChild>
                                                                                                <w:div w:id="691423780">
                                                                                                  <w:marLeft w:val="0"/>
                                                                                                  <w:marRight w:val="0"/>
                                                                                                  <w:marTop w:val="0"/>
                                                                                                  <w:marBottom w:val="0"/>
                                                                                                  <w:divBdr>
                                                                                                    <w:top w:val="none" w:sz="0" w:space="0" w:color="auto"/>
                                                                                                    <w:left w:val="none" w:sz="0" w:space="0" w:color="auto"/>
                                                                                                    <w:bottom w:val="none" w:sz="0" w:space="0" w:color="auto"/>
                                                                                                    <w:right w:val="none" w:sz="0" w:space="0" w:color="auto"/>
                                                                                                  </w:divBdr>
                                                                                                </w:div>
                                                                                                <w:div w:id="1022780578">
                                                                                                  <w:marLeft w:val="0"/>
                                                                                                  <w:marRight w:val="0"/>
                                                                                                  <w:marTop w:val="0"/>
                                                                                                  <w:marBottom w:val="0"/>
                                                                                                  <w:divBdr>
                                                                                                    <w:top w:val="none" w:sz="0" w:space="0" w:color="auto"/>
                                                                                                    <w:left w:val="none" w:sz="0" w:space="0" w:color="auto"/>
                                                                                                    <w:bottom w:val="none" w:sz="0" w:space="0" w:color="auto"/>
                                                                                                    <w:right w:val="none" w:sz="0" w:space="0" w:color="auto"/>
                                                                                                  </w:divBdr>
                                                                                                  <w:divsChild>
                                                                                                    <w:div w:id="1956786568">
                                                                                                      <w:marLeft w:val="0"/>
                                                                                                      <w:marRight w:val="0"/>
                                                                                                      <w:marTop w:val="0"/>
                                                                                                      <w:marBottom w:val="0"/>
                                                                                                      <w:divBdr>
                                                                                                        <w:top w:val="none" w:sz="0" w:space="0" w:color="auto"/>
                                                                                                        <w:left w:val="none" w:sz="0" w:space="0" w:color="auto"/>
                                                                                                        <w:bottom w:val="none" w:sz="0" w:space="0" w:color="auto"/>
                                                                                                        <w:right w:val="none" w:sz="0" w:space="0" w:color="auto"/>
                                                                                                      </w:divBdr>
                                                                                                      <w:divsChild>
                                                                                                        <w:div w:id="95676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36135">
                                                                                              <w:marLeft w:val="0"/>
                                                                                              <w:marRight w:val="0"/>
                                                                                              <w:marTop w:val="0"/>
                                                                                              <w:marBottom w:val="0"/>
                                                                                              <w:divBdr>
                                                                                                <w:top w:val="none" w:sz="0" w:space="0" w:color="auto"/>
                                                                                                <w:left w:val="none" w:sz="0" w:space="0" w:color="auto"/>
                                                                                                <w:bottom w:val="none" w:sz="0" w:space="0" w:color="auto"/>
                                                                                                <w:right w:val="none" w:sz="0" w:space="0" w:color="auto"/>
                                                                                              </w:divBdr>
                                                                                              <w:divsChild>
                                                                                                <w:div w:id="836576104">
                                                                                                  <w:marLeft w:val="0"/>
                                                                                                  <w:marRight w:val="0"/>
                                                                                                  <w:marTop w:val="0"/>
                                                                                                  <w:marBottom w:val="0"/>
                                                                                                  <w:divBdr>
                                                                                                    <w:top w:val="none" w:sz="0" w:space="0" w:color="auto"/>
                                                                                                    <w:left w:val="none" w:sz="0" w:space="0" w:color="auto"/>
                                                                                                    <w:bottom w:val="none" w:sz="0" w:space="0" w:color="auto"/>
                                                                                                    <w:right w:val="none" w:sz="0" w:space="0" w:color="auto"/>
                                                                                                  </w:divBdr>
                                                                                                  <w:divsChild>
                                                                                                    <w:div w:id="2057511876">
                                                                                                      <w:marLeft w:val="0"/>
                                                                                                      <w:marRight w:val="0"/>
                                                                                                      <w:marTop w:val="0"/>
                                                                                                      <w:marBottom w:val="0"/>
                                                                                                      <w:divBdr>
                                                                                                        <w:top w:val="none" w:sz="0" w:space="0" w:color="auto"/>
                                                                                                        <w:left w:val="none" w:sz="0" w:space="0" w:color="auto"/>
                                                                                                        <w:bottom w:val="none" w:sz="0" w:space="0" w:color="auto"/>
                                                                                                        <w:right w:val="none" w:sz="0" w:space="0" w:color="auto"/>
                                                                                                      </w:divBdr>
                                                                                                      <w:divsChild>
                                                                                                        <w:div w:id="84301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967023">
                                                                      <w:marLeft w:val="0"/>
                                                                      <w:marRight w:val="0"/>
                                                                      <w:marTop w:val="0"/>
                                                                      <w:marBottom w:val="0"/>
                                                                      <w:divBdr>
                                                                        <w:top w:val="none" w:sz="0" w:space="0" w:color="auto"/>
                                                                        <w:left w:val="none" w:sz="0" w:space="0" w:color="auto"/>
                                                                        <w:bottom w:val="none" w:sz="0" w:space="0" w:color="auto"/>
                                                                        <w:right w:val="none" w:sz="0" w:space="0" w:color="auto"/>
                                                                      </w:divBdr>
                                                                      <w:divsChild>
                                                                        <w:div w:id="1543446231">
                                                                          <w:marLeft w:val="0"/>
                                                                          <w:marRight w:val="0"/>
                                                                          <w:marTop w:val="0"/>
                                                                          <w:marBottom w:val="0"/>
                                                                          <w:divBdr>
                                                                            <w:top w:val="none" w:sz="0" w:space="0" w:color="auto"/>
                                                                            <w:left w:val="none" w:sz="0" w:space="0" w:color="auto"/>
                                                                            <w:bottom w:val="none" w:sz="0" w:space="0" w:color="auto"/>
                                                                            <w:right w:val="none" w:sz="0" w:space="0" w:color="auto"/>
                                                                          </w:divBdr>
                                                                          <w:divsChild>
                                                                            <w:div w:id="1752462937">
                                                                              <w:marLeft w:val="0"/>
                                                                              <w:marRight w:val="0"/>
                                                                              <w:marTop w:val="0"/>
                                                                              <w:marBottom w:val="0"/>
                                                                              <w:divBdr>
                                                                                <w:top w:val="none" w:sz="0" w:space="0" w:color="auto"/>
                                                                                <w:left w:val="none" w:sz="0" w:space="0" w:color="auto"/>
                                                                                <w:bottom w:val="none" w:sz="0" w:space="0" w:color="auto"/>
                                                                                <w:right w:val="none" w:sz="0" w:space="0" w:color="auto"/>
                                                                              </w:divBdr>
                                                                              <w:divsChild>
                                                                                <w:div w:id="1546330574">
                                                                                  <w:marLeft w:val="0"/>
                                                                                  <w:marRight w:val="0"/>
                                                                                  <w:marTop w:val="120"/>
                                                                                  <w:marBottom w:val="120"/>
                                                                                  <w:divBdr>
                                                                                    <w:top w:val="none" w:sz="0" w:space="0" w:color="auto"/>
                                                                                    <w:left w:val="none" w:sz="0" w:space="0" w:color="auto"/>
                                                                                    <w:bottom w:val="none" w:sz="0" w:space="0" w:color="auto"/>
                                                                                    <w:right w:val="none" w:sz="0" w:space="0" w:color="auto"/>
                                                                                  </w:divBdr>
                                                                                  <w:divsChild>
                                                                                    <w:div w:id="1776554675">
                                                                                      <w:marLeft w:val="0"/>
                                                                                      <w:marRight w:val="0"/>
                                                                                      <w:marTop w:val="0"/>
                                                                                      <w:marBottom w:val="0"/>
                                                                                      <w:divBdr>
                                                                                        <w:top w:val="none" w:sz="0" w:space="0" w:color="auto"/>
                                                                                        <w:left w:val="none" w:sz="0" w:space="0" w:color="auto"/>
                                                                                        <w:bottom w:val="none" w:sz="0" w:space="0" w:color="auto"/>
                                                                                        <w:right w:val="none" w:sz="0" w:space="0" w:color="auto"/>
                                                                                      </w:divBdr>
                                                                                      <w:divsChild>
                                                                                        <w:div w:id="1495026412">
                                                                                          <w:marLeft w:val="0"/>
                                                                                          <w:marRight w:val="0"/>
                                                                                          <w:marTop w:val="0"/>
                                                                                          <w:marBottom w:val="0"/>
                                                                                          <w:divBdr>
                                                                                            <w:top w:val="none" w:sz="0" w:space="0" w:color="auto"/>
                                                                                            <w:left w:val="none" w:sz="0" w:space="0" w:color="auto"/>
                                                                                            <w:bottom w:val="none" w:sz="0" w:space="0" w:color="auto"/>
                                                                                            <w:right w:val="none" w:sz="0" w:space="0" w:color="auto"/>
                                                                                          </w:divBdr>
                                                                                          <w:divsChild>
                                                                                            <w:div w:id="737362180">
                                                                                              <w:marLeft w:val="0"/>
                                                                                              <w:marRight w:val="0"/>
                                                                                              <w:marTop w:val="0"/>
                                                                                              <w:marBottom w:val="0"/>
                                                                                              <w:divBdr>
                                                                                                <w:top w:val="none" w:sz="0" w:space="0" w:color="auto"/>
                                                                                                <w:left w:val="none" w:sz="0" w:space="0" w:color="auto"/>
                                                                                                <w:bottom w:val="none" w:sz="0" w:space="0" w:color="auto"/>
                                                                                                <w:right w:val="none" w:sz="0" w:space="0" w:color="auto"/>
                                                                                              </w:divBdr>
                                                                                              <w:divsChild>
                                                                                                <w:div w:id="1495488376">
                                                                                                  <w:marLeft w:val="0"/>
                                                                                                  <w:marRight w:val="0"/>
                                                                                                  <w:marTop w:val="0"/>
                                                                                                  <w:marBottom w:val="0"/>
                                                                                                  <w:divBdr>
                                                                                                    <w:top w:val="none" w:sz="0" w:space="0" w:color="auto"/>
                                                                                                    <w:left w:val="none" w:sz="0" w:space="0" w:color="auto"/>
                                                                                                    <w:bottom w:val="none" w:sz="0" w:space="0" w:color="auto"/>
                                                                                                    <w:right w:val="none" w:sz="0" w:space="0" w:color="auto"/>
                                                                                                  </w:divBdr>
                                                                                                  <w:divsChild>
                                                                                                    <w:div w:id="594945779">
                                                                                                      <w:marLeft w:val="0"/>
                                                                                                      <w:marRight w:val="0"/>
                                                                                                      <w:marTop w:val="0"/>
                                                                                                      <w:marBottom w:val="0"/>
                                                                                                      <w:divBdr>
                                                                                                        <w:top w:val="none" w:sz="0" w:space="0" w:color="auto"/>
                                                                                                        <w:left w:val="none" w:sz="0" w:space="0" w:color="auto"/>
                                                                                                        <w:bottom w:val="none" w:sz="0" w:space="0" w:color="auto"/>
                                                                                                        <w:right w:val="none" w:sz="0" w:space="0" w:color="auto"/>
                                                                                                      </w:divBdr>
                                                                                                      <w:divsChild>
                                                                                                        <w:div w:id="1512992953">
                                                                                                          <w:marLeft w:val="0"/>
                                                                                                          <w:marRight w:val="0"/>
                                                                                                          <w:marTop w:val="0"/>
                                                                                                          <w:marBottom w:val="0"/>
                                                                                                          <w:divBdr>
                                                                                                            <w:top w:val="none" w:sz="0" w:space="0" w:color="auto"/>
                                                                                                            <w:left w:val="none" w:sz="0" w:space="0" w:color="auto"/>
                                                                                                            <w:bottom w:val="none" w:sz="0" w:space="0" w:color="auto"/>
                                                                                                            <w:right w:val="none" w:sz="0" w:space="0" w:color="auto"/>
                                                                                                          </w:divBdr>
                                                                                                          <w:divsChild>
                                                                                                            <w:div w:id="2102336356">
                                                                                                              <w:marLeft w:val="0"/>
                                                                                                              <w:marRight w:val="0"/>
                                                                                                              <w:marTop w:val="0"/>
                                                                                                              <w:marBottom w:val="0"/>
                                                                                                              <w:divBdr>
                                                                                                                <w:top w:val="none" w:sz="0" w:space="0" w:color="auto"/>
                                                                                                                <w:left w:val="none" w:sz="0" w:space="0" w:color="auto"/>
                                                                                                                <w:bottom w:val="none" w:sz="0" w:space="0" w:color="auto"/>
                                                                                                                <w:right w:val="none" w:sz="0" w:space="0" w:color="auto"/>
                                                                                                              </w:divBdr>
                                                                                                              <w:divsChild>
                                                                                                                <w:div w:id="1383480694">
                                                                                                                  <w:marLeft w:val="0"/>
                                                                                                                  <w:marRight w:val="0"/>
                                                                                                                  <w:marTop w:val="0"/>
                                                                                                                  <w:marBottom w:val="0"/>
                                                                                                                  <w:divBdr>
                                                                                                                    <w:top w:val="none" w:sz="0" w:space="0" w:color="auto"/>
                                                                                                                    <w:left w:val="none" w:sz="0" w:space="0" w:color="auto"/>
                                                                                                                    <w:bottom w:val="none" w:sz="0" w:space="0" w:color="auto"/>
                                                                                                                    <w:right w:val="none" w:sz="0" w:space="0" w:color="auto"/>
                                                                                                                  </w:divBdr>
                                                                                                                  <w:divsChild>
                                                                                                                    <w:div w:id="90205998">
                                                                                                                      <w:marLeft w:val="0"/>
                                                                                                                      <w:marRight w:val="0"/>
                                                                                                                      <w:marTop w:val="0"/>
                                                                                                                      <w:marBottom w:val="0"/>
                                                                                                                      <w:divBdr>
                                                                                                                        <w:top w:val="none" w:sz="0" w:space="0" w:color="auto"/>
                                                                                                                        <w:left w:val="none" w:sz="0" w:space="0" w:color="auto"/>
                                                                                                                        <w:bottom w:val="none" w:sz="0" w:space="0" w:color="auto"/>
                                                                                                                        <w:right w:val="none" w:sz="0" w:space="0" w:color="auto"/>
                                                                                                                      </w:divBdr>
                                                                                                                    </w:div>
                                                                                                                    <w:div w:id="707031577">
                                                                                                                      <w:marLeft w:val="0"/>
                                                                                                                      <w:marRight w:val="0"/>
                                                                                                                      <w:marTop w:val="0"/>
                                                                                                                      <w:marBottom w:val="0"/>
                                                                                                                      <w:divBdr>
                                                                                                                        <w:top w:val="none" w:sz="0" w:space="0" w:color="auto"/>
                                                                                                                        <w:left w:val="none" w:sz="0" w:space="0" w:color="auto"/>
                                                                                                                        <w:bottom w:val="none" w:sz="0" w:space="0" w:color="auto"/>
                                                                                                                        <w:right w:val="none" w:sz="0" w:space="0" w:color="auto"/>
                                                                                                                      </w:divBdr>
                                                                                                                      <w:divsChild>
                                                                                                                        <w:div w:id="919489182">
                                                                                                                          <w:marLeft w:val="0"/>
                                                                                                                          <w:marRight w:val="0"/>
                                                                                                                          <w:marTop w:val="0"/>
                                                                                                                          <w:marBottom w:val="0"/>
                                                                                                                          <w:divBdr>
                                                                                                                            <w:top w:val="none" w:sz="0" w:space="0" w:color="auto"/>
                                                                                                                            <w:left w:val="none" w:sz="0" w:space="0" w:color="auto"/>
                                                                                                                            <w:bottom w:val="none" w:sz="0" w:space="0" w:color="auto"/>
                                                                                                                            <w:right w:val="none" w:sz="0" w:space="0" w:color="auto"/>
                                                                                                                          </w:divBdr>
                                                                                                                          <w:divsChild>
                                                                                                                            <w:div w:id="911937495">
                                                                                                                              <w:marLeft w:val="0"/>
                                                                                                                              <w:marRight w:val="0"/>
                                                                                                                              <w:marTop w:val="0"/>
                                                                                                                              <w:marBottom w:val="0"/>
                                                                                                                              <w:divBdr>
                                                                                                                                <w:top w:val="none" w:sz="0" w:space="0" w:color="auto"/>
                                                                                                                                <w:left w:val="none" w:sz="0" w:space="0" w:color="auto"/>
                                                                                                                                <w:bottom w:val="none" w:sz="0" w:space="0" w:color="auto"/>
                                                                                                                                <w:right w:val="none" w:sz="0" w:space="0" w:color="auto"/>
                                                                                                                              </w:divBdr>
                                                                                                                              <w:divsChild>
                                                                                                                                <w:div w:id="1718360431">
                                                                                                                                  <w:marLeft w:val="0"/>
                                                                                                                                  <w:marRight w:val="0"/>
                                                                                                                                  <w:marTop w:val="0"/>
                                                                                                                                  <w:marBottom w:val="0"/>
                                                                                                                                  <w:divBdr>
                                                                                                                                    <w:top w:val="none" w:sz="0" w:space="0" w:color="auto"/>
                                                                                                                                    <w:left w:val="none" w:sz="0" w:space="0" w:color="auto"/>
                                                                                                                                    <w:bottom w:val="none" w:sz="0" w:space="0" w:color="auto"/>
                                                                                                                                    <w:right w:val="none" w:sz="0" w:space="0" w:color="auto"/>
                                                                                                                                  </w:divBdr>
                                                                                                                                  <w:divsChild>
                                                                                                                                    <w:div w:id="243343016">
                                                                                                                                      <w:marLeft w:val="0"/>
                                                                                                                                      <w:marRight w:val="0"/>
                                                                                                                                      <w:marTop w:val="0"/>
                                                                                                                                      <w:marBottom w:val="0"/>
                                                                                                                                      <w:divBdr>
                                                                                                                                        <w:top w:val="none" w:sz="0" w:space="0" w:color="auto"/>
                                                                                                                                        <w:left w:val="none" w:sz="0" w:space="0" w:color="auto"/>
                                                                                                                                        <w:bottom w:val="none" w:sz="0" w:space="0" w:color="auto"/>
                                                                                                                                        <w:right w:val="none" w:sz="0" w:space="0" w:color="auto"/>
                                                                                                                                      </w:divBdr>
                                                                                                                                    </w:div>
                                                                                                                                    <w:div w:id="576404827">
                                                                                                                                      <w:marLeft w:val="0"/>
                                                                                                                                      <w:marRight w:val="0"/>
                                                                                                                                      <w:marTop w:val="0"/>
                                                                                                                                      <w:marBottom w:val="0"/>
                                                                                                                                      <w:divBdr>
                                                                                                                                        <w:top w:val="none" w:sz="0" w:space="0" w:color="auto"/>
                                                                                                                                        <w:left w:val="none" w:sz="0" w:space="0" w:color="auto"/>
                                                                                                                                        <w:bottom w:val="none" w:sz="0" w:space="0" w:color="auto"/>
                                                                                                                                        <w:right w:val="none" w:sz="0" w:space="0" w:color="auto"/>
                                                                                                                                      </w:divBdr>
                                                                                                                                      <w:divsChild>
                                                                                                                                        <w:div w:id="79888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49311426">
                                                                                  <w:marLeft w:val="0"/>
                                                                                  <w:marRight w:val="0"/>
                                                                                  <w:marTop w:val="0"/>
                                                                                  <w:marBottom w:val="0"/>
                                                                                  <w:divBdr>
                                                                                    <w:top w:val="none" w:sz="0" w:space="0" w:color="auto"/>
                                                                                    <w:left w:val="none" w:sz="0" w:space="0" w:color="auto"/>
                                                                                    <w:bottom w:val="none" w:sz="0" w:space="0" w:color="auto"/>
                                                                                    <w:right w:val="none" w:sz="0" w:space="0" w:color="auto"/>
                                                                                  </w:divBdr>
                                                                                  <w:divsChild>
                                                                                    <w:div w:id="6181647">
                                                                                      <w:marLeft w:val="0"/>
                                                                                      <w:marRight w:val="0"/>
                                                                                      <w:marTop w:val="0"/>
                                                                                      <w:marBottom w:val="0"/>
                                                                                      <w:divBdr>
                                                                                        <w:top w:val="none" w:sz="0" w:space="0" w:color="auto"/>
                                                                                        <w:left w:val="none" w:sz="0" w:space="0" w:color="auto"/>
                                                                                        <w:bottom w:val="none" w:sz="0" w:space="0" w:color="auto"/>
                                                                                        <w:right w:val="none" w:sz="0" w:space="0" w:color="auto"/>
                                                                                      </w:divBdr>
                                                                                      <w:divsChild>
                                                                                        <w:div w:id="1677229622">
                                                                                          <w:marLeft w:val="180"/>
                                                                                          <w:marRight w:val="180"/>
                                                                                          <w:marTop w:val="0"/>
                                                                                          <w:marBottom w:val="0"/>
                                                                                          <w:divBdr>
                                                                                            <w:top w:val="none" w:sz="0" w:space="0" w:color="auto"/>
                                                                                            <w:left w:val="none" w:sz="0" w:space="0" w:color="auto"/>
                                                                                            <w:bottom w:val="none" w:sz="0" w:space="0" w:color="auto"/>
                                                                                            <w:right w:val="none" w:sz="0" w:space="0" w:color="auto"/>
                                                                                          </w:divBdr>
                                                                                          <w:divsChild>
                                                                                            <w:div w:id="375010927">
                                                                                              <w:marLeft w:val="-30"/>
                                                                                              <w:marRight w:val="-30"/>
                                                                                              <w:marTop w:val="0"/>
                                                                                              <w:marBottom w:val="0"/>
                                                                                              <w:divBdr>
                                                                                                <w:top w:val="none" w:sz="0" w:space="0" w:color="auto"/>
                                                                                                <w:left w:val="none" w:sz="0" w:space="0" w:color="auto"/>
                                                                                                <w:bottom w:val="none" w:sz="0" w:space="0" w:color="auto"/>
                                                                                                <w:right w:val="none" w:sz="0" w:space="0" w:color="auto"/>
                                                                                              </w:divBdr>
                                                                                              <w:divsChild>
                                                                                                <w:div w:id="800801547">
                                                                                                  <w:marLeft w:val="0"/>
                                                                                                  <w:marRight w:val="0"/>
                                                                                                  <w:marTop w:val="0"/>
                                                                                                  <w:marBottom w:val="0"/>
                                                                                                  <w:divBdr>
                                                                                                    <w:top w:val="none" w:sz="0" w:space="0" w:color="auto"/>
                                                                                                    <w:left w:val="none" w:sz="0" w:space="0" w:color="auto"/>
                                                                                                    <w:bottom w:val="none" w:sz="0" w:space="0" w:color="auto"/>
                                                                                                    <w:right w:val="none" w:sz="0" w:space="0" w:color="auto"/>
                                                                                                  </w:divBdr>
                                                                                                  <w:divsChild>
                                                                                                    <w:div w:id="1919820687">
                                                                                                      <w:marLeft w:val="0"/>
                                                                                                      <w:marRight w:val="0"/>
                                                                                                      <w:marTop w:val="0"/>
                                                                                                      <w:marBottom w:val="0"/>
                                                                                                      <w:divBdr>
                                                                                                        <w:top w:val="single" w:sz="2" w:space="0" w:color="auto"/>
                                                                                                        <w:left w:val="single" w:sz="2" w:space="0" w:color="auto"/>
                                                                                                        <w:bottom w:val="single" w:sz="2" w:space="0" w:color="auto"/>
                                                                                                        <w:right w:val="single" w:sz="2" w:space="0" w:color="auto"/>
                                                                                                      </w:divBdr>
                                                                                                      <w:divsChild>
                                                                                                        <w:div w:id="1606035862">
                                                                                                          <w:marLeft w:val="-60"/>
                                                                                                          <w:marRight w:val="-60"/>
                                                                                                          <w:marTop w:val="0"/>
                                                                                                          <w:marBottom w:val="0"/>
                                                                                                          <w:divBdr>
                                                                                                            <w:top w:val="none" w:sz="0" w:space="0" w:color="auto"/>
                                                                                                            <w:left w:val="none" w:sz="0" w:space="0" w:color="auto"/>
                                                                                                            <w:bottom w:val="none" w:sz="0" w:space="0" w:color="auto"/>
                                                                                                            <w:right w:val="none" w:sz="0" w:space="0" w:color="auto"/>
                                                                                                          </w:divBdr>
                                                                                                          <w:divsChild>
                                                                                                            <w:div w:id="103484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23865">
                                                                                                  <w:marLeft w:val="0"/>
                                                                                                  <w:marRight w:val="0"/>
                                                                                                  <w:marTop w:val="0"/>
                                                                                                  <w:marBottom w:val="0"/>
                                                                                                  <w:divBdr>
                                                                                                    <w:top w:val="none" w:sz="0" w:space="0" w:color="auto"/>
                                                                                                    <w:left w:val="none" w:sz="0" w:space="0" w:color="auto"/>
                                                                                                    <w:bottom w:val="none" w:sz="0" w:space="0" w:color="auto"/>
                                                                                                    <w:right w:val="none" w:sz="0" w:space="0" w:color="auto"/>
                                                                                                  </w:divBdr>
                                                                                                  <w:divsChild>
                                                                                                    <w:div w:id="790247292">
                                                                                                      <w:marLeft w:val="0"/>
                                                                                                      <w:marRight w:val="0"/>
                                                                                                      <w:marTop w:val="0"/>
                                                                                                      <w:marBottom w:val="0"/>
                                                                                                      <w:divBdr>
                                                                                                        <w:top w:val="single" w:sz="2" w:space="0" w:color="auto"/>
                                                                                                        <w:left w:val="single" w:sz="2" w:space="0" w:color="auto"/>
                                                                                                        <w:bottom w:val="single" w:sz="2" w:space="0" w:color="auto"/>
                                                                                                        <w:right w:val="single" w:sz="2" w:space="0" w:color="auto"/>
                                                                                                      </w:divBdr>
                                                                                                      <w:divsChild>
                                                                                                        <w:div w:id="629749168">
                                                                                                          <w:marLeft w:val="-60"/>
                                                                                                          <w:marRight w:val="-60"/>
                                                                                                          <w:marTop w:val="0"/>
                                                                                                          <w:marBottom w:val="0"/>
                                                                                                          <w:divBdr>
                                                                                                            <w:top w:val="none" w:sz="0" w:space="0" w:color="auto"/>
                                                                                                            <w:left w:val="none" w:sz="0" w:space="0" w:color="auto"/>
                                                                                                            <w:bottom w:val="none" w:sz="0" w:space="0" w:color="auto"/>
                                                                                                            <w:right w:val="none" w:sz="0" w:space="0" w:color="auto"/>
                                                                                                          </w:divBdr>
                                                                                                          <w:divsChild>
                                                                                                            <w:div w:id="12358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38808">
                                                                                                  <w:marLeft w:val="0"/>
                                                                                                  <w:marRight w:val="0"/>
                                                                                                  <w:marTop w:val="0"/>
                                                                                                  <w:marBottom w:val="0"/>
                                                                                                  <w:divBdr>
                                                                                                    <w:top w:val="none" w:sz="0" w:space="0" w:color="auto"/>
                                                                                                    <w:left w:val="none" w:sz="0" w:space="0" w:color="auto"/>
                                                                                                    <w:bottom w:val="none" w:sz="0" w:space="0" w:color="auto"/>
                                                                                                    <w:right w:val="none" w:sz="0" w:space="0" w:color="auto"/>
                                                                                                  </w:divBdr>
                                                                                                  <w:divsChild>
                                                                                                    <w:div w:id="529992282">
                                                                                                      <w:marLeft w:val="0"/>
                                                                                                      <w:marRight w:val="0"/>
                                                                                                      <w:marTop w:val="0"/>
                                                                                                      <w:marBottom w:val="0"/>
                                                                                                      <w:divBdr>
                                                                                                        <w:top w:val="single" w:sz="2" w:space="0" w:color="auto"/>
                                                                                                        <w:left w:val="single" w:sz="2" w:space="0" w:color="auto"/>
                                                                                                        <w:bottom w:val="single" w:sz="2" w:space="0" w:color="auto"/>
                                                                                                        <w:right w:val="single" w:sz="2" w:space="0" w:color="auto"/>
                                                                                                      </w:divBdr>
                                                                                                      <w:divsChild>
                                                                                                        <w:div w:id="416102591">
                                                                                                          <w:marLeft w:val="-60"/>
                                                                                                          <w:marRight w:val="-60"/>
                                                                                                          <w:marTop w:val="0"/>
                                                                                                          <w:marBottom w:val="0"/>
                                                                                                          <w:divBdr>
                                                                                                            <w:top w:val="none" w:sz="0" w:space="0" w:color="auto"/>
                                                                                                            <w:left w:val="none" w:sz="0" w:space="0" w:color="auto"/>
                                                                                                            <w:bottom w:val="none" w:sz="0" w:space="0" w:color="auto"/>
                                                                                                            <w:right w:val="none" w:sz="0" w:space="0" w:color="auto"/>
                                                                                                          </w:divBdr>
                                                                                                          <w:divsChild>
                                                                                                            <w:div w:id="1675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801633">
                                                                                          <w:marLeft w:val="0"/>
                                                                                          <w:marRight w:val="0"/>
                                                                                          <w:marTop w:val="0"/>
                                                                                          <w:marBottom w:val="0"/>
                                                                                          <w:divBdr>
                                                                                            <w:top w:val="none" w:sz="0" w:space="0" w:color="auto"/>
                                                                                            <w:left w:val="none" w:sz="0" w:space="0" w:color="auto"/>
                                                                                            <w:bottom w:val="none" w:sz="0" w:space="0" w:color="auto"/>
                                                                                            <w:right w:val="none" w:sz="0" w:space="0" w:color="auto"/>
                                                                                          </w:divBdr>
                                                                                          <w:divsChild>
                                                                                            <w:div w:id="2127314791">
                                                                                              <w:marLeft w:val="180"/>
                                                                                              <w:marRight w:val="180"/>
                                                                                              <w:marTop w:val="0"/>
                                                                                              <w:marBottom w:val="0"/>
                                                                                              <w:divBdr>
                                                                                                <w:top w:val="none" w:sz="0" w:space="0" w:color="auto"/>
                                                                                                <w:left w:val="none" w:sz="0" w:space="0" w:color="auto"/>
                                                                                                <w:bottom w:val="single" w:sz="6" w:space="5" w:color="auto"/>
                                                                                                <w:right w:val="none" w:sz="0" w:space="0" w:color="auto"/>
                                                                                              </w:divBdr>
                                                                                              <w:divsChild>
                                                                                                <w:div w:id="821656001">
                                                                                                  <w:marLeft w:val="0"/>
                                                                                                  <w:marRight w:val="0"/>
                                                                                                  <w:marTop w:val="0"/>
                                                                                                  <w:marBottom w:val="0"/>
                                                                                                  <w:divBdr>
                                                                                                    <w:top w:val="none" w:sz="0" w:space="0" w:color="auto"/>
                                                                                                    <w:left w:val="none" w:sz="0" w:space="0" w:color="auto"/>
                                                                                                    <w:bottom w:val="none" w:sz="0" w:space="0" w:color="auto"/>
                                                                                                    <w:right w:val="none" w:sz="0" w:space="0" w:color="auto"/>
                                                                                                  </w:divBdr>
                                                                                                  <w:divsChild>
                                                                                                    <w:div w:id="462237484">
                                                                                                      <w:marLeft w:val="0"/>
                                                                                                      <w:marRight w:val="0"/>
                                                                                                      <w:marTop w:val="0"/>
                                                                                                      <w:marBottom w:val="0"/>
                                                                                                      <w:divBdr>
                                                                                                        <w:top w:val="none" w:sz="0" w:space="0" w:color="auto"/>
                                                                                                        <w:left w:val="none" w:sz="0" w:space="0" w:color="auto"/>
                                                                                                        <w:bottom w:val="none" w:sz="0" w:space="0" w:color="auto"/>
                                                                                                        <w:right w:val="none" w:sz="0" w:space="0" w:color="auto"/>
                                                                                                      </w:divBdr>
                                                                                                      <w:divsChild>
                                                                                                        <w:div w:id="1917282822">
                                                                                                          <w:marLeft w:val="0"/>
                                                                                                          <w:marRight w:val="0"/>
                                                                                                          <w:marTop w:val="0"/>
                                                                                                          <w:marBottom w:val="0"/>
                                                                                                          <w:divBdr>
                                                                                                            <w:top w:val="none" w:sz="0" w:space="0" w:color="auto"/>
                                                                                                            <w:left w:val="none" w:sz="0" w:space="0" w:color="auto"/>
                                                                                                            <w:bottom w:val="none" w:sz="0" w:space="0" w:color="auto"/>
                                                                                                            <w:right w:val="none" w:sz="0" w:space="0" w:color="auto"/>
                                                                                                          </w:divBdr>
                                                                                                          <w:divsChild>
                                                                                                            <w:div w:id="20895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814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149520096">
                                                                      <w:marLeft w:val="0"/>
                                                                      <w:marRight w:val="0"/>
                                                                      <w:marTop w:val="0"/>
                                                                      <w:marBottom w:val="0"/>
                                                                      <w:divBdr>
                                                                        <w:top w:val="none" w:sz="0" w:space="0" w:color="auto"/>
                                                                        <w:left w:val="none" w:sz="0" w:space="0" w:color="auto"/>
                                                                        <w:bottom w:val="none" w:sz="0" w:space="0" w:color="auto"/>
                                                                        <w:right w:val="none" w:sz="0" w:space="0" w:color="auto"/>
                                                                      </w:divBdr>
                                                                      <w:divsChild>
                                                                        <w:div w:id="644091133">
                                                                          <w:marLeft w:val="0"/>
                                                                          <w:marRight w:val="0"/>
                                                                          <w:marTop w:val="0"/>
                                                                          <w:marBottom w:val="0"/>
                                                                          <w:divBdr>
                                                                            <w:top w:val="none" w:sz="0" w:space="0" w:color="auto"/>
                                                                            <w:left w:val="none" w:sz="0" w:space="0" w:color="auto"/>
                                                                            <w:bottom w:val="none" w:sz="0" w:space="0" w:color="auto"/>
                                                                            <w:right w:val="none" w:sz="0" w:space="0" w:color="auto"/>
                                                                          </w:divBdr>
                                                                          <w:divsChild>
                                                                            <w:div w:id="480540441">
                                                                              <w:marLeft w:val="0"/>
                                                                              <w:marRight w:val="0"/>
                                                                              <w:marTop w:val="0"/>
                                                                              <w:marBottom w:val="0"/>
                                                                              <w:divBdr>
                                                                                <w:top w:val="none" w:sz="0" w:space="0" w:color="auto"/>
                                                                                <w:left w:val="none" w:sz="0" w:space="0" w:color="auto"/>
                                                                                <w:bottom w:val="none" w:sz="0" w:space="0" w:color="auto"/>
                                                                                <w:right w:val="none" w:sz="0" w:space="0" w:color="auto"/>
                                                                              </w:divBdr>
                                                                              <w:divsChild>
                                                                                <w:div w:id="1666664107">
                                                                                  <w:marLeft w:val="0"/>
                                                                                  <w:marRight w:val="0"/>
                                                                                  <w:marTop w:val="0"/>
                                                                                  <w:marBottom w:val="0"/>
                                                                                  <w:divBdr>
                                                                                    <w:top w:val="none" w:sz="0" w:space="0" w:color="auto"/>
                                                                                    <w:left w:val="none" w:sz="0" w:space="0" w:color="auto"/>
                                                                                    <w:bottom w:val="none" w:sz="0" w:space="0" w:color="auto"/>
                                                                                    <w:right w:val="none" w:sz="0" w:space="0" w:color="auto"/>
                                                                                  </w:divBdr>
                                                                                  <w:divsChild>
                                                                                    <w:div w:id="8474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925370">
                                                                      <w:marLeft w:val="0"/>
                                                                      <w:marRight w:val="0"/>
                                                                      <w:marTop w:val="0"/>
                                                                      <w:marBottom w:val="0"/>
                                                                      <w:divBdr>
                                                                        <w:top w:val="none" w:sz="0" w:space="0" w:color="auto"/>
                                                                        <w:left w:val="none" w:sz="0" w:space="0" w:color="auto"/>
                                                                        <w:bottom w:val="none" w:sz="0" w:space="0" w:color="auto"/>
                                                                        <w:right w:val="none" w:sz="0" w:space="0" w:color="auto"/>
                                                                      </w:divBdr>
                                                                      <w:divsChild>
                                                                        <w:div w:id="1939752637">
                                                                          <w:marLeft w:val="0"/>
                                                                          <w:marRight w:val="0"/>
                                                                          <w:marTop w:val="0"/>
                                                                          <w:marBottom w:val="180"/>
                                                                          <w:divBdr>
                                                                            <w:top w:val="none" w:sz="0" w:space="0" w:color="auto"/>
                                                                            <w:left w:val="none" w:sz="0" w:space="0" w:color="auto"/>
                                                                            <w:bottom w:val="none" w:sz="0" w:space="0" w:color="auto"/>
                                                                            <w:right w:val="none" w:sz="0" w:space="0" w:color="auto"/>
                                                                          </w:divBdr>
                                                                          <w:divsChild>
                                                                            <w:div w:id="1435128412">
                                                                              <w:marLeft w:val="0"/>
                                                                              <w:marRight w:val="120"/>
                                                                              <w:marTop w:val="0"/>
                                                                              <w:marBottom w:val="0"/>
                                                                              <w:divBdr>
                                                                                <w:top w:val="none" w:sz="0" w:space="0" w:color="auto"/>
                                                                                <w:left w:val="none" w:sz="0" w:space="0" w:color="auto"/>
                                                                                <w:bottom w:val="none" w:sz="0" w:space="0" w:color="auto"/>
                                                                                <w:right w:val="none" w:sz="0" w:space="0" w:color="auto"/>
                                                                              </w:divBdr>
                                                                              <w:divsChild>
                                                                                <w:div w:id="113210929">
                                                                                  <w:marLeft w:val="0"/>
                                                                                  <w:marRight w:val="0"/>
                                                                                  <w:marTop w:val="0"/>
                                                                                  <w:marBottom w:val="0"/>
                                                                                  <w:divBdr>
                                                                                    <w:top w:val="none" w:sz="0" w:space="0" w:color="auto"/>
                                                                                    <w:left w:val="none" w:sz="0" w:space="0" w:color="auto"/>
                                                                                    <w:bottom w:val="none" w:sz="0" w:space="0" w:color="auto"/>
                                                                                    <w:right w:val="none" w:sz="0" w:space="0" w:color="auto"/>
                                                                                  </w:divBdr>
                                                                                  <w:divsChild>
                                                                                    <w:div w:id="131506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043982">
                                                                              <w:marLeft w:val="0"/>
                                                                              <w:marRight w:val="0"/>
                                                                              <w:marTop w:val="0"/>
                                                                              <w:marBottom w:val="0"/>
                                                                              <w:divBdr>
                                                                                <w:top w:val="none" w:sz="0" w:space="0" w:color="auto"/>
                                                                                <w:left w:val="none" w:sz="0" w:space="0" w:color="auto"/>
                                                                                <w:bottom w:val="none" w:sz="0" w:space="0" w:color="auto"/>
                                                                                <w:right w:val="none" w:sz="0" w:space="0" w:color="auto"/>
                                                                              </w:divBdr>
                                                                              <w:divsChild>
                                                                                <w:div w:id="2080014261">
                                                                                  <w:marLeft w:val="0"/>
                                                                                  <w:marRight w:val="0"/>
                                                                                  <w:marTop w:val="0"/>
                                                                                  <w:marBottom w:val="0"/>
                                                                                  <w:divBdr>
                                                                                    <w:top w:val="none" w:sz="0" w:space="0" w:color="auto"/>
                                                                                    <w:left w:val="none" w:sz="0" w:space="0" w:color="auto"/>
                                                                                    <w:bottom w:val="none" w:sz="0" w:space="0" w:color="auto"/>
                                                                                    <w:right w:val="none" w:sz="0" w:space="0" w:color="auto"/>
                                                                                  </w:divBdr>
                                                                                  <w:divsChild>
                                                                                    <w:div w:id="107050315">
                                                                                      <w:marLeft w:val="0"/>
                                                                                      <w:marRight w:val="0"/>
                                                                                      <w:marTop w:val="75"/>
                                                                                      <w:marBottom w:val="75"/>
                                                                                      <w:divBdr>
                                                                                        <w:top w:val="none" w:sz="0" w:space="0" w:color="auto"/>
                                                                                        <w:left w:val="none" w:sz="0" w:space="0" w:color="auto"/>
                                                                                        <w:bottom w:val="none" w:sz="0" w:space="0" w:color="auto"/>
                                                                                        <w:right w:val="none" w:sz="0" w:space="0" w:color="auto"/>
                                                                                      </w:divBdr>
                                                                                      <w:divsChild>
                                                                                        <w:div w:id="1172990707">
                                                                                          <w:marLeft w:val="0"/>
                                                                                          <w:marRight w:val="0"/>
                                                                                          <w:marTop w:val="0"/>
                                                                                          <w:marBottom w:val="0"/>
                                                                                          <w:divBdr>
                                                                                            <w:top w:val="none" w:sz="0" w:space="0" w:color="auto"/>
                                                                                            <w:left w:val="none" w:sz="0" w:space="0" w:color="auto"/>
                                                                                            <w:bottom w:val="none" w:sz="0" w:space="0" w:color="auto"/>
                                                                                            <w:right w:val="none" w:sz="0" w:space="0" w:color="auto"/>
                                                                                          </w:divBdr>
                                                                                        </w:div>
                                                                                      </w:divsChild>
                                                                                    </w:div>
                                                                                    <w:div w:id="1526674055">
                                                                                      <w:marLeft w:val="0"/>
                                                                                      <w:marRight w:val="0"/>
                                                                                      <w:marTop w:val="75"/>
                                                                                      <w:marBottom w:val="75"/>
                                                                                      <w:divBdr>
                                                                                        <w:top w:val="none" w:sz="0" w:space="0" w:color="auto"/>
                                                                                        <w:left w:val="none" w:sz="0" w:space="0" w:color="auto"/>
                                                                                        <w:bottom w:val="none" w:sz="0" w:space="0" w:color="auto"/>
                                                                                        <w:right w:val="none" w:sz="0" w:space="0" w:color="auto"/>
                                                                                      </w:divBdr>
                                                                                      <w:divsChild>
                                                                                        <w:div w:id="171037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4926816">
      <w:bodyDiv w:val="1"/>
      <w:marLeft w:val="0"/>
      <w:marRight w:val="0"/>
      <w:marTop w:val="0"/>
      <w:marBottom w:val="0"/>
      <w:divBdr>
        <w:top w:val="none" w:sz="0" w:space="0" w:color="auto"/>
        <w:left w:val="none" w:sz="0" w:space="0" w:color="auto"/>
        <w:bottom w:val="none" w:sz="0" w:space="0" w:color="auto"/>
        <w:right w:val="none" w:sz="0" w:space="0" w:color="auto"/>
      </w:divBdr>
    </w:div>
    <w:div w:id="1697344804">
      <w:bodyDiv w:val="1"/>
      <w:marLeft w:val="0"/>
      <w:marRight w:val="0"/>
      <w:marTop w:val="0"/>
      <w:marBottom w:val="0"/>
      <w:divBdr>
        <w:top w:val="none" w:sz="0" w:space="0" w:color="auto"/>
        <w:left w:val="none" w:sz="0" w:space="0" w:color="auto"/>
        <w:bottom w:val="none" w:sz="0" w:space="0" w:color="auto"/>
        <w:right w:val="none" w:sz="0" w:space="0" w:color="auto"/>
      </w:divBdr>
      <w:divsChild>
        <w:div w:id="630326478">
          <w:marLeft w:val="0"/>
          <w:marRight w:val="0"/>
          <w:marTop w:val="0"/>
          <w:marBottom w:val="0"/>
          <w:divBdr>
            <w:top w:val="none" w:sz="0" w:space="0" w:color="auto"/>
            <w:left w:val="none" w:sz="0" w:space="0" w:color="auto"/>
            <w:bottom w:val="none" w:sz="0" w:space="0" w:color="auto"/>
            <w:right w:val="none" w:sz="0" w:space="0" w:color="auto"/>
          </w:divBdr>
          <w:divsChild>
            <w:div w:id="918104186">
              <w:marLeft w:val="0"/>
              <w:marRight w:val="0"/>
              <w:marTop w:val="0"/>
              <w:marBottom w:val="0"/>
              <w:divBdr>
                <w:top w:val="none" w:sz="0" w:space="0" w:color="auto"/>
                <w:left w:val="none" w:sz="0" w:space="0" w:color="auto"/>
                <w:bottom w:val="none" w:sz="0" w:space="0" w:color="auto"/>
                <w:right w:val="none" w:sz="0" w:space="0" w:color="auto"/>
              </w:divBdr>
            </w:div>
            <w:div w:id="1448968125">
              <w:marLeft w:val="0"/>
              <w:marRight w:val="0"/>
              <w:marTop w:val="0"/>
              <w:marBottom w:val="0"/>
              <w:divBdr>
                <w:top w:val="none" w:sz="0" w:space="0" w:color="auto"/>
                <w:left w:val="none" w:sz="0" w:space="0" w:color="auto"/>
                <w:bottom w:val="none" w:sz="0" w:space="0" w:color="auto"/>
                <w:right w:val="none" w:sz="0" w:space="0" w:color="auto"/>
              </w:divBdr>
            </w:div>
            <w:div w:id="1809937887">
              <w:marLeft w:val="0"/>
              <w:marRight w:val="0"/>
              <w:marTop w:val="0"/>
              <w:marBottom w:val="0"/>
              <w:divBdr>
                <w:top w:val="none" w:sz="0" w:space="0" w:color="auto"/>
                <w:left w:val="none" w:sz="0" w:space="0" w:color="auto"/>
                <w:bottom w:val="none" w:sz="0" w:space="0" w:color="auto"/>
                <w:right w:val="none" w:sz="0" w:space="0" w:color="auto"/>
              </w:divBdr>
            </w:div>
          </w:divsChild>
        </w:div>
        <w:div w:id="2057387365">
          <w:marLeft w:val="0"/>
          <w:marRight w:val="0"/>
          <w:marTop w:val="0"/>
          <w:marBottom w:val="0"/>
          <w:divBdr>
            <w:top w:val="none" w:sz="0" w:space="0" w:color="auto"/>
            <w:left w:val="none" w:sz="0" w:space="0" w:color="auto"/>
            <w:bottom w:val="none" w:sz="0" w:space="0" w:color="auto"/>
            <w:right w:val="none" w:sz="0" w:space="0" w:color="auto"/>
          </w:divBdr>
          <w:divsChild>
            <w:div w:id="78488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71909">
      <w:bodyDiv w:val="1"/>
      <w:marLeft w:val="0"/>
      <w:marRight w:val="0"/>
      <w:marTop w:val="0"/>
      <w:marBottom w:val="0"/>
      <w:divBdr>
        <w:top w:val="none" w:sz="0" w:space="0" w:color="auto"/>
        <w:left w:val="none" w:sz="0" w:space="0" w:color="auto"/>
        <w:bottom w:val="none" w:sz="0" w:space="0" w:color="auto"/>
        <w:right w:val="none" w:sz="0" w:space="0" w:color="auto"/>
      </w:divBdr>
    </w:div>
    <w:div w:id="1802843888">
      <w:bodyDiv w:val="1"/>
      <w:marLeft w:val="0"/>
      <w:marRight w:val="0"/>
      <w:marTop w:val="0"/>
      <w:marBottom w:val="0"/>
      <w:divBdr>
        <w:top w:val="none" w:sz="0" w:space="0" w:color="auto"/>
        <w:left w:val="none" w:sz="0" w:space="0" w:color="auto"/>
        <w:bottom w:val="none" w:sz="0" w:space="0" w:color="auto"/>
        <w:right w:val="none" w:sz="0" w:space="0" w:color="auto"/>
      </w:divBdr>
      <w:divsChild>
        <w:div w:id="1627154395">
          <w:marLeft w:val="0"/>
          <w:marRight w:val="0"/>
          <w:marTop w:val="0"/>
          <w:marBottom w:val="0"/>
          <w:divBdr>
            <w:top w:val="none" w:sz="0" w:space="0" w:color="auto"/>
            <w:left w:val="none" w:sz="0" w:space="0" w:color="auto"/>
            <w:bottom w:val="none" w:sz="0" w:space="0" w:color="auto"/>
            <w:right w:val="none" w:sz="0" w:space="0" w:color="auto"/>
          </w:divBdr>
        </w:div>
        <w:div w:id="1783379888">
          <w:marLeft w:val="0"/>
          <w:marRight w:val="0"/>
          <w:marTop w:val="0"/>
          <w:marBottom w:val="0"/>
          <w:divBdr>
            <w:top w:val="none" w:sz="0" w:space="0" w:color="auto"/>
            <w:left w:val="none" w:sz="0" w:space="0" w:color="auto"/>
            <w:bottom w:val="none" w:sz="0" w:space="0" w:color="auto"/>
            <w:right w:val="none" w:sz="0" w:space="0" w:color="auto"/>
          </w:divBdr>
        </w:div>
        <w:div w:id="2111922689">
          <w:marLeft w:val="0"/>
          <w:marRight w:val="0"/>
          <w:marTop w:val="0"/>
          <w:marBottom w:val="0"/>
          <w:divBdr>
            <w:top w:val="none" w:sz="0" w:space="0" w:color="auto"/>
            <w:left w:val="none" w:sz="0" w:space="0" w:color="auto"/>
            <w:bottom w:val="none" w:sz="0" w:space="0" w:color="auto"/>
            <w:right w:val="none" w:sz="0" w:space="0" w:color="auto"/>
          </w:divBdr>
        </w:div>
      </w:divsChild>
    </w:div>
    <w:div w:id="1830363507">
      <w:bodyDiv w:val="1"/>
      <w:marLeft w:val="0"/>
      <w:marRight w:val="0"/>
      <w:marTop w:val="0"/>
      <w:marBottom w:val="0"/>
      <w:divBdr>
        <w:top w:val="none" w:sz="0" w:space="0" w:color="auto"/>
        <w:left w:val="none" w:sz="0" w:space="0" w:color="auto"/>
        <w:bottom w:val="none" w:sz="0" w:space="0" w:color="auto"/>
        <w:right w:val="none" w:sz="0" w:space="0" w:color="auto"/>
      </w:divBdr>
      <w:divsChild>
        <w:div w:id="1503087187">
          <w:marLeft w:val="0"/>
          <w:marRight w:val="0"/>
          <w:marTop w:val="0"/>
          <w:marBottom w:val="0"/>
          <w:divBdr>
            <w:top w:val="none" w:sz="0" w:space="0" w:color="auto"/>
            <w:left w:val="none" w:sz="0" w:space="0" w:color="auto"/>
            <w:bottom w:val="none" w:sz="0" w:space="0" w:color="auto"/>
            <w:right w:val="none" w:sz="0" w:space="0" w:color="auto"/>
          </w:divBdr>
        </w:div>
        <w:div w:id="1947157134">
          <w:marLeft w:val="0"/>
          <w:marRight w:val="0"/>
          <w:marTop w:val="0"/>
          <w:marBottom w:val="0"/>
          <w:divBdr>
            <w:top w:val="none" w:sz="0" w:space="0" w:color="auto"/>
            <w:left w:val="none" w:sz="0" w:space="0" w:color="auto"/>
            <w:bottom w:val="none" w:sz="0" w:space="0" w:color="auto"/>
            <w:right w:val="none" w:sz="0" w:space="0" w:color="auto"/>
          </w:divBdr>
        </w:div>
      </w:divsChild>
    </w:div>
    <w:div w:id="1877233302">
      <w:bodyDiv w:val="1"/>
      <w:marLeft w:val="0"/>
      <w:marRight w:val="0"/>
      <w:marTop w:val="0"/>
      <w:marBottom w:val="0"/>
      <w:divBdr>
        <w:top w:val="none" w:sz="0" w:space="0" w:color="auto"/>
        <w:left w:val="none" w:sz="0" w:space="0" w:color="auto"/>
        <w:bottom w:val="none" w:sz="0" w:space="0" w:color="auto"/>
        <w:right w:val="none" w:sz="0" w:space="0" w:color="auto"/>
      </w:divBdr>
      <w:divsChild>
        <w:div w:id="1723410277">
          <w:marLeft w:val="426"/>
          <w:marRight w:val="0"/>
          <w:marTop w:val="0"/>
          <w:marBottom w:val="0"/>
          <w:divBdr>
            <w:top w:val="none" w:sz="0" w:space="0" w:color="auto"/>
            <w:left w:val="none" w:sz="0" w:space="0" w:color="auto"/>
            <w:bottom w:val="none" w:sz="0" w:space="0" w:color="auto"/>
            <w:right w:val="none" w:sz="0" w:space="0" w:color="auto"/>
          </w:divBdr>
        </w:div>
      </w:divsChild>
    </w:div>
    <w:div w:id="1910535336">
      <w:bodyDiv w:val="1"/>
      <w:marLeft w:val="0"/>
      <w:marRight w:val="0"/>
      <w:marTop w:val="0"/>
      <w:marBottom w:val="0"/>
      <w:divBdr>
        <w:top w:val="none" w:sz="0" w:space="0" w:color="auto"/>
        <w:left w:val="none" w:sz="0" w:space="0" w:color="auto"/>
        <w:bottom w:val="none" w:sz="0" w:space="0" w:color="auto"/>
        <w:right w:val="none" w:sz="0" w:space="0" w:color="auto"/>
      </w:divBdr>
      <w:divsChild>
        <w:div w:id="675764834">
          <w:marLeft w:val="0"/>
          <w:marRight w:val="0"/>
          <w:marTop w:val="0"/>
          <w:marBottom w:val="0"/>
          <w:divBdr>
            <w:top w:val="none" w:sz="0" w:space="0" w:color="auto"/>
            <w:left w:val="none" w:sz="0" w:space="0" w:color="auto"/>
            <w:bottom w:val="none" w:sz="0" w:space="0" w:color="auto"/>
            <w:right w:val="none" w:sz="0" w:space="0" w:color="auto"/>
          </w:divBdr>
        </w:div>
        <w:div w:id="738552174">
          <w:marLeft w:val="0"/>
          <w:marRight w:val="0"/>
          <w:marTop w:val="0"/>
          <w:marBottom w:val="0"/>
          <w:divBdr>
            <w:top w:val="none" w:sz="0" w:space="0" w:color="auto"/>
            <w:left w:val="none" w:sz="0" w:space="0" w:color="auto"/>
            <w:bottom w:val="none" w:sz="0" w:space="0" w:color="auto"/>
            <w:right w:val="none" w:sz="0" w:space="0" w:color="auto"/>
          </w:divBdr>
        </w:div>
        <w:div w:id="959843760">
          <w:marLeft w:val="0"/>
          <w:marRight w:val="0"/>
          <w:marTop w:val="0"/>
          <w:marBottom w:val="0"/>
          <w:divBdr>
            <w:top w:val="none" w:sz="0" w:space="0" w:color="auto"/>
            <w:left w:val="none" w:sz="0" w:space="0" w:color="auto"/>
            <w:bottom w:val="none" w:sz="0" w:space="0" w:color="auto"/>
            <w:right w:val="none" w:sz="0" w:space="0" w:color="auto"/>
          </w:divBdr>
        </w:div>
        <w:div w:id="1365981933">
          <w:marLeft w:val="0"/>
          <w:marRight w:val="0"/>
          <w:marTop w:val="0"/>
          <w:marBottom w:val="0"/>
          <w:divBdr>
            <w:top w:val="none" w:sz="0" w:space="0" w:color="auto"/>
            <w:left w:val="none" w:sz="0" w:space="0" w:color="auto"/>
            <w:bottom w:val="none" w:sz="0" w:space="0" w:color="auto"/>
            <w:right w:val="none" w:sz="0" w:space="0" w:color="auto"/>
          </w:divBdr>
        </w:div>
      </w:divsChild>
    </w:div>
    <w:div w:id="1922985685">
      <w:bodyDiv w:val="1"/>
      <w:marLeft w:val="0"/>
      <w:marRight w:val="0"/>
      <w:marTop w:val="0"/>
      <w:marBottom w:val="0"/>
      <w:divBdr>
        <w:top w:val="none" w:sz="0" w:space="0" w:color="auto"/>
        <w:left w:val="none" w:sz="0" w:space="0" w:color="auto"/>
        <w:bottom w:val="none" w:sz="0" w:space="0" w:color="auto"/>
        <w:right w:val="none" w:sz="0" w:space="0" w:color="auto"/>
      </w:divBdr>
      <w:divsChild>
        <w:div w:id="374082441">
          <w:marLeft w:val="0"/>
          <w:marRight w:val="0"/>
          <w:marTop w:val="0"/>
          <w:marBottom w:val="0"/>
          <w:divBdr>
            <w:top w:val="none" w:sz="0" w:space="0" w:color="auto"/>
            <w:left w:val="none" w:sz="0" w:space="0" w:color="auto"/>
            <w:bottom w:val="none" w:sz="0" w:space="0" w:color="auto"/>
            <w:right w:val="none" w:sz="0" w:space="0" w:color="auto"/>
          </w:divBdr>
          <w:divsChild>
            <w:div w:id="76175461">
              <w:marLeft w:val="0"/>
              <w:marRight w:val="0"/>
              <w:marTop w:val="0"/>
              <w:marBottom w:val="0"/>
              <w:divBdr>
                <w:top w:val="none" w:sz="0" w:space="0" w:color="auto"/>
                <w:left w:val="none" w:sz="0" w:space="0" w:color="auto"/>
                <w:bottom w:val="none" w:sz="0" w:space="0" w:color="auto"/>
                <w:right w:val="none" w:sz="0" w:space="0" w:color="auto"/>
              </w:divBdr>
            </w:div>
            <w:div w:id="799540994">
              <w:marLeft w:val="0"/>
              <w:marRight w:val="0"/>
              <w:marTop w:val="0"/>
              <w:marBottom w:val="0"/>
              <w:divBdr>
                <w:top w:val="none" w:sz="0" w:space="0" w:color="auto"/>
                <w:left w:val="none" w:sz="0" w:space="0" w:color="auto"/>
                <w:bottom w:val="none" w:sz="0" w:space="0" w:color="auto"/>
                <w:right w:val="none" w:sz="0" w:space="0" w:color="auto"/>
              </w:divBdr>
            </w:div>
            <w:div w:id="954094376">
              <w:marLeft w:val="0"/>
              <w:marRight w:val="0"/>
              <w:marTop w:val="0"/>
              <w:marBottom w:val="0"/>
              <w:divBdr>
                <w:top w:val="none" w:sz="0" w:space="0" w:color="auto"/>
                <w:left w:val="none" w:sz="0" w:space="0" w:color="auto"/>
                <w:bottom w:val="none" w:sz="0" w:space="0" w:color="auto"/>
                <w:right w:val="none" w:sz="0" w:space="0" w:color="auto"/>
              </w:divBdr>
            </w:div>
            <w:div w:id="989213227">
              <w:marLeft w:val="0"/>
              <w:marRight w:val="0"/>
              <w:marTop w:val="0"/>
              <w:marBottom w:val="0"/>
              <w:divBdr>
                <w:top w:val="none" w:sz="0" w:space="0" w:color="auto"/>
                <w:left w:val="none" w:sz="0" w:space="0" w:color="auto"/>
                <w:bottom w:val="none" w:sz="0" w:space="0" w:color="auto"/>
                <w:right w:val="none" w:sz="0" w:space="0" w:color="auto"/>
              </w:divBdr>
            </w:div>
            <w:div w:id="1095396864">
              <w:marLeft w:val="0"/>
              <w:marRight w:val="0"/>
              <w:marTop w:val="0"/>
              <w:marBottom w:val="0"/>
              <w:divBdr>
                <w:top w:val="none" w:sz="0" w:space="0" w:color="auto"/>
                <w:left w:val="none" w:sz="0" w:space="0" w:color="auto"/>
                <w:bottom w:val="none" w:sz="0" w:space="0" w:color="auto"/>
                <w:right w:val="none" w:sz="0" w:space="0" w:color="auto"/>
              </w:divBdr>
            </w:div>
            <w:div w:id="1136023238">
              <w:marLeft w:val="0"/>
              <w:marRight w:val="0"/>
              <w:marTop w:val="0"/>
              <w:marBottom w:val="0"/>
              <w:divBdr>
                <w:top w:val="none" w:sz="0" w:space="0" w:color="auto"/>
                <w:left w:val="none" w:sz="0" w:space="0" w:color="auto"/>
                <w:bottom w:val="none" w:sz="0" w:space="0" w:color="auto"/>
                <w:right w:val="none" w:sz="0" w:space="0" w:color="auto"/>
              </w:divBdr>
            </w:div>
            <w:div w:id="1486773662">
              <w:marLeft w:val="0"/>
              <w:marRight w:val="0"/>
              <w:marTop w:val="0"/>
              <w:marBottom w:val="0"/>
              <w:divBdr>
                <w:top w:val="none" w:sz="0" w:space="0" w:color="auto"/>
                <w:left w:val="none" w:sz="0" w:space="0" w:color="auto"/>
                <w:bottom w:val="none" w:sz="0" w:space="0" w:color="auto"/>
                <w:right w:val="none" w:sz="0" w:space="0" w:color="auto"/>
              </w:divBdr>
            </w:div>
            <w:div w:id="1821537406">
              <w:marLeft w:val="0"/>
              <w:marRight w:val="0"/>
              <w:marTop w:val="0"/>
              <w:marBottom w:val="0"/>
              <w:divBdr>
                <w:top w:val="none" w:sz="0" w:space="0" w:color="auto"/>
                <w:left w:val="none" w:sz="0" w:space="0" w:color="auto"/>
                <w:bottom w:val="none" w:sz="0" w:space="0" w:color="auto"/>
                <w:right w:val="none" w:sz="0" w:space="0" w:color="auto"/>
              </w:divBdr>
            </w:div>
          </w:divsChild>
        </w:div>
        <w:div w:id="1674379384">
          <w:marLeft w:val="0"/>
          <w:marRight w:val="0"/>
          <w:marTop w:val="0"/>
          <w:marBottom w:val="0"/>
          <w:divBdr>
            <w:top w:val="none" w:sz="0" w:space="0" w:color="auto"/>
            <w:left w:val="none" w:sz="0" w:space="0" w:color="auto"/>
            <w:bottom w:val="none" w:sz="0" w:space="0" w:color="auto"/>
            <w:right w:val="none" w:sz="0" w:space="0" w:color="auto"/>
          </w:divBdr>
          <w:divsChild>
            <w:div w:id="315453113">
              <w:marLeft w:val="0"/>
              <w:marRight w:val="0"/>
              <w:marTop w:val="0"/>
              <w:marBottom w:val="0"/>
              <w:divBdr>
                <w:top w:val="none" w:sz="0" w:space="0" w:color="auto"/>
                <w:left w:val="none" w:sz="0" w:space="0" w:color="auto"/>
                <w:bottom w:val="none" w:sz="0" w:space="0" w:color="auto"/>
                <w:right w:val="none" w:sz="0" w:space="0" w:color="auto"/>
              </w:divBdr>
            </w:div>
          </w:divsChild>
        </w:div>
        <w:div w:id="1972861193">
          <w:marLeft w:val="0"/>
          <w:marRight w:val="0"/>
          <w:marTop w:val="0"/>
          <w:marBottom w:val="0"/>
          <w:divBdr>
            <w:top w:val="none" w:sz="0" w:space="0" w:color="auto"/>
            <w:left w:val="none" w:sz="0" w:space="0" w:color="auto"/>
            <w:bottom w:val="none" w:sz="0" w:space="0" w:color="auto"/>
            <w:right w:val="none" w:sz="0" w:space="0" w:color="auto"/>
          </w:divBdr>
          <w:divsChild>
            <w:div w:id="19018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3280">
      <w:bodyDiv w:val="1"/>
      <w:marLeft w:val="0"/>
      <w:marRight w:val="0"/>
      <w:marTop w:val="0"/>
      <w:marBottom w:val="0"/>
      <w:divBdr>
        <w:top w:val="none" w:sz="0" w:space="0" w:color="auto"/>
        <w:left w:val="none" w:sz="0" w:space="0" w:color="auto"/>
        <w:bottom w:val="none" w:sz="0" w:space="0" w:color="auto"/>
        <w:right w:val="none" w:sz="0" w:space="0" w:color="auto"/>
      </w:divBdr>
      <w:divsChild>
        <w:div w:id="17123023">
          <w:marLeft w:val="0"/>
          <w:marRight w:val="0"/>
          <w:marTop w:val="0"/>
          <w:marBottom w:val="0"/>
          <w:divBdr>
            <w:top w:val="none" w:sz="0" w:space="0" w:color="auto"/>
            <w:left w:val="none" w:sz="0" w:space="0" w:color="auto"/>
            <w:bottom w:val="none" w:sz="0" w:space="0" w:color="auto"/>
            <w:right w:val="none" w:sz="0" w:space="0" w:color="auto"/>
          </w:divBdr>
        </w:div>
        <w:div w:id="109739274">
          <w:marLeft w:val="0"/>
          <w:marRight w:val="0"/>
          <w:marTop w:val="0"/>
          <w:marBottom w:val="0"/>
          <w:divBdr>
            <w:top w:val="none" w:sz="0" w:space="0" w:color="auto"/>
            <w:left w:val="none" w:sz="0" w:space="0" w:color="auto"/>
            <w:bottom w:val="none" w:sz="0" w:space="0" w:color="auto"/>
            <w:right w:val="none" w:sz="0" w:space="0" w:color="auto"/>
          </w:divBdr>
        </w:div>
        <w:div w:id="550192372">
          <w:marLeft w:val="0"/>
          <w:marRight w:val="0"/>
          <w:marTop w:val="0"/>
          <w:marBottom w:val="0"/>
          <w:divBdr>
            <w:top w:val="none" w:sz="0" w:space="0" w:color="auto"/>
            <w:left w:val="none" w:sz="0" w:space="0" w:color="auto"/>
            <w:bottom w:val="none" w:sz="0" w:space="0" w:color="auto"/>
            <w:right w:val="none" w:sz="0" w:space="0" w:color="auto"/>
          </w:divBdr>
        </w:div>
      </w:divsChild>
    </w:div>
    <w:div w:id="1947955954">
      <w:bodyDiv w:val="1"/>
      <w:marLeft w:val="0"/>
      <w:marRight w:val="0"/>
      <w:marTop w:val="0"/>
      <w:marBottom w:val="0"/>
      <w:divBdr>
        <w:top w:val="none" w:sz="0" w:space="0" w:color="auto"/>
        <w:left w:val="none" w:sz="0" w:space="0" w:color="auto"/>
        <w:bottom w:val="none" w:sz="0" w:space="0" w:color="auto"/>
        <w:right w:val="none" w:sz="0" w:space="0" w:color="auto"/>
      </w:divBdr>
    </w:div>
    <w:div w:id="2001614328">
      <w:bodyDiv w:val="1"/>
      <w:marLeft w:val="0"/>
      <w:marRight w:val="0"/>
      <w:marTop w:val="0"/>
      <w:marBottom w:val="0"/>
      <w:divBdr>
        <w:top w:val="none" w:sz="0" w:space="0" w:color="auto"/>
        <w:left w:val="none" w:sz="0" w:space="0" w:color="auto"/>
        <w:bottom w:val="none" w:sz="0" w:space="0" w:color="auto"/>
        <w:right w:val="none" w:sz="0" w:space="0" w:color="auto"/>
      </w:divBdr>
      <w:divsChild>
        <w:div w:id="778259840">
          <w:marLeft w:val="0"/>
          <w:marRight w:val="0"/>
          <w:marTop w:val="0"/>
          <w:marBottom w:val="0"/>
          <w:divBdr>
            <w:top w:val="none" w:sz="0" w:space="0" w:color="auto"/>
            <w:left w:val="none" w:sz="0" w:space="0" w:color="auto"/>
            <w:bottom w:val="none" w:sz="0" w:space="0" w:color="auto"/>
            <w:right w:val="none" w:sz="0" w:space="0" w:color="auto"/>
          </w:divBdr>
          <w:divsChild>
            <w:div w:id="1985692764">
              <w:marLeft w:val="0"/>
              <w:marRight w:val="0"/>
              <w:marTop w:val="0"/>
              <w:marBottom w:val="0"/>
              <w:divBdr>
                <w:top w:val="none" w:sz="0" w:space="0" w:color="auto"/>
                <w:left w:val="none" w:sz="0" w:space="0" w:color="auto"/>
                <w:bottom w:val="none" w:sz="0" w:space="0" w:color="auto"/>
                <w:right w:val="none" w:sz="0" w:space="0" w:color="auto"/>
              </w:divBdr>
            </w:div>
            <w:div w:id="604312280">
              <w:marLeft w:val="0"/>
              <w:marRight w:val="0"/>
              <w:marTop w:val="0"/>
              <w:marBottom w:val="0"/>
              <w:divBdr>
                <w:top w:val="none" w:sz="0" w:space="0" w:color="auto"/>
                <w:left w:val="none" w:sz="0" w:space="0" w:color="auto"/>
                <w:bottom w:val="none" w:sz="0" w:space="0" w:color="auto"/>
                <w:right w:val="none" w:sz="0" w:space="0" w:color="auto"/>
              </w:divBdr>
            </w:div>
            <w:div w:id="28192238">
              <w:marLeft w:val="0"/>
              <w:marRight w:val="0"/>
              <w:marTop w:val="0"/>
              <w:marBottom w:val="0"/>
              <w:divBdr>
                <w:top w:val="none" w:sz="0" w:space="0" w:color="auto"/>
                <w:left w:val="none" w:sz="0" w:space="0" w:color="auto"/>
                <w:bottom w:val="none" w:sz="0" w:space="0" w:color="auto"/>
                <w:right w:val="none" w:sz="0" w:space="0" w:color="auto"/>
              </w:divBdr>
            </w:div>
            <w:div w:id="349062702">
              <w:marLeft w:val="0"/>
              <w:marRight w:val="0"/>
              <w:marTop w:val="0"/>
              <w:marBottom w:val="0"/>
              <w:divBdr>
                <w:top w:val="none" w:sz="0" w:space="0" w:color="auto"/>
                <w:left w:val="none" w:sz="0" w:space="0" w:color="auto"/>
                <w:bottom w:val="none" w:sz="0" w:space="0" w:color="auto"/>
                <w:right w:val="none" w:sz="0" w:space="0" w:color="auto"/>
              </w:divBdr>
            </w:div>
            <w:div w:id="1795097008">
              <w:marLeft w:val="0"/>
              <w:marRight w:val="0"/>
              <w:marTop w:val="0"/>
              <w:marBottom w:val="0"/>
              <w:divBdr>
                <w:top w:val="none" w:sz="0" w:space="0" w:color="auto"/>
                <w:left w:val="none" w:sz="0" w:space="0" w:color="auto"/>
                <w:bottom w:val="none" w:sz="0" w:space="0" w:color="auto"/>
                <w:right w:val="none" w:sz="0" w:space="0" w:color="auto"/>
              </w:divBdr>
            </w:div>
            <w:div w:id="1426608755">
              <w:marLeft w:val="0"/>
              <w:marRight w:val="0"/>
              <w:marTop w:val="0"/>
              <w:marBottom w:val="0"/>
              <w:divBdr>
                <w:top w:val="none" w:sz="0" w:space="0" w:color="auto"/>
                <w:left w:val="none" w:sz="0" w:space="0" w:color="auto"/>
                <w:bottom w:val="none" w:sz="0" w:space="0" w:color="auto"/>
                <w:right w:val="none" w:sz="0" w:space="0" w:color="auto"/>
              </w:divBdr>
            </w:div>
            <w:div w:id="933321059">
              <w:marLeft w:val="0"/>
              <w:marRight w:val="0"/>
              <w:marTop w:val="0"/>
              <w:marBottom w:val="0"/>
              <w:divBdr>
                <w:top w:val="none" w:sz="0" w:space="0" w:color="auto"/>
                <w:left w:val="none" w:sz="0" w:space="0" w:color="auto"/>
                <w:bottom w:val="none" w:sz="0" w:space="0" w:color="auto"/>
                <w:right w:val="none" w:sz="0" w:space="0" w:color="auto"/>
              </w:divBdr>
            </w:div>
            <w:div w:id="1036541549">
              <w:marLeft w:val="0"/>
              <w:marRight w:val="0"/>
              <w:marTop w:val="0"/>
              <w:marBottom w:val="0"/>
              <w:divBdr>
                <w:top w:val="none" w:sz="0" w:space="0" w:color="auto"/>
                <w:left w:val="none" w:sz="0" w:space="0" w:color="auto"/>
                <w:bottom w:val="none" w:sz="0" w:space="0" w:color="auto"/>
                <w:right w:val="none" w:sz="0" w:space="0" w:color="auto"/>
              </w:divBdr>
            </w:div>
          </w:divsChild>
        </w:div>
        <w:div w:id="286668760">
          <w:marLeft w:val="0"/>
          <w:marRight w:val="0"/>
          <w:marTop w:val="0"/>
          <w:marBottom w:val="0"/>
          <w:divBdr>
            <w:top w:val="none" w:sz="0" w:space="0" w:color="auto"/>
            <w:left w:val="none" w:sz="0" w:space="0" w:color="auto"/>
            <w:bottom w:val="none" w:sz="0" w:space="0" w:color="auto"/>
            <w:right w:val="none" w:sz="0" w:space="0" w:color="auto"/>
          </w:divBdr>
          <w:divsChild>
            <w:div w:id="104113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039022">
      <w:bodyDiv w:val="1"/>
      <w:marLeft w:val="0"/>
      <w:marRight w:val="0"/>
      <w:marTop w:val="0"/>
      <w:marBottom w:val="0"/>
      <w:divBdr>
        <w:top w:val="none" w:sz="0" w:space="0" w:color="auto"/>
        <w:left w:val="none" w:sz="0" w:space="0" w:color="auto"/>
        <w:bottom w:val="none" w:sz="0" w:space="0" w:color="auto"/>
        <w:right w:val="none" w:sz="0" w:space="0" w:color="auto"/>
      </w:divBdr>
      <w:divsChild>
        <w:div w:id="399645265">
          <w:marLeft w:val="0"/>
          <w:marRight w:val="0"/>
          <w:marTop w:val="0"/>
          <w:marBottom w:val="0"/>
          <w:divBdr>
            <w:top w:val="none" w:sz="0" w:space="0" w:color="auto"/>
            <w:left w:val="none" w:sz="0" w:space="0" w:color="auto"/>
            <w:bottom w:val="none" w:sz="0" w:space="0" w:color="auto"/>
            <w:right w:val="none" w:sz="0" w:space="0" w:color="auto"/>
          </w:divBdr>
        </w:div>
        <w:div w:id="554046320">
          <w:marLeft w:val="0"/>
          <w:marRight w:val="0"/>
          <w:marTop w:val="0"/>
          <w:marBottom w:val="0"/>
          <w:divBdr>
            <w:top w:val="none" w:sz="0" w:space="0" w:color="auto"/>
            <w:left w:val="none" w:sz="0" w:space="0" w:color="auto"/>
            <w:bottom w:val="none" w:sz="0" w:space="0" w:color="auto"/>
            <w:right w:val="none" w:sz="0" w:space="0" w:color="auto"/>
          </w:divBdr>
        </w:div>
        <w:div w:id="1138837065">
          <w:marLeft w:val="0"/>
          <w:marRight w:val="0"/>
          <w:marTop w:val="0"/>
          <w:marBottom w:val="0"/>
          <w:divBdr>
            <w:top w:val="none" w:sz="0" w:space="0" w:color="auto"/>
            <w:left w:val="none" w:sz="0" w:space="0" w:color="auto"/>
            <w:bottom w:val="none" w:sz="0" w:space="0" w:color="auto"/>
            <w:right w:val="none" w:sz="0" w:space="0" w:color="auto"/>
          </w:divBdr>
        </w:div>
      </w:divsChild>
    </w:div>
    <w:div w:id="2086564493">
      <w:bodyDiv w:val="1"/>
      <w:marLeft w:val="0"/>
      <w:marRight w:val="0"/>
      <w:marTop w:val="0"/>
      <w:marBottom w:val="0"/>
      <w:divBdr>
        <w:top w:val="none" w:sz="0" w:space="0" w:color="auto"/>
        <w:left w:val="none" w:sz="0" w:space="0" w:color="auto"/>
        <w:bottom w:val="none" w:sz="0" w:space="0" w:color="auto"/>
        <w:right w:val="none" w:sz="0" w:space="0" w:color="auto"/>
      </w:divBdr>
      <w:divsChild>
        <w:div w:id="10836778">
          <w:marLeft w:val="0"/>
          <w:marRight w:val="0"/>
          <w:marTop w:val="0"/>
          <w:marBottom w:val="0"/>
          <w:divBdr>
            <w:top w:val="none" w:sz="0" w:space="0" w:color="auto"/>
            <w:left w:val="none" w:sz="0" w:space="0" w:color="auto"/>
            <w:bottom w:val="none" w:sz="0" w:space="0" w:color="auto"/>
            <w:right w:val="none" w:sz="0" w:space="0" w:color="auto"/>
          </w:divBdr>
        </w:div>
        <w:div w:id="274220087">
          <w:marLeft w:val="0"/>
          <w:marRight w:val="0"/>
          <w:marTop w:val="0"/>
          <w:marBottom w:val="0"/>
          <w:divBdr>
            <w:top w:val="none" w:sz="0" w:space="0" w:color="auto"/>
            <w:left w:val="none" w:sz="0" w:space="0" w:color="auto"/>
            <w:bottom w:val="none" w:sz="0" w:space="0" w:color="auto"/>
            <w:right w:val="none" w:sz="0" w:space="0" w:color="auto"/>
          </w:divBdr>
        </w:div>
      </w:divsChild>
    </w:div>
    <w:div w:id="2103647420">
      <w:bodyDiv w:val="1"/>
      <w:marLeft w:val="0"/>
      <w:marRight w:val="0"/>
      <w:marTop w:val="0"/>
      <w:marBottom w:val="0"/>
      <w:divBdr>
        <w:top w:val="none" w:sz="0" w:space="0" w:color="auto"/>
        <w:left w:val="none" w:sz="0" w:space="0" w:color="auto"/>
        <w:bottom w:val="none" w:sz="0" w:space="0" w:color="auto"/>
        <w:right w:val="none" w:sz="0" w:space="0" w:color="auto"/>
      </w:divBdr>
      <w:divsChild>
        <w:div w:id="306322565">
          <w:marLeft w:val="0"/>
          <w:marRight w:val="0"/>
          <w:marTop w:val="0"/>
          <w:marBottom w:val="0"/>
          <w:divBdr>
            <w:top w:val="none" w:sz="0" w:space="0" w:color="auto"/>
            <w:left w:val="none" w:sz="0" w:space="0" w:color="auto"/>
            <w:bottom w:val="none" w:sz="0" w:space="0" w:color="auto"/>
            <w:right w:val="none" w:sz="0" w:space="0" w:color="auto"/>
          </w:divBdr>
        </w:div>
        <w:div w:id="437528844">
          <w:marLeft w:val="0"/>
          <w:marRight w:val="0"/>
          <w:marTop w:val="0"/>
          <w:marBottom w:val="0"/>
          <w:divBdr>
            <w:top w:val="none" w:sz="0" w:space="0" w:color="auto"/>
            <w:left w:val="none" w:sz="0" w:space="0" w:color="auto"/>
            <w:bottom w:val="none" w:sz="0" w:space="0" w:color="auto"/>
            <w:right w:val="none" w:sz="0" w:space="0" w:color="auto"/>
          </w:divBdr>
        </w:div>
        <w:div w:id="1200514966">
          <w:marLeft w:val="0"/>
          <w:marRight w:val="0"/>
          <w:marTop w:val="0"/>
          <w:marBottom w:val="0"/>
          <w:divBdr>
            <w:top w:val="none" w:sz="0" w:space="0" w:color="auto"/>
            <w:left w:val="none" w:sz="0" w:space="0" w:color="auto"/>
            <w:bottom w:val="none" w:sz="0" w:space="0" w:color="auto"/>
            <w:right w:val="none" w:sz="0" w:space="0" w:color="auto"/>
          </w:divBdr>
        </w:div>
        <w:div w:id="1912808323">
          <w:marLeft w:val="0"/>
          <w:marRight w:val="0"/>
          <w:marTop w:val="0"/>
          <w:marBottom w:val="0"/>
          <w:divBdr>
            <w:top w:val="none" w:sz="0" w:space="0" w:color="auto"/>
            <w:left w:val="none" w:sz="0" w:space="0" w:color="auto"/>
            <w:bottom w:val="none" w:sz="0" w:space="0" w:color="auto"/>
            <w:right w:val="none" w:sz="0" w:space="0" w:color="auto"/>
          </w:divBdr>
        </w:div>
        <w:div w:id="1931228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school-education.ec.europa.eu/en/etwinning/projects/diy-creative-english-learning-0/twinspa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facebook.com/media/set/?vanity=oou.goce.delcev.aerodrom&amp;set=a.2201260440256962&amp;__cft__%5b0%5d=AZXPew2JNMHNOVpJiTdS_ZGgRO0tI0DzfAFjgo_W0ZsvzcySd73_2DFrxnyD4ZsHq7DFlui7SApu55cqUmT3N1K5PQDYDKMd1fRQlWTTOdrvxVylX4zXq-T1M4I-PaVpUgoiqi8N-pxqQadu9XXVUXGIbZw9UDzX0hIa8vvEnMt9QQ&amp;__tn__=-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E0AB9-ABCE-49E3-8D38-A2591DC06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45766</Words>
  <Characters>260872</Characters>
  <Application>Microsoft Office Word</Application>
  <DocSecurity>0</DocSecurity>
  <Lines>2173</Lines>
  <Paragraphs>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Silvana</dc:creator>
  <cp:lastModifiedBy>PC</cp:lastModifiedBy>
  <cp:revision>2</cp:revision>
  <cp:lastPrinted>2025-06-23T10:41:00Z</cp:lastPrinted>
  <dcterms:created xsi:type="dcterms:W3CDTF">2025-09-23T13:02:00Z</dcterms:created>
  <dcterms:modified xsi:type="dcterms:W3CDTF">2025-09-23T13:02:00Z</dcterms:modified>
</cp:coreProperties>
</file>